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D8280" w14:textId="315E5C02" w:rsidR="00A962B5" w:rsidRPr="009D6E36" w:rsidRDefault="00EB7180" w:rsidP="004B5047">
      <w:pPr>
        <w:framePr w:wrap="around" w:vAnchor="text" w:hAnchor="page" w:x="5302" w:y="-1351"/>
        <w:spacing w:before="0" w:after="0"/>
        <w:jc w:val="center"/>
        <w:rPr>
          <w:szCs w:val="24"/>
          <w:rtl/>
          <w:lang w:eastAsia="en-US"/>
        </w:rPr>
      </w:pPr>
      <w:r w:rsidRPr="009D6E36">
        <w:rPr>
          <w:rFonts w:cs="Miriam"/>
          <w:szCs w:val="24"/>
          <w:lang w:eastAsia="en-US"/>
        </w:rPr>
        <w:object w:dxaOrig="10391" w:dyaOrig="7304" w14:anchorId="715FB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5pt;height:53.3pt" o:ole="" fillcolor="window">
            <v:imagedata r:id="rId8" o:title=""/>
          </v:shape>
          <o:OLEObject Type="Embed" ProgID="MSDraw" ShapeID="_x0000_i1025" DrawAspect="Content" ObjectID="_1847446533" r:id="rId9">
            <o:FieldCodes>\* MERGEFORMAT</o:FieldCodes>
          </o:OLEObject>
        </w:object>
      </w:r>
    </w:p>
    <w:p w14:paraId="3EC445C9" w14:textId="77777777" w:rsidR="00AA118A" w:rsidRPr="009D6E36" w:rsidRDefault="00AA118A">
      <w:pPr>
        <w:pStyle w:val="a3"/>
        <w:spacing w:before="0" w:after="0"/>
        <w:rPr>
          <w:rFonts w:cs="Miriam"/>
          <w:szCs w:val="24"/>
          <w:rtl/>
          <w:lang w:eastAsia="en-US"/>
        </w:rPr>
      </w:pPr>
    </w:p>
    <w:p w14:paraId="0AB60F55" w14:textId="77777777" w:rsidR="00AA118A" w:rsidRPr="009D6E36" w:rsidRDefault="00AA118A">
      <w:pPr>
        <w:spacing w:before="0" w:after="0"/>
        <w:jc w:val="center"/>
        <w:rPr>
          <w:sz w:val="36"/>
          <w:szCs w:val="36"/>
          <w:lang w:eastAsia="en-US"/>
        </w:rPr>
      </w:pPr>
      <w:bookmarkStart w:id="0" w:name="_Ref536407172"/>
      <w:bookmarkEnd w:id="0"/>
      <w:r w:rsidRPr="009D6E36">
        <w:rPr>
          <w:sz w:val="36"/>
          <w:szCs w:val="36"/>
          <w:lang w:eastAsia="en-US"/>
        </w:rPr>
        <w:t xml:space="preserve"> THE ISRAEL ELECTRIC CORPORATION LTD.</w:t>
      </w:r>
    </w:p>
    <w:p w14:paraId="1E4AA6B3" w14:textId="77777777" w:rsidR="00C65938" w:rsidRPr="009D6E36" w:rsidRDefault="00C65938" w:rsidP="00C65938">
      <w:pPr>
        <w:spacing w:before="0" w:after="0"/>
        <w:jc w:val="center"/>
        <w:rPr>
          <w:szCs w:val="24"/>
          <w:lang w:eastAsia="en-US"/>
        </w:rPr>
      </w:pPr>
      <w:r>
        <w:rPr>
          <w:sz w:val="28"/>
          <w:lang w:eastAsia="en-US"/>
        </w:rPr>
        <w:t>SUBSTATION PROJECTS</w:t>
      </w:r>
      <w:r w:rsidRPr="009D6E36">
        <w:rPr>
          <w:sz w:val="28"/>
          <w:lang w:eastAsia="en-US"/>
        </w:rPr>
        <w:t xml:space="preserve"> DIVISION</w:t>
      </w:r>
    </w:p>
    <w:p w14:paraId="30E9E49E" w14:textId="77777777" w:rsidR="00C65938" w:rsidRDefault="00C65938" w:rsidP="00C65938">
      <w:pPr>
        <w:spacing w:before="0" w:after="0"/>
        <w:jc w:val="center"/>
        <w:rPr>
          <w:sz w:val="28"/>
          <w:lang w:eastAsia="en-US"/>
        </w:rPr>
      </w:pPr>
      <w:r>
        <w:rPr>
          <w:sz w:val="28"/>
          <w:lang w:eastAsia="en-US"/>
        </w:rPr>
        <w:t>SUBSTATION PLANNING SECTOR</w:t>
      </w:r>
      <w:r w:rsidRPr="009D6E36">
        <w:rPr>
          <w:sz w:val="28"/>
          <w:lang w:eastAsia="en-US"/>
        </w:rPr>
        <w:t xml:space="preserve"> </w:t>
      </w:r>
    </w:p>
    <w:p w14:paraId="17F445BC" w14:textId="77777777" w:rsidR="00C65938" w:rsidRPr="009D6E36" w:rsidRDefault="00C65938" w:rsidP="00C65938">
      <w:pPr>
        <w:spacing w:before="0" w:after="0"/>
        <w:jc w:val="center"/>
        <w:rPr>
          <w:szCs w:val="24"/>
          <w:lang w:eastAsia="en-US"/>
        </w:rPr>
      </w:pPr>
      <w:r>
        <w:rPr>
          <w:sz w:val="28"/>
          <w:lang w:eastAsia="en-US"/>
        </w:rPr>
        <w:t>SUBSTATION</w:t>
      </w:r>
      <w:r w:rsidRPr="00CF45A6">
        <w:rPr>
          <w:sz w:val="28"/>
          <w:lang w:eastAsia="en-US"/>
        </w:rPr>
        <w:t xml:space="preserve"> EQUIPMENT &amp; CONTRACTS</w:t>
      </w:r>
      <w:r>
        <w:rPr>
          <w:sz w:val="28"/>
          <w:lang w:eastAsia="en-US"/>
        </w:rPr>
        <w:t xml:space="preserve"> </w:t>
      </w:r>
      <w:r w:rsidRPr="009D6E36">
        <w:rPr>
          <w:sz w:val="28"/>
          <w:lang w:eastAsia="en-US"/>
        </w:rPr>
        <w:t>DEPARTMENT</w:t>
      </w:r>
    </w:p>
    <w:p w14:paraId="24862BB3" w14:textId="77777777" w:rsidR="00AA118A" w:rsidRPr="009D6E36" w:rsidRDefault="00AA118A">
      <w:pPr>
        <w:spacing w:before="0" w:after="0"/>
        <w:jc w:val="center"/>
        <w:rPr>
          <w:szCs w:val="24"/>
          <w:rtl/>
          <w:lang w:eastAsia="en-US"/>
        </w:rPr>
      </w:pPr>
      <w:r w:rsidRPr="009D6E36">
        <w:rPr>
          <w:sz w:val="36"/>
          <w:szCs w:val="36"/>
          <w:lang w:eastAsia="en-US"/>
        </w:rPr>
        <w:t xml:space="preserve">  </w:t>
      </w:r>
    </w:p>
    <w:p w14:paraId="05FD13CE" w14:textId="77777777" w:rsidR="00AA118A" w:rsidRPr="009D6E36" w:rsidRDefault="00AA118A">
      <w:pPr>
        <w:spacing w:before="0" w:after="0"/>
        <w:jc w:val="center"/>
        <w:rPr>
          <w:szCs w:val="24"/>
          <w:rtl/>
          <w:lang w:eastAsia="en-US"/>
        </w:rPr>
      </w:pPr>
    </w:p>
    <w:p w14:paraId="58ED8B85" w14:textId="77777777" w:rsidR="00AA118A" w:rsidRPr="009D6E36" w:rsidRDefault="00AA118A">
      <w:pPr>
        <w:spacing w:before="0" w:after="0"/>
        <w:jc w:val="center"/>
        <w:rPr>
          <w:b/>
          <w:bCs/>
          <w:szCs w:val="24"/>
          <w:rtl/>
          <w:lang w:eastAsia="en-US"/>
        </w:rPr>
      </w:pPr>
    </w:p>
    <w:p w14:paraId="2C0E444F" w14:textId="77777777" w:rsidR="00AA118A" w:rsidRPr="009D6E36" w:rsidRDefault="00AA118A">
      <w:pPr>
        <w:spacing w:before="0" w:after="0"/>
        <w:jc w:val="center"/>
        <w:rPr>
          <w:b/>
          <w:bCs/>
          <w:szCs w:val="24"/>
          <w:rtl/>
          <w:lang w:eastAsia="en-US"/>
        </w:rPr>
      </w:pPr>
    </w:p>
    <w:p w14:paraId="3A5F601E" w14:textId="77777777" w:rsidR="00AA118A" w:rsidRPr="009D6E36" w:rsidRDefault="0041268A" w:rsidP="00B64AD5">
      <w:pPr>
        <w:spacing w:before="0" w:after="0"/>
        <w:ind w:left="-567"/>
        <w:jc w:val="center"/>
        <w:rPr>
          <w:b/>
          <w:bCs/>
          <w:szCs w:val="24"/>
          <w:rtl/>
          <w:lang w:eastAsia="en-US"/>
        </w:rPr>
      </w:pPr>
      <w:r>
        <w:rPr>
          <w:noProof/>
          <w:lang w:eastAsia="en-US"/>
        </w:rPr>
        <mc:AlternateContent>
          <mc:Choice Requires="wps">
            <w:drawing>
              <wp:anchor distT="0" distB="0" distL="114300" distR="114300" simplePos="0" relativeHeight="251656192" behindDoc="0" locked="0" layoutInCell="1" allowOverlap="1" wp14:anchorId="002E57EA" wp14:editId="1E24903C">
                <wp:simplePos x="0" y="0"/>
                <wp:positionH relativeFrom="page">
                  <wp:posOffset>962025</wp:posOffset>
                </wp:positionH>
                <wp:positionV relativeFrom="paragraph">
                  <wp:posOffset>190500</wp:posOffset>
                </wp:positionV>
                <wp:extent cx="5257800" cy="2466975"/>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2466975"/>
                        </a:xfrm>
                        <a:prstGeom prst="roundRect">
                          <a:avLst>
                            <a:gd name="adj" fmla="val 16667"/>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9EACCC7" w14:textId="77777777" w:rsidR="00783669" w:rsidRDefault="00783669">
                            <w:pPr>
                              <w:spacing w:before="60" w:after="60"/>
                              <w:jc w:val="center"/>
                              <w:rPr>
                                <w:rFonts w:ascii="Algerian" w:hAnsi="Algerian" w:cs="Algerian"/>
                                <w:b/>
                                <w:bCs/>
                                <w:color w:val="000000"/>
                                <w:sz w:val="56"/>
                                <w:szCs w:val="56"/>
                                <w:lang w:eastAsia="en-US"/>
                              </w:rPr>
                            </w:pPr>
                            <w:r>
                              <w:rPr>
                                <w:rFonts w:ascii="Algerian" w:hAnsi="Algerian" w:cs="Algerian"/>
                                <w:b/>
                                <w:bCs/>
                                <w:color w:val="000000"/>
                                <w:sz w:val="56"/>
                                <w:szCs w:val="56"/>
                                <w:lang w:eastAsia="en-US"/>
                              </w:rPr>
                              <w:t xml:space="preserve">SPECIFICATION </w:t>
                            </w:r>
                          </w:p>
                          <w:p w14:paraId="4FBEBE3E" w14:textId="432313FB" w:rsidR="00783669" w:rsidRDefault="00783669" w:rsidP="00010FD2">
                            <w:pPr>
                              <w:spacing w:before="60" w:after="60"/>
                              <w:jc w:val="center"/>
                              <w:rPr>
                                <w:rFonts w:ascii="Algerian" w:hAnsi="Algerian" w:cs="Algerian"/>
                                <w:b/>
                                <w:bCs/>
                                <w:color w:val="000000"/>
                                <w:sz w:val="56"/>
                                <w:szCs w:val="56"/>
                                <w:lang w:eastAsia="en-US"/>
                              </w:rPr>
                            </w:pPr>
                            <w:r>
                              <w:rPr>
                                <w:rFonts w:ascii="Algerian" w:hAnsi="Algerian" w:cs="Algerian"/>
                                <w:b/>
                                <w:bCs/>
                                <w:color w:val="000000"/>
                                <w:sz w:val="56"/>
                                <w:szCs w:val="56"/>
                                <w:lang w:eastAsia="en-US"/>
                              </w:rPr>
                              <w:t>STR-</w:t>
                            </w:r>
                            <w:r w:rsidR="00713B64">
                              <w:rPr>
                                <w:rFonts w:ascii="Algerian" w:hAnsi="Algerian" w:cs="Algerian"/>
                                <w:b/>
                                <w:bCs/>
                                <w:color w:val="000000"/>
                                <w:sz w:val="56"/>
                                <w:szCs w:val="56"/>
                                <w:lang w:eastAsia="en-US"/>
                              </w:rPr>
                              <w:t>1996</w:t>
                            </w:r>
                          </w:p>
                          <w:p w14:paraId="63952318" w14:textId="77777777" w:rsidR="00783669" w:rsidRDefault="00783669">
                            <w:pPr>
                              <w:spacing w:before="60" w:after="60"/>
                              <w:jc w:val="center"/>
                              <w:rPr>
                                <w:b/>
                                <w:bCs/>
                                <w:color w:val="000000"/>
                                <w:sz w:val="28"/>
                                <w:lang w:eastAsia="en-US"/>
                              </w:rPr>
                            </w:pPr>
                            <w:r>
                              <w:rPr>
                                <w:b/>
                                <w:bCs/>
                                <w:color w:val="000000"/>
                                <w:sz w:val="28"/>
                                <w:lang w:eastAsia="en-US"/>
                              </w:rPr>
                              <w:t>FOR</w:t>
                            </w:r>
                          </w:p>
                          <w:p w14:paraId="6B703000" w14:textId="60B3A486" w:rsidR="00783669" w:rsidRDefault="00783669" w:rsidP="00DC25E0">
                            <w:pPr>
                              <w:spacing w:before="60" w:after="60" w:line="360" w:lineRule="auto"/>
                              <w:jc w:val="center"/>
                              <w:rPr>
                                <w:b/>
                                <w:bCs/>
                                <w:color w:val="000000"/>
                                <w:sz w:val="40"/>
                                <w:szCs w:val="40"/>
                                <w:lang w:eastAsia="en-US"/>
                              </w:rPr>
                            </w:pPr>
                            <w:r>
                              <w:rPr>
                                <w:b/>
                                <w:bCs/>
                                <w:color w:val="000000"/>
                                <w:sz w:val="40"/>
                                <w:szCs w:val="40"/>
                                <w:lang w:eastAsia="en-US"/>
                              </w:rPr>
                              <w:t xml:space="preserve">5 MVAr, </w:t>
                            </w:r>
                            <w:r w:rsidR="000E6961">
                              <w:rPr>
                                <w:b/>
                                <w:bCs/>
                                <w:color w:val="000000"/>
                                <w:sz w:val="40"/>
                                <w:szCs w:val="40"/>
                                <w:lang w:eastAsia="en-US"/>
                              </w:rPr>
                              <w:t>36</w:t>
                            </w:r>
                            <w:r>
                              <w:rPr>
                                <w:b/>
                                <w:bCs/>
                                <w:color w:val="000000"/>
                                <w:sz w:val="40"/>
                                <w:szCs w:val="40"/>
                                <w:lang w:eastAsia="en-US"/>
                              </w:rPr>
                              <w:t xml:space="preserve"> kV M</w:t>
                            </w:r>
                            <w:r w:rsidR="00BB2FE9">
                              <w:rPr>
                                <w:b/>
                                <w:bCs/>
                                <w:color w:val="000000"/>
                                <w:sz w:val="40"/>
                                <w:szCs w:val="40"/>
                                <w:lang w:eastAsia="en-US"/>
                              </w:rPr>
                              <w:t>odular</w:t>
                            </w:r>
                            <w:r>
                              <w:rPr>
                                <w:b/>
                                <w:bCs/>
                                <w:color w:val="000000"/>
                                <w:sz w:val="40"/>
                                <w:szCs w:val="40"/>
                                <w:lang w:eastAsia="en-US"/>
                              </w:rPr>
                              <w:t xml:space="preserve">,  </w:t>
                            </w:r>
                          </w:p>
                          <w:p w14:paraId="2F53AB40" w14:textId="77777777" w:rsidR="00BB2FE9" w:rsidRDefault="00BB2FE9" w:rsidP="00BB2FE9">
                            <w:pPr>
                              <w:spacing w:before="60" w:after="60" w:line="360" w:lineRule="auto"/>
                              <w:jc w:val="center"/>
                              <w:rPr>
                                <w:b/>
                                <w:bCs/>
                                <w:color w:val="000000"/>
                                <w:sz w:val="40"/>
                                <w:szCs w:val="40"/>
                                <w:lang w:eastAsia="en-US"/>
                              </w:rPr>
                            </w:pPr>
                            <w:r>
                              <w:rPr>
                                <w:b/>
                                <w:bCs/>
                                <w:color w:val="000000"/>
                                <w:sz w:val="40"/>
                                <w:szCs w:val="40"/>
                                <w:lang w:eastAsia="en-US"/>
                              </w:rPr>
                              <w:t>Capacitors Bank &amp; Switching System</w:t>
                            </w:r>
                          </w:p>
                          <w:p w14:paraId="57EC53BF" w14:textId="77777777" w:rsidR="00783669" w:rsidRDefault="00783669">
                            <w:pPr>
                              <w:rPr>
                                <w:color w:val="000000"/>
                                <w:szCs w:val="24"/>
                                <w:lang w:eastAsia="en-US"/>
                              </w:rPr>
                            </w:pPr>
                          </w:p>
                          <w:p w14:paraId="2055B4D5" w14:textId="77777777" w:rsidR="00783669" w:rsidRDefault="00783669">
                            <w:pPr>
                              <w:rPr>
                                <w:color w:val="000000"/>
                                <w:szCs w:val="24"/>
                                <w:lang w:eastAsia="en-US"/>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2E57EA" id="AutoShape 5" o:spid="_x0000_s1026" style="position:absolute;left:0;text-align:left;margin-left:75.75pt;margin-top:15pt;width:414pt;height:194.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" filled="f" stroked="f" strokeweight="4pt">
                <v:textbox inset="1pt,1pt,1pt,1pt">
                  <w:txbxContent>
                    <w:p w14:paraId="49EACCC7" w14:textId="77777777" w:rsidR="00783669" w:rsidRDefault="00783669">
                      <w:pPr>
                        <w:spacing w:before="60" w:after="60"/>
                        <w:jc w:val="center"/>
                        <w:rPr>
                          <w:rFonts w:ascii="Algerian" w:hAnsi="Algerian" w:cs="Algerian"/>
                          <w:b/>
                          <w:bCs/>
                          <w:color w:val="000000"/>
                          <w:sz w:val="56"/>
                          <w:szCs w:val="56"/>
                          <w:lang w:eastAsia="en-US"/>
                        </w:rPr>
                      </w:pPr>
                      <w:r>
                        <w:rPr>
                          <w:rFonts w:ascii="Algerian" w:hAnsi="Algerian" w:cs="Algerian"/>
                          <w:b/>
                          <w:bCs/>
                          <w:color w:val="000000"/>
                          <w:sz w:val="56"/>
                          <w:szCs w:val="56"/>
                          <w:lang w:eastAsia="en-US"/>
                        </w:rPr>
                        <w:t xml:space="preserve">SPECIFICATION </w:t>
                      </w:r>
                    </w:p>
                    <w:p w14:paraId="4FBEBE3E" w14:textId="432313FB" w:rsidR="00783669" w:rsidRDefault="00783669" w:rsidP="00010FD2">
                      <w:pPr>
                        <w:spacing w:before="60" w:after="60"/>
                        <w:jc w:val="center"/>
                        <w:rPr>
                          <w:rFonts w:ascii="Algerian" w:hAnsi="Algerian" w:cs="Algerian"/>
                          <w:b/>
                          <w:bCs/>
                          <w:color w:val="000000"/>
                          <w:sz w:val="56"/>
                          <w:szCs w:val="56"/>
                          <w:lang w:eastAsia="en-US"/>
                        </w:rPr>
                      </w:pPr>
                      <w:r>
                        <w:rPr>
                          <w:rFonts w:ascii="Algerian" w:hAnsi="Algerian" w:cs="Algerian"/>
                          <w:b/>
                          <w:bCs/>
                          <w:color w:val="000000"/>
                          <w:sz w:val="56"/>
                          <w:szCs w:val="56"/>
                          <w:lang w:eastAsia="en-US"/>
                        </w:rPr>
                        <w:t>STR-</w:t>
                      </w:r>
                      <w:r w:rsidR="00713B64">
                        <w:rPr>
                          <w:rFonts w:ascii="Algerian" w:hAnsi="Algerian" w:cs="Algerian"/>
                          <w:b/>
                          <w:bCs/>
                          <w:color w:val="000000"/>
                          <w:sz w:val="56"/>
                          <w:szCs w:val="56"/>
                          <w:lang w:eastAsia="en-US"/>
                        </w:rPr>
                        <w:t>1996</w:t>
                      </w:r>
                    </w:p>
                    <w:p w14:paraId="63952318" w14:textId="77777777" w:rsidR="00783669" w:rsidRDefault="00783669">
                      <w:pPr>
                        <w:spacing w:before="60" w:after="60"/>
                        <w:jc w:val="center"/>
                        <w:rPr>
                          <w:b/>
                          <w:bCs/>
                          <w:color w:val="000000"/>
                          <w:sz w:val="28"/>
                          <w:lang w:eastAsia="en-US"/>
                        </w:rPr>
                      </w:pPr>
                      <w:r>
                        <w:rPr>
                          <w:b/>
                          <w:bCs/>
                          <w:color w:val="000000"/>
                          <w:sz w:val="28"/>
                          <w:lang w:eastAsia="en-US"/>
                        </w:rPr>
                        <w:t>FOR</w:t>
                      </w:r>
                    </w:p>
                    <w:p w14:paraId="6B703000" w14:textId="60B3A486" w:rsidR="00783669" w:rsidRDefault="00783669" w:rsidP="00DC25E0">
                      <w:pPr>
                        <w:spacing w:before="60" w:after="60" w:line="360" w:lineRule="auto"/>
                        <w:jc w:val="center"/>
                        <w:rPr>
                          <w:b/>
                          <w:bCs/>
                          <w:color w:val="000000"/>
                          <w:sz w:val="40"/>
                          <w:szCs w:val="40"/>
                          <w:lang w:eastAsia="en-US"/>
                        </w:rPr>
                      </w:pPr>
                      <w:r>
                        <w:rPr>
                          <w:b/>
                          <w:bCs/>
                          <w:color w:val="000000"/>
                          <w:sz w:val="40"/>
                          <w:szCs w:val="40"/>
                          <w:lang w:eastAsia="en-US"/>
                        </w:rPr>
                        <w:t xml:space="preserve">5 MVAr, </w:t>
                      </w:r>
                      <w:r w:rsidR="000E6961">
                        <w:rPr>
                          <w:b/>
                          <w:bCs/>
                          <w:color w:val="000000"/>
                          <w:sz w:val="40"/>
                          <w:szCs w:val="40"/>
                          <w:lang w:eastAsia="en-US"/>
                        </w:rPr>
                        <w:t>36</w:t>
                      </w:r>
                      <w:r>
                        <w:rPr>
                          <w:b/>
                          <w:bCs/>
                          <w:color w:val="000000"/>
                          <w:sz w:val="40"/>
                          <w:szCs w:val="40"/>
                          <w:lang w:eastAsia="en-US"/>
                        </w:rPr>
                        <w:t xml:space="preserve"> kV M</w:t>
                      </w:r>
                      <w:r w:rsidR="00BB2FE9">
                        <w:rPr>
                          <w:b/>
                          <w:bCs/>
                          <w:color w:val="000000"/>
                          <w:sz w:val="40"/>
                          <w:szCs w:val="40"/>
                          <w:lang w:eastAsia="en-US"/>
                        </w:rPr>
                        <w:t>odular</w:t>
                      </w:r>
                      <w:r>
                        <w:rPr>
                          <w:b/>
                          <w:bCs/>
                          <w:color w:val="000000"/>
                          <w:sz w:val="40"/>
                          <w:szCs w:val="40"/>
                          <w:lang w:eastAsia="en-US"/>
                        </w:rPr>
                        <w:t xml:space="preserve">,  </w:t>
                      </w:r>
                    </w:p>
                    <w:p w14:paraId="2F53AB40" w14:textId="77777777" w:rsidR="00BB2FE9" w:rsidRDefault="00BB2FE9" w:rsidP="00BB2FE9">
                      <w:pPr>
                        <w:spacing w:before="60" w:after="60" w:line="360" w:lineRule="auto"/>
                        <w:jc w:val="center"/>
                        <w:rPr>
                          <w:b/>
                          <w:bCs/>
                          <w:color w:val="000000"/>
                          <w:sz w:val="40"/>
                          <w:szCs w:val="40"/>
                          <w:lang w:eastAsia="en-US"/>
                        </w:rPr>
                      </w:pPr>
                      <w:r>
                        <w:rPr>
                          <w:b/>
                          <w:bCs/>
                          <w:color w:val="000000"/>
                          <w:sz w:val="40"/>
                          <w:szCs w:val="40"/>
                          <w:lang w:eastAsia="en-US"/>
                        </w:rPr>
                        <w:t>Capacitors Bank &amp; Switching System</w:t>
                      </w:r>
                    </w:p>
                    <w:p w14:paraId="57EC53BF" w14:textId="77777777" w:rsidR="00783669" w:rsidRDefault="00783669">
                      <w:pPr>
                        <w:rPr>
                          <w:color w:val="000000"/>
                          <w:szCs w:val="24"/>
                          <w:lang w:eastAsia="en-US"/>
                        </w:rPr>
                      </w:pPr>
                    </w:p>
                    <w:p w14:paraId="2055B4D5" w14:textId="77777777" w:rsidR="00783669" w:rsidRDefault="00783669">
                      <w:pPr>
                        <w:rPr>
                          <w:color w:val="000000"/>
                          <w:szCs w:val="24"/>
                          <w:lang w:eastAsia="en-US"/>
                        </w:rPr>
                      </w:pPr>
                    </w:p>
                  </w:txbxContent>
                </v:textbox>
                <w10:wrap anchorx="page"/>
              </v:roundrect>
            </w:pict>
          </mc:Fallback>
        </mc:AlternateContent>
      </w:r>
      <w:r w:rsidR="00A61802" w:rsidRPr="009D6E36">
        <w:rPr>
          <w:rFonts w:cs="Miriam" w:hint="cs"/>
          <w:b/>
          <w:bCs/>
          <w:sz w:val="40"/>
          <w:szCs w:val="40"/>
          <w:lang w:eastAsia="en-US"/>
        </w:rPr>
        <w:object w:dxaOrig="6058" w:dyaOrig="4025" w14:anchorId="55A4EFED">
          <v:shape id="_x0000_i1026" type="#_x0000_t75" style="width:475.7pt;height:225.6pt" o:ole="" fillcolor="window">
            <v:imagedata r:id="rId10" o:title=""/>
          </v:shape>
          <o:OLEObject Type="Embed" ProgID="Word.Picture.8" ShapeID="_x0000_i1026" DrawAspect="Content" ObjectID="_1847446534" r:id="rId11"/>
        </w:object>
      </w:r>
    </w:p>
    <w:p w14:paraId="77F73B6F" w14:textId="77777777" w:rsidR="00AA118A" w:rsidRPr="009D6E36" w:rsidRDefault="00AA118A">
      <w:pPr>
        <w:spacing w:before="0" w:after="0"/>
        <w:jc w:val="center"/>
        <w:rPr>
          <w:b/>
          <w:bCs/>
          <w:sz w:val="40"/>
          <w:szCs w:val="40"/>
          <w:lang w:eastAsia="en-US"/>
        </w:rPr>
      </w:pPr>
    </w:p>
    <w:p w14:paraId="3D565104" w14:textId="27EBBC24" w:rsidR="00AA118A" w:rsidRPr="009D6E36" w:rsidRDefault="00EA3C63" w:rsidP="00ED03FC">
      <w:pPr>
        <w:spacing w:before="0" w:after="0"/>
        <w:jc w:val="center"/>
        <w:rPr>
          <w:b/>
          <w:bCs/>
          <w:sz w:val="28"/>
          <w:szCs w:val="24"/>
          <w:lang w:eastAsia="en-US"/>
        </w:rPr>
      </w:pPr>
      <w:r>
        <w:rPr>
          <w:b/>
          <w:bCs/>
          <w:sz w:val="28"/>
          <w:szCs w:val="24"/>
          <w:lang w:eastAsia="en-US"/>
        </w:rPr>
        <w:t>Agust</w:t>
      </w:r>
      <w:r w:rsidR="00176496" w:rsidRPr="00010FD2">
        <w:rPr>
          <w:b/>
          <w:bCs/>
          <w:sz w:val="28"/>
          <w:szCs w:val="24"/>
          <w:lang w:eastAsia="en-US"/>
        </w:rPr>
        <w:t xml:space="preserve"> 20</w:t>
      </w:r>
      <w:r w:rsidR="00C65938">
        <w:rPr>
          <w:b/>
          <w:bCs/>
          <w:sz w:val="28"/>
          <w:szCs w:val="24"/>
          <w:lang w:eastAsia="en-US"/>
        </w:rPr>
        <w:t>2</w:t>
      </w:r>
      <w:r w:rsidR="001E604B">
        <w:rPr>
          <w:b/>
          <w:bCs/>
          <w:sz w:val="28"/>
          <w:szCs w:val="24"/>
          <w:lang w:eastAsia="en-US"/>
        </w:rPr>
        <w:t>6</w:t>
      </w:r>
    </w:p>
    <w:p w14:paraId="336ED701" w14:textId="77777777" w:rsidR="00D55F25" w:rsidRDefault="00D55F25" w:rsidP="00D55F25">
      <w:pPr>
        <w:jc w:val="left"/>
        <w:rPr>
          <w:rFonts w:cs="Arial"/>
          <w:b/>
          <w:bCs/>
          <w:spacing w:val="3"/>
          <w:sz w:val="20"/>
          <w:szCs w:val="20"/>
        </w:rPr>
      </w:pPr>
    </w:p>
    <w:p w14:paraId="10D6F543" w14:textId="77777777" w:rsidR="009C397A" w:rsidRDefault="009C397A" w:rsidP="00D55F25">
      <w:pPr>
        <w:jc w:val="left"/>
        <w:rPr>
          <w:rFonts w:cs="Arial"/>
          <w:b/>
          <w:bCs/>
          <w:spacing w:val="3"/>
          <w:sz w:val="20"/>
          <w:szCs w:val="20"/>
        </w:rPr>
      </w:pPr>
    </w:p>
    <w:p w14:paraId="5CB8EAC2" w14:textId="77777777" w:rsidR="009C397A" w:rsidRPr="002F208B" w:rsidRDefault="009C397A" w:rsidP="009C397A">
      <w:pPr>
        <w:spacing w:before="0" w:after="0"/>
        <w:jc w:val="left"/>
        <w:rPr>
          <w:sz w:val="28"/>
          <w:lang w:eastAsia="en-US"/>
        </w:rPr>
      </w:pPr>
      <w:r w:rsidRPr="002F208B">
        <w:rPr>
          <w:b/>
          <w:bCs/>
          <w:sz w:val="28"/>
          <w:lang w:eastAsia="en-US"/>
        </w:rPr>
        <w:t>Prepare by</w:t>
      </w:r>
      <w:r w:rsidRPr="002F208B">
        <w:rPr>
          <w:sz w:val="28"/>
          <w:lang w:eastAsia="en-US"/>
        </w:rPr>
        <w:t xml:space="preserve">: I. Akons </w:t>
      </w:r>
    </w:p>
    <w:p w14:paraId="0B51D083" w14:textId="77777777" w:rsidR="009C397A" w:rsidRDefault="009C397A" w:rsidP="00D55F25">
      <w:pPr>
        <w:jc w:val="left"/>
        <w:rPr>
          <w:rFonts w:cs="Arial"/>
          <w:b/>
          <w:bCs/>
          <w:spacing w:val="3"/>
          <w:sz w:val="20"/>
          <w:szCs w:val="20"/>
        </w:rPr>
      </w:pPr>
    </w:p>
    <w:p w14:paraId="1DB463EA" w14:textId="77777777" w:rsidR="009C397A" w:rsidRPr="009D6E36" w:rsidRDefault="009C397A" w:rsidP="00D55F25">
      <w:pPr>
        <w:jc w:val="left"/>
        <w:rPr>
          <w:rFonts w:cs="Arial"/>
          <w:b/>
          <w:bCs/>
          <w:spacing w:val="3"/>
          <w:sz w:val="20"/>
          <w:szCs w:val="20"/>
        </w:rPr>
      </w:pPr>
    </w:p>
    <w:p w14:paraId="2601D09E" w14:textId="77777777" w:rsidR="002F208B" w:rsidRPr="008F6CB6" w:rsidRDefault="002F208B" w:rsidP="002F208B">
      <w:pPr>
        <w:spacing w:after="0"/>
        <w:ind w:left="-567"/>
        <w:rPr>
          <w:rFonts w:ascii="Times New Roman" w:hAnsi="Times New Roman" w:cs="Times New Roman"/>
          <w:spacing w:val="3"/>
          <w:szCs w:val="24"/>
        </w:rPr>
      </w:pPr>
      <w:r w:rsidRPr="008F6CB6">
        <w:rPr>
          <w:rFonts w:ascii="Times New Roman" w:hAnsi="Times New Roman" w:cs="Times New Roman"/>
          <w:b/>
          <w:bCs/>
          <w:spacing w:val="3"/>
          <w:szCs w:val="24"/>
        </w:rPr>
        <w:t>Copyright ©</w:t>
      </w:r>
      <w:r w:rsidRPr="008F6CB6">
        <w:rPr>
          <w:rFonts w:ascii="Times New Roman" w:hAnsi="Times New Roman" w:cs="Times New Roman"/>
          <w:spacing w:val="3"/>
          <w:szCs w:val="24"/>
        </w:rPr>
        <w:t xml:space="preserve"> </w:t>
      </w:r>
      <w:r w:rsidRPr="008F6CB6">
        <w:rPr>
          <w:rFonts w:ascii="Times New Roman" w:hAnsi="Times New Roman" w:cs="Times New Roman"/>
          <w:b/>
          <w:bCs/>
          <w:spacing w:val="3"/>
          <w:szCs w:val="24"/>
        </w:rPr>
        <w:t>All Rights Reserved</w:t>
      </w:r>
      <w:r w:rsidRPr="008F6CB6">
        <w:rPr>
          <w:rFonts w:ascii="Times New Roman" w:hAnsi="Times New Roman" w:cs="Times New Roman"/>
          <w:spacing w:val="3"/>
          <w:szCs w:val="24"/>
        </w:rPr>
        <w:t>.</w:t>
      </w:r>
    </w:p>
    <w:p w14:paraId="2EACF260" w14:textId="77777777" w:rsidR="002F208B" w:rsidRDefault="002F208B" w:rsidP="002F208B">
      <w:pPr>
        <w:spacing w:after="0"/>
        <w:ind w:left="-567" w:right="-568"/>
        <w:rPr>
          <w:rFonts w:ascii="Times New Roman" w:hAnsi="Times New Roman" w:cs="Times New Roman"/>
          <w:spacing w:val="3"/>
          <w:szCs w:val="24"/>
        </w:rPr>
      </w:pPr>
      <w:r w:rsidRPr="00126633">
        <w:rPr>
          <w:rFonts w:ascii="Times New Roman" w:hAnsi="Times New Roman" w:cs="Times New Roman"/>
          <w:spacing w:val="3"/>
          <w:szCs w:val="24"/>
        </w:rPr>
        <w:t>No part of this Tender may be reproduced, stored in retrieval system, or transmitted, in any form or by any means, electronic, mechanical, photocopying, recording, or otherwise, or used for purposes other than participation in this tender, without the prior written permission of the Substation Equipment &amp; Contracts Department, Israel Electric Corporation (I.E.Co.).</w:t>
      </w:r>
    </w:p>
    <w:p w14:paraId="0B575CD3" w14:textId="77777777" w:rsidR="009C397A" w:rsidRDefault="009C397A" w:rsidP="002F208B">
      <w:pPr>
        <w:spacing w:after="0"/>
        <w:ind w:left="-567" w:right="-568"/>
        <w:rPr>
          <w:rFonts w:ascii="Times New Roman" w:hAnsi="Times New Roman" w:cs="Times New Roman"/>
          <w:spacing w:val="3"/>
          <w:szCs w:val="24"/>
        </w:rPr>
      </w:pPr>
    </w:p>
    <w:p w14:paraId="1AD1D308" w14:textId="77777777" w:rsidR="009C397A" w:rsidRDefault="009C397A" w:rsidP="002F208B">
      <w:pPr>
        <w:spacing w:after="0"/>
        <w:ind w:left="-567" w:right="-568"/>
        <w:rPr>
          <w:rFonts w:ascii="Times New Roman" w:hAnsi="Times New Roman" w:cs="Times New Roman"/>
          <w:spacing w:val="3"/>
          <w:szCs w:val="24"/>
        </w:rPr>
      </w:pPr>
    </w:p>
    <w:p w14:paraId="64E88DBA" w14:textId="77777777" w:rsidR="009C397A" w:rsidRDefault="009C397A" w:rsidP="002F208B">
      <w:pPr>
        <w:spacing w:after="0"/>
        <w:ind w:left="-567" w:right="-568"/>
        <w:rPr>
          <w:rFonts w:ascii="Times New Roman" w:hAnsi="Times New Roman" w:cs="Times New Roman"/>
          <w:spacing w:val="3"/>
          <w:szCs w:val="24"/>
        </w:rPr>
      </w:pPr>
    </w:p>
    <w:p w14:paraId="70D16673" w14:textId="77777777" w:rsidR="00AA118A" w:rsidRPr="009D6E36" w:rsidRDefault="00AA118A">
      <w:pPr>
        <w:spacing w:before="0" w:after="0"/>
        <w:jc w:val="center"/>
        <w:rPr>
          <w:szCs w:val="24"/>
          <w:lang w:eastAsia="en-US"/>
        </w:rPr>
      </w:pPr>
    </w:p>
    <w:p w14:paraId="79D5BB8F" w14:textId="685AD8EA" w:rsidR="00D55F25" w:rsidRPr="009144DC" w:rsidRDefault="002F208B" w:rsidP="009C397A">
      <w:pPr>
        <w:spacing w:after="0"/>
        <w:ind w:left="-567" w:right="-568"/>
        <w:rPr>
          <w:szCs w:val="24"/>
          <w:lang w:eastAsia="en-US"/>
        </w:rPr>
      </w:pPr>
      <w:r w:rsidRPr="00126633">
        <w:rPr>
          <w:rFonts w:ascii="Times New Roman" w:hAnsi="Times New Roman" w:cs="Times New Roman"/>
          <w:spacing w:val="3"/>
          <w:szCs w:val="24"/>
        </w:rPr>
        <w:t xml:space="preserve">, </w:t>
      </w:r>
    </w:p>
    <w:p w14:paraId="17895117" w14:textId="77777777" w:rsidR="00D55F25" w:rsidRPr="009D6E36" w:rsidRDefault="00D55F25">
      <w:pPr>
        <w:rPr>
          <w:szCs w:val="24"/>
          <w:lang w:eastAsia="en-US"/>
        </w:rPr>
        <w:sectPr w:rsidR="00D55F25" w:rsidRPr="009D6E36" w:rsidSect="002F208B">
          <w:headerReference w:type="default" r:id="rId12"/>
          <w:footerReference w:type="even" r:id="rId13"/>
          <w:footerReference w:type="default" r:id="rId14"/>
          <w:headerReference w:type="first" r:id="rId15"/>
          <w:footerReference w:type="first" r:id="rId16"/>
          <w:pgSz w:w="11907" w:h="16840" w:code="9"/>
          <w:pgMar w:top="1134" w:right="1418" w:bottom="851" w:left="1701" w:header="720" w:footer="720" w:gutter="0"/>
          <w:pgNumType w:start="1"/>
          <w:cols w:space="720"/>
          <w:noEndnote/>
        </w:sectPr>
      </w:pPr>
    </w:p>
    <w:p w14:paraId="09F8A7D1" w14:textId="77777777" w:rsidR="00AA118A" w:rsidRPr="009D6E36" w:rsidRDefault="00AA118A">
      <w:pPr>
        <w:widowControl w:val="0"/>
        <w:spacing w:before="0" w:after="0"/>
        <w:jc w:val="center"/>
        <w:rPr>
          <w:b/>
          <w:bCs/>
          <w:sz w:val="32"/>
          <w:szCs w:val="32"/>
          <w:u w:val="single"/>
          <w:lang w:eastAsia="en-US"/>
        </w:rPr>
      </w:pPr>
      <w:r w:rsidRPr="009D6E36">
        <w:rPr>
          <w:b/>
          <w:bCs/>
          <w:sz w:val="32"/>
          <w:szCs w:val="32"/>
          <w:u w:val="single"/>
          <w:lang w:eastAsia="en-US"/>
        </w:rPr>
        <w:lastRenderedPageBreak/>
        <w:t>TABLE OF CONTENTS</w:t>
      </w:r>
    </w:p>
    <w:p w14:paraId="234AA2D7" w14:textId="77777777" w:rsidR="00AA118A" w:rsidRPr="009D6E36" w:rsidRDefault="00AA118A">
      <w:pPr>
        <w:widowControl w:val="0"/>
        <w:spacing w:before="0" w:after="0"/>
        <w:jc w:val="center"/>
        <w:rPr>
          <w:b/>
          <w:bCs/>
          <w:sz w:val="32"/>
          <w:szCs w:val="32"/>
          <w:u w:val="single"/>
          <w:lang w:eastAsia="en-US"/>
        </w:rPr>
      </w:pPr>
    </w:p>
    <w:p w14:paraId="0155E880" w14:textId="77777777" w:rsidR="00AA118A" w:rsidRPr="009D6E36" w:rsidRDefault="00AA118A">
      <w:pPr>
        <w:widowControl w:val="0"/>
        <w:spacing w:before="0" w:after="0"/>
        <w:jc w:val="left"/>
        <w:rPr>
          <w:b/>
          <w:bCs/>
          <w:sz w:val="32"/>
          <w:szCs w:val="32"/>
          <w:u w:val="single"/>
          <w:lang w:eastAsia="en-US"/>
        </w:rPr>
      </w:pPr>
      <w:r w:rsidRPr="009D6E36">
        <w:rPr>
          <w:b/>
          <w:bCs/>
          <w:szCs w:val="24"/>
          <w:u w:val="single"/>
          <w:lang w:eastAsia="en-US"/>
        </w:rPr>
        <w:t>ANNEXURE “B” AND SUMMARY OF DATA</w:t>
      </w:r>
    </w:p>
    <w:p w14:paraId="57C53A89" w14:textId="77777777" w:rsidR="00AA118A" w:rsidRPr="009D6E36" w:rsidRDefault="00AA118A" w:rsidP="00AE21D5">
      <w:pPr>
        <w:pStyle w:val="TOC1"/>
      </w:pPr>
    </w:p>
    <w:bookmarkStart w:id="1" w:name="_Ref466689592"/>
    <w:bookmarkEnd w:id="1"/>
    <w:p w14:paraId="264BF0EB" w14:textId="4F0822B2" w:rsidR="00412300" w:rsidRDefault="00AA118A">
      <w:pPr>
        <w:pStyle w:val="TOC1"/>
        <w:rPr>
          <w:rFonts w:asciiTheme="minorHAnsi" w:eastAsiaTheme="minorEastAsia" w:hAnsiTheme="minorHAnsi" w:cstheme="minorBidi"/>
          <w:bCs w:val="0"/>
          <w:noProof/>
          <w:kern w:val="2"/>
          <w:szCs w:val="24"/>
          <w14:ligatures w14:val="standardContextual"/>
        </w:rPr>
      </w:pPr>
      <w:r w:rsidRPr="009D6E36">
        <w:fldChar w:fldCharType="begin"/>
      </w:r>
      <w:r w:rsidRPr="009D6E36">
        <w:instrText xml:space="preserve"> TOC \t "spec1,1,spec2,2" </w:instrText>
      </w:r>
      <w:r w:rsidRPr="009D6E36">
        <w:fldChar w:fldCharType="separate"/>
      </w:r>
      <w:r w:rsidR="00412300" w:rsidRPr="00F96F04">
        <w:rPr>
          <w:rFonts w:cs="Times New Roman"/>
          <w:b/>
          <w:noProof/>
        </w:rPr>
        <w:t>1.</w:t>
      </w:r>
      <w:r w:rsidR="00412300">
        <w:rPr>
          <w:noProof/>
        </w:rPr>
        <w:t xml:space="preserve"> PURCHASER:</w:t>
      </w:r>
      <w:r w:rsidR="00412300">
        <w:rPr>
          <w:noProof/>
        </w:rPr>
        <w:tab/>
      </w:r>
      <w:r w:rsidR="00412300">
        <w:rPr>
          <w:noProof/>
        </w:rPr>
        <w:fldChar w:fldCharType="begin"/>
      </w:r>
      <w:r w:rsidR="00412300">
        <w:rPr>
          <w:noProof/>
        </w:rPr>
        <w:instrText xml:space="preserve"> PAGEREF _Toc235603024 \h </w:instrText>
      </w:r>
      <w:r w:rsidR="00412300">
        <w:rPr>
          <w:noProof/>
        </w:rPr>
      </w:r>
      <w:r w:rsidR="00412300">
        <w:rPr>
          <w:noProof/>
        </w:rPr>
        <w:fldChar w:fldCharType="separate"/>
      </w:r>
      <w:r w:rsidR="00412300">
        <w:rPr>
          <w:noProof/>
        </w:rPr>
        <w:t>6</w:t>
      </w:r>
      <w:r w:rsidR="00412300">
        <w:rPr>
          <w:noProof/>
        </w:rPr>
        <w:fldChar w:fldCharType="end"/>
      </w:r>
    </w:p>
    <w:p w14:paraId="4A663320" w14:textId="4449961C"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2.</w:t>
      </w:r>
      <w:r>
        <w:rPr>
          <w:noProof/>
        </w:rPr>
        <w:t xml:space="preserve"> NAME OF PROJECT</w:t>
      </w:r>
      <w:r>
        <w:rPr>
          <w:noProof/>
        </w:rPr>
        <w:tab/>
      </w:r>
      <w:r>
        <w:rPr>
          <w:noProof/>
        </w:rPr>
        <w:fldChar w:fldCharType="begin"/>
      </w:r>
      <w:r>
        <w:rPr>
          <w:noProof/>
        </w:rPr>
        <w:instrText xml:space="preserve"> PAGEREF _Toc235603025 \h </w:instrText>
      </w:r>
      <w:r>
        <w:rPr>
          <w:noProof/>
        </w:rPr>
      </w:r>
      <w:r>
        <w:rPr>
          <w:noProof/>
        </w:rPr>
        <w:fldChar w:fldCharType="separate"/>
      </w:r>
      <w:r>
        <w:rPr>
          <w:noProof/>
        </w:rPr>
        <w:t>6</w:t>
      </w:r>
      <w:r>
        <w:rPr>
          <w:noProof/>
        </w:rPr>
        <w:fldChar w:fldCharType="end"/>
      </w:r>
    </w:p>
    <w:p w14:paraId="4DC41E9A" w14:textId="55882FDF"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3.</w:t>
      </w:r>
      <w:r>
        <w:rPr>
          <w:noProof/>
        </w:rPr>
        <w:t xml:space="preserve"> LOCATION OF PROJECT:</w:t>
      </w:r>
      <w:r>
        <w:rPr>
          <w:noProof/>
        </w:rPr>
        <w:tab/>
      </w:r>
      <w:r>
        <w:rPr>
          <w:noProof/>
        </w:rPr>
        <w:fldChar w:fldCharType="begin"/>
      </w:r>
      <w:r>
        <w:rPr>
          <w:noProof/>
        </w:rPr>
        <w:instrText xml:space="preserve"> PAGEREF _Toc235603026 \h </w:instrText>
      </w:r>
      <w:r>
        <w:rPr>
          <w:noProof/>
        </w:rPr>
      </w:r>
      <w:r>
        <w:rPr>
          <w:noProof/>
        </w:rPr>
        <w:fldChar w:fldCharType="separate"/>
      </w:r>
      <w:r>
        <w:rPr>
          <w:noProof/>
        </w:rPr>
        <w:t>6</w:t>
      </w:r>
      <w:r>
        <w:rPr>
          <w:noProof/>
        </w:rPr>
        <w:fldChar w:fldCharType="end"/>
      </w:r>
    </w:p>
    <w:p w14:paraId="77D6DAD3" w14:textId="1C8EB98D"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4.</w:t>
      </w:r>
      <w:r>
        <w:rPr>
          <w:noProof/>
        </w:rPr>
        <w:t xml:space="preserve"> SCOPE OF WORK</w:t>
      </w:r>
      <w:r>
        <w:rPr>
          <w:noProof/>
        </w:rPr>
        <w:tab/>
      </w:r>
      <w:r>
        <w:rPr>
          <w:noProof/>
        </w:rPr>
        <w:fldChar w:fldCharType="begin"/>
      </w:r>
      <w:r>
        <w:rPr>
          <w:noProof/>
        </w:rPr>
        <w:instrText xml:space="preserve"> PAGEREF _Toc235603027 \h </w:instrText>
      </w:r>
      <w:r>
        <w:rPr>
          <w:noProof/>
        </w:rPr>
      </w:r>
      <w:r>
        <w:rPr>
          <w:noProof/>
        </w:rPr>
        <w:fldChar w:fldCharType="separate"/>
      </w:r>
      <w:r>
        <w:rPr>
          <w:noProof/>
        </w:rPr>
        <w:t>6</w:t>
      </w:r>
      <w:r>
        <w:rPr>
          <w:noProof/>
        </w:rPr>
        <w:fldChar w:fldCharType="end"/>
      </w:r>
    </w:p>
    <w:p w14:paraId="0895CB8A" w14:textId="4FC43039"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4.1.</w:t>
      </w:r>
      <w:r w:rsidRPr="00F96F04">
        <w:rPr>
          <w:noProof/>
        </w:rPr>
        <w:t xml:space="preserve"> General</w:t>
      </w:r>
      <w:r>
        <w:rPr>
          <w:noProof/>
        </w:rPr>
        <w:tab/>
      </w:r>
      <w:r>
        <w:rPr>
          <w:noProof/>
        </w:rPr>
        <w:fldChar w:fldCharType="begin"/>
      </w:r>
      <w:r>
        <w:rPr>
          <w:noProof/>
        </w:rPr>
        <w:instrText xml:space="preserve"> PAGEREF _Toc235603028 \h </w:instrText>
      </w:r>
      <w:r>
        <w:rPr>
          <w:noProof/>
        </w:rPr>
      </w:r>
      <w:r>
        <w:rPr>
          <w:noProof/>
        </w:rPr>
        <w:fldChar w:fldCharType="separate"/>
      </w:r>
      <w:r>
        <w:rPr>
          <w:noProof/>
        </w:rPr>
        <w:t>6</w:t>
      </w:r>
      <w:r>
        <w:rPr>
          <w:noProof/>
        </w:rPr>
        <w:fldChar w:fldCharType="end"/>
      </w:r>
    </w:p>
    <w:p w14:paraId="75AE1C69" w14:textId="6638FC0A"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4.2.</w:t>
      </w:r>
      <w:r w:rsidRPr="00F96F04">
        <w:rPr>
          <w:noProof/>
        </w:rPr>
        <w:t xml:space="preserve"> terms and conditions for capacitors' bank &amp; switching modules purchasing</w:t>
      </w:r>
      <w:r>
        <w:rPr>
          <w:noProof/>
        </w:rPr>
        <w:tab/>
      </w:r>
      <w:r>
        <w:rPr>
          <w:noProof/>
        </w:rPr>
        <w:fldChar w:fldCharType="begin"/>
      </w:r>
      <w:r>
        <w:rPr>
          <w:noProof/>
        </w:rPr>
        <w:instrText xml:space="preserve"> PAGEREF _Toc235603029 \h </w:instrText>
      </w:r>
      <w:r>
        <w:rPr>
          <w:noProof/>
        </w:rPr>
      </w:r>
      <w:r>
        <w:rPr>
          <w:noProof/>
        </w:rPr>
        <w:fldChar w:fldCharType="separate"/>
      </w:r>
      <w:r>
        <w:rPr>
          <w:noProof/>
        </w:rPr>
        <w:t>7</w:t>
      </w:r>
      <w:r>
        <w:rPr>
          <w:noProof/>
        </w:rPr>
        <w:fldChar w:fldCharType="end"/>
      </w:r>
    </w:p>
    <w:p w14:paraId="3384D996" w14:textId="6C7CE049"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5.</w:t>
      </w:r>
      <w:r>
        <w:rPr>
          <w:noProof/>
        </w:rPr>
        <w:t xml:space="preserve"> STANDARDS</w:t>
      </w:r>
      <w:r>
        <w:rPr>
          <w:noProof/>
        </w:rPr>
        <w:tab/>
      </w:r>
      <w:r>
        <w:rPr>
          <w:noProof/>
        </w:rPr>
        <w:fldChar w:fldCharType="begin"/>
      </w:r>
      <w:r>
        <w:rPr>
          <w:noProof/>
        </w:rPr>
        <w:instrText xml:space="preserve"> PAGEREF _Toc235603030 \h </w:instrText>
      </w:r>
      <w:r>
        <w:rPr>
          <w:noProof/>
        </w:rPr>
      </w:r>
      <w:r>
        <w:rPr>
          <w:noProof/>
        </w:rPr>
        <w:fldChar w:fldCharType="separate"/>
      </w:r>
      <w:r>
        <w:rPr>
          <w:noProof/>
        </w:rPr>
        <w:t>7</w:t>
      </w:r>
      <w:r>
        <w:rPr>
          <w:noProof/>
        </w:rPr>
        <w:fldChar w:fldCharType="end"/>
      </w:r>
    </w:p>
    <w:p w14:paraId="0A9C29A2" w14:textId="7EC44816"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6.</w:t>
      </w:r>
      <w:r>
        <w:rPr>
          <w:noProof/>
        </w:rPr>
        <w:t xml:space="preserve"> CYBER &amp; INFORMATION SECURITY</w:t>
      </w:r>
      <w:r>
        <w:rPr>
          <w:noProof/>
        </w:rPr>
        <w:tab/>
      </w:r>
      <w:r>
        <w:rPr>
          <w:noProof/>
        </w:rPr>
        <w:fldChar w:fldCharType="begin"/>
      </w:r>
      <w:r>
        <w:rPr>
          <w:noProof/>
        </w:rPr>
        <w:instrText xml:space="preserve"> PAGEREF _Toc235603031 \h </w:instrText>
      </w:r>
      <w:r>
        <w:rPr>
          <w:noProof/>
        </w:rPr>
      </w:r>
      <w:r>
        <w:rPr>
          <w:noProof/>
        </w:rPr>
        <w:fldChar w:fldCharType="separate"/>
      </w:r>
      <w:r>
        <w:rPr>
          <w:noProof/>
        </w:rPr>
        <w:t>8</w:t>
      </w:r>
      <w:r>
        <w:rPr>
          <w:noProof/>
        </w:rPr>
        <w:fldChar w:fldCharType="end"/>
      </w:r>
    </w:p>
    <w:p w14:paraId="23F5F309" w14:textId="05B486AB"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7.</w:t>
      </w:r>
      <w:r w:rsidRPr="00F96F04">
        <w:rPr>
          <w:noProof/>
        </w:rPr>
        <w:t xml:space="preserve"> EVALUATION</w:t>
      </w:r>
      <w:r>
        <w:rPr>
          <w:noProof/>
        </w:rPr>
        <w:t xml:space="preserve"> OF BIDDER’S TECHNICAL PROPOSAL</w:t>
      </w:r>
      <w:r>
        <w:rPr>
          <w:noProof/>
        </w:rPr>
        <w:tab/>
      </w:r>
      <w:r>
        <w:rPr>
          <w:noProof/>
        </w:rPr>
        <w:fldChar w:fldCharType="begin"/>
      </w:r>
      <w:r>
        <w:rPr>
          <w:noProof/>
        </w:rPr>
        <w:instrText xml:space="preserve"> PAGEREF _Toc235603032 \h </w:instrText>
      </w:r>
      <w:r>
        <w:rPr>
          <w:noProof/>
        </w:rPr>
      </w:r>
      <w:r>
        <w:rPr>
          <w:noProof/>
        </w:rPr>
        <w:fldChar w:fldCharType="separate"/>
      </w:r>
      <w:r>
        <w:rPr>
          <w:noProof/>
        </w:rPr>
        <w:t>8</w:t>
      </w:r>
      <w:r>
        <w:rPr>
          <w:noProof/>
        </w:rPr>
        <w:fldChar w:fldCharType="end"/>
      </w:r>
    </w:p>
    <w:p w14:paraId="2D79692D" w14:textId="65B3A93E"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8.</w:t>
      </w:r>
      <w:r>
        <w:rPr>
          <w:noProof/>
        </w:rPr>
        <w:t xml:space="preserve"> SYSTEM DATA AND SERVICE CONDITIONS</w:t>
      </w:r>
      <w:r>
        <w:rPr>
          <w:noProof/>
        </w:rPr>
        <w:tab/>
      </w:r>
      <w:r>
        <w:rPr>
          <w:noProof/>
        </w:rPr>
        <w:fldChar w:fldCharType="begin"/>
      </w:r>
      <w:r>
        <w:rPr>
          <w:noProof/>
        </w:rPr>
        <w:instrText xml:space="preserve"> PAGEREF _Toc235603033 \h </w:instrText>
      </w:r>
      <w:r>
        <w:rPr>
          <w:noProof/>
        </w:rPr>
      </w:r>
      <w:r>
        <w:rPr>
          <w:noProof/>
        </w:rPr>
        <w:fldChar w:fldCharType="separate"/>
      </w:r>
      <w:r>
        <w:rPr>
          <w:noProof/>
        </w:rPr>
        <w:t>9</w:t>
      </w:r>
      <w:r>
        <w:rPr>
          <w:noProof/>
        </w:rPr>
        <w:fldChar w:fldCharType="end"/>
      </w:r>
    </w:p>
    <w:p w14:paraId="25C4B313" w14:textId="5177B944"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8.1.</w:t>
      </w:r>
      <w:r>
        <w:rPr>
          <w:noProof/>
        </w:rPr>
        <w:t xml:space="preserve"> PURPOSE</w:t>
      </w:r>
      <w:r>
        <w:rPr>
          <w:noProof/>
        </w:rPr>
        <w:tab/>
      </w:r>
      <w:r>
        <w:rPr>
          <w:noProof/>
        </w:rPr>
        <w:fldChar w:fldCharType="begin"/>
      </w:r>
      <w:r>
        <w:rPr>
          <w:noProof/>
        </w:rPr>
        <w:instrText xml:space="preserve"> PAGEREF _Toc235603034 \h </w:instrText>
      </w:r>
      <w:r>
        <w:rPr>
          <w:noProof/>
        </w:rPr>
      </w:r>
      <w:r>
        <w:rPr>
          <w:noProof/>
        </w:rPr>
        <w:fldChar w:fldCharType="separate"/>
      </w:r>
      <w:r>
        <w:rPr>
          <w:noProof/>
        </w:rPr>
        <w:t>9</w:t>
      </w:r>
      <w:r>
        <w:rPr>
          <w:noProof/>
        </w:rPr>
        <w:fldChar w:fldCharType="end"/>
      </w:r>
    </w:p>
    <w:p w14:paraId="06169D92" w14:textId="3FBF8719"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8.2.</w:t>
      </w:r>
      <w:r>
        <w:rPr>
          <w:noProof/>
        </w:rPr>
        <w:t xml:space="preserve"> LOCATION</w:t>
      </w:r>
      <w:r>
        <w:rPr>
          <w:noProof/>
        </w:rPr>
        <w:tab/>
      </w:r>
      <w:r>
        <w:rPr>
          <w:noProof/>
        </w:rPr>
        <w:fldChar w:fldCharType="begin"/>
      </w:r>
      <w:r>
        <w:rPr>
          <w:noProof/>
        </w:rPr>
        <w:instrText xml:space="preserve"> PAGEREF _Toc235603035 \h </w:instrText>
      </w:r>
      <w:r>
        <w:rPr>
          <w:noProof/>
        </w:rPr>
      </w:r>
      <w:r>
        <w:rPr>
          <w:noProof/>
        </w:rPr>
        <w:fldChar w:fldCharType="separate"/>
      </w:r>
      <w:r>
        <w:rPr>
          <w:noProof/>
        </w:rPr>
        <w:t>9</w:t>
      </w:r>
      <w:r>
        <w:rPr>
          <w:noProof/>
        </w:rPr>
        <w:fldChar w:fldCharType="end"/>
      </w:r>
    </w:p>
    <w:p w14:paraId="2CA7B053" w14:textId="1565D44E"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8.3.</w:t>
      </w:r>
      <w:r>
        <w:rPr>
          <w:noProof/>
        </w:rPr>
        <w:t xml:space="preserve"> SYSTEM DATA</w:t>
      </w:r>
      <w:r>
        <w:rPr>
          <w:noProof/>
        </w:rPr>
        <w:tab/>
      </w:r>
      <w:r>
        <w:rPr>
          <w:noProof/>
        </w:rPr>
        <w:fldChar w:fldCharType="begin"/>
      </w:r>
      <w:r>
        <w:rPr>
          <w:noProof/>
        </w:rPr>
        <w:instrText xml:space="preserve"> PAGEREF _Toc235603036 \h </w:instrText>
      </w:r>
      <w:r>
        <w:rPr>
          <w:noProof/>
        </w:rPr>
      </w:r>
      <w:r>
        <w:rPr>
          <w:noProof/>
        </w:rPr>
        <w:fldChar w:fldCharType="separate"/>
      </w:r>
      <w:r>
        <w:rPr>
          <w:noProof/>
        </w:rPr>
        <w:t>9</w:t>
      </w:r>
      <w:r>
        <w:rPr>
          <w:noProof/>
        </w:rPr>
        <w:fldChar w:fldCharType="end"/>
      </w:r>
    </w:p>
    <w:p w14:paraId="3824222A" w14:textId="37E6AB99"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8.4.</w:t>
      </w:r>
      <w:r>
        <w:rPr>
          <w:noProof/>
        </w:rPr>
        <w:t xml:space="preserve"> Auxiliary Voltage Sources</w:t>
      </w:r>
      <w:r>
        <w:rPr>
          <w:noProof/>
        </w:rPr>
        <w:tab/>
      </w:r>
      <w:r>
        <w:rPr>
          <w:noProof/>
        </w:rPr>
        <w:fldChar w:fldCharType="begin"/>
      </w:r>
      <w:r>
        <w:rPr>
          <w:noProof/>
        </w:rPr>
        <w:instrText xml:space="preserve"> PAGEREF _Toc235603037 \h </w:instrText>
      </w:r>
      <w:r>
        <w:rPr>
          <w:noProof/>
        </w:rPr>
      </w:r>
      <w:r>
        <w:rPr>
          <w:noProof/>
        </w:rPr>
        <w:fldChar w:fldCharType="separate"/>
      </w:r>
      <w:r>
        <w:rPr>
          <w:noProof/>
        </w:rPr>
        <w:t>9</w:t>
      </w:r>
      <w:r>
        <w:rPr>
          <w:noProof/>
        </w:rPr>
        <w:fldChar w:fldCharType="end"/>
      </w:r>
    </w:p>
    <w:p w14:paraId="5D3F8012" w14:textId="0ABF9D65"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8.5.</w:t>
      </w:r>
      <w:r>
        <w:rPr>
          <w:noProof/>
        </w:rPr>
        <w:t xml:space="preserve"> Special Requirements for Environmental Protection:</w:t>
      </w:r>
      <w:r>
        <w:rPr>
          <w:noProof/>
        </w:rPr>
        <w:tab/>
      </w:r>
      <w:r>
        <w:rPr>
          <w:noProof/>
        </w:rPr>
        <w:fldChar w:fldCharType="begin"/>
      </w:r>
      <w:r>
        <w:rPr>
          <w:noProof/>
        </w:rPr>
        <w:instrText xml:space="preserve"> PAGEREF _Toc235603038 \h </w:instrText>
      </w:r>
      <w:r>
        <w:rPr>
          <w:noProof/>
        </w:rPr>
      </w:r>
      <w:r>
        <w:rPr>
          <w:noProof/>
        </w:rPr>
        <w:fldChar w:fldCharType="separate"/>
      </w:r>
      <w:r>
        <w:rPr>
          <w:noProof/>
        </w:rPr>
        <w:t>10</w:t>
      </w:r>
      <w:r>
        <w:rPr>
          <w:noProof/>
        </w:rPr>
        <w:fldChar w:fldCharType="end"/>
      </w:r>
    </w:p>
    <w:p w14:paraId="68211212" w14:textId="206C0500"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9.</w:t>
      </w:r>
      <w:r>
        <w:rPr>
          <w:noProof/>
        </w:rPr>
        <w:t xml:space="preserve"> SYSTEM CONTENT</w:t>
      </w:r>
      <w:r>
        <w:rPr>
          <w:noProof/>
        </w:rPr>
        <w:tab/>
      </w:r>
      <w:r>
        <w:rPr>
          <w:noProof/>
        </w:rPr>
        <w:fldChar w:fldCharType="begin"/>
      </w:r>
      <w:r>
        <w:rPr>
          <w:noProof/>
        </w:rPr>
        <w:instrText xml:space="preserve"> PAGEREF _Toc235603039 \h </w:instrText>
      </w:r>
      <w:r>
        <w:rPr>
          <w:noProof/>
        </w:rPr>
      </w:r>
      <w:r>
        <w:rPr>
          <w:noProof/>
        </w:rPr>
        <w:fldChar w:fldCharType="separate"/>
      </w:r>
      <w:r>
        <w:rPr>
          <w:noProof/>
        </w:rPr>
        <w:t>11</w:t>
      </w:r>
      <w:r>
        <w:rPr>
          <w:noProof/>
        </w:rPr>
        <w:fldChar w:fldCharType="end"/>
      </w:r>
    </w:p>
    <w:p w14:paraId="57BF2D15" w14:textId="4610517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9.5.</w:t>
      </w:r>
      <w:r>
        <w:rPr>
          <w:noProof/>
        </w:rPr>
        <w:t xml:space="preserve"> Drawings</w:t>
      </w:r>
      <w:r>
        <w:rPr>
          <w:noProof/>
        </w:rPr>
        <w:tab/>
      </w:r>
      <w:r>
        <w:rPr>
          <w:noProof/>
        </w:rPr>
        <w:fldChar w:fldCharType="begin"/>
      </w:r>
      <w:r>
        <w:rPr>
          <w:noProof/>
        </w:rPr>
        <w:instrText xml:space="preserve"> PAGEREF _Toc235603040 \h </w:instrText>
      </w:r>
      <w:r>
        <w:rPr>
          <w:noProof/>
        </w:rPr>
      </w:r>
      <w:r>
        <w:rPr>
          <w:noProof/>
        </w:rPr>
        <w:fldChar w:fldCharType="separate"/>
      </w:r>
      <w:r>
        <w:rPr>
          <w:noProof/>
        </w:rPr>
        <w:t>12</w:t>
      </w:r>
      <w:r>
        <w:rPr>
          <w:noProof/>
        </w:rPr>
        <w:fldChar w:fldCharType="end"/>
      </w:r>
    </w:p>
    <w:p w14:paraId="5C3151B9" w14:textId="04ED809F"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10.</w:t>
      </w:r>
      <w:r>
        <w:rPr>
          <w:noProof/>
        </w:rPr>
        <w:t xml:space="preserve"> MANUFACTURER / CONTRACTOR</w:t>
      </w:r>
      <w:r>
        <w:rPr>
          <w:noProof/>
        </w:rPr>
        <w:tab/>
      </w:r>
      <w:r>
        <w:rPr>
          <w:noProof/>
        </w:rPr>
        <w:fldChar w:fldCharType="begin"/>
      </w:r>
      <w:r>
        <w:rPr>
          <w:noProof/>
        </w:rPr>
        <w:instrText xml:space="preserve"> PAGEREF _Toc235603041 \h </w:instrText>
      </w:r>
      <w:r>
        <w:rPr>
          <w:noProof/>
        </w:rPr>
      </w:r>
      <w:r>
        <w:rPr>
          <w:noProof/>
        </w:rPr>
        <w:fldChar w:fldCharType="separate"/>
      </w:r>
      <w:r>
        <w:rPr>
          <w:noProof/>
        </w:rPr>
        <w:t>14</w:t>
      </w:r>
      <w:r>
        <w:rPr>
          <w:noProof/>
        </w:rPr>
        <w:fldChar w:fldCharType="end"/>
      </w:r>
    </w:p>
    <w:p w14:paraId="6B1910E7" w14:textId="1C04E250"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11.</w:t>
      </w:r>
      <w:r>
        <w:rPr>
          <w:noProof/>
        </w:rPr>
        <w:t xml:space="preserve"> SERVICE CONDITIONS</w:t>
      </w:r>
      <w:r>
        <w:rPr>
          <w:noProof/>
        </w:rPr>
        <w:tab/>
      </w:r>
      <w:r>
        <w:rPr>
          <w:noProof/>
        </w:rPr>
        <w:fldChar w:fldCharType="begin"/>
      </w:r>
      <w:r>
        <w:rPr>
          <w:noProof/>
        </w:rPr>
        <w:instrText xml:space="preserve"> PAGEREF _Toc235603042 \h </w:instrText>
      </w:r>
      <w:r>
        <w:rPr>
          <w:noProof/>
        </w:rPr>
      </w:r>
      <w:r>
        <w:rPr>
          <w:noProof/>
        </w:rPr>
        <w:fldChar w:fldCharType="separate"/>
      </w:r>
      <w:r>
        <w:rPr>
          <w:noProof/>
        </w:rPr>
        <w:t>15</w:t>
      </w:r>
      <w:r>
        <w:rPr>
          <w:noProof/>
        </w:rPr>
        <w:fldChar w:fldCharType="end"/>
      </w:r>
    </w:p>
    <w:p w14:paraId="3BAA60EF" w14:textId="5991F7A5"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11.1.</w:t>
      </w:r>
      <w:r>
        <w:rPr>
          <w:noProof/>
        </w:rPr>
        <w:t xml:space="preserve"> CLIMATIC CONDITIONS</w:t>
      </w:r>
      <w:r>
        <w:rPr>
          <w:noProof/>
        </w:rPr>
        <w:tab/>
      </w:r>
      <w:r>
        <w:rPr>
          <w:noProof/>
        </w:rPr>
        <w:fldChar w:fldCharType="begin"/>
      </w:r>
      <w:r>
        <w:rPr>
          <w:noProof/>
        </w:rPr>
        <w:instrText xml:space="preserve"> PAGEREF _Toc235603043 \h </w:instrText>
      </w:r>
      <w:r>
        <w:rPr>
          <w:noProof/>
        </w:rPr>
      </w:r>
      <w:r>
        <w:rPr>
          <w:noProof/>
        </w:rPr>
        <w:fldChar w:fldCharType="separate"/>
      </w:r>
      <w:r>
        <w:rPr>
          <w:noProof/>
        </w:rPr>
        <w:t>15</w:t>
      </w:r>
      <w:r>
        <w:rPr>
          <w:noProof/>
        </w:rPr>
        <w:fldChar w:fldCharType="end"/>
      </w:r>
    </w:p>
    <w:p w14:paraId="125583C6" w14:textId="6B6B3966"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11.2.</w:t>
      </w:r>
      <w:r>
        <w:rPr>
          <w:noProof/>
        </w:rPr>
        <w:t xml:space="preserve"> ENVIRONMENTAL CONDITIONS</w:t>
      </w:r>
      <w:r>
        <w:rPr>
          <w:noProof/>
        </w:rPr>
        <w:tab/>
      </w:r>
      <w:r>
        <w:rPr>
          <w:noProof/>
        </w:rPr>
        <w:fldChar w:fldCharType="begin"/>
      </w:r>
      <w:r>
        <w:rPr>
          <w:noProof/>
        </w:rPr>
        <w:instrText xml:space="preserve"> PAGEREF _Toc235603044 \h </w:instrText>
      </w:r>
      <w:r>
        <w:rPr>
          <w:noProof/>
        </w:rPr>
      </w:r>
      <w:r>
        <w:rPr>
          <w:noProof/>
        </w:rPr>
        <w:fldChar w:fldCharType="separate"/>
      </w:r>
      <w:r>
        <w:rPr>
          <w:noProof/>
        </w:rPr>
        <w:t>15</w:t>
      </w:r>
      <w:r>
        <w:rPr>
          <w:noProof/>
        </w:rPr>
        <w:fldChar w:fldCharType="end"/>
      </w:r>
    </w:p>
    <w:p w14:paraId="75ACF953" w14:textId="2B6CFEB3"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11.3.</w:t>
      </w:r>
      <w:r w:rsidRPr="00F96F04">
        <w:rPr>
          <w:caps w:val="0"/>
          <w:noProof/>
        </w:rPr>
        <w:t xml:space="preserve"> SEISMICITY ON THE SITE</w:t>
      </w:r>
      <w:r>
        <w:rPr>
          <w:noProof/>
        </w:rPr>
        <w:tab/>
      </w:r>
      <w:r>
        <w:rPr>
          <w:noProof/>
        </w:rPr>
        <w:fldChar w:fldCharType="begin"/>
      </w:r>
      <w:r>
        <w:rPr>
          <w:noProof/>
        </w:rPr>
        <w:instrText xml:space="preserve"> PAGEREF _Toc235603045 \h </w:instrText>
      </w:r>
      <w:r>
        <w:rPr>
          <w:noProof/>
        </w:rPr>
      </w:r>
      <w:r>
        <w:rPr>
          <w:noProof/>
        </w:rPr>
        <w:fldChar w:fldCharType="separate"/>
      </w:r>
      <w:r>
        <w:rPr>
          <w:noProof/>
        </w:rPr>
        <w:t>16</w:t>
      </w:r>
      <w:r>
        <w:rPr>
          <w:noProof/>
        </w:rPr>
        <w:fldChar w:fldCharType="end"/>
      </w:r>
    </w:p>
    <w:p w14:paraId="07E5E06A" w14:textId="690BDBF0"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11.4.</w:t>
      </w:r>
      <w:r w:rsidRPr="00F96F04">
        <w:rPr>
          <w:caps w:val="0"/>
          <w:noProof/>
        </w:rPr>
        <w:t xml:space="preserve"> OTHER REQUIREMENTS</w:t>
      </w:r>
      <w:r>
        <w:rPr>
          <w:noProof/>
        </w:rPr>
        <w:tab/>
      </w:r>
      <w:r>
        <w:rPr>
          <w:noProof/>
        </w:rPr>
        <w:fldChar w:fldCharType="begin"/>
      </w:r>
      <w:r>
        <w:rPr>
          <w:noProof/>
        </w:rPr>
        <w:instrText xml:space="preserve"> PAGEREF _Toc235603046 \h </w:instrText>
      </w:r>
      <w:r>
        <w:rPr>
          <w:noProof/>
        </w:rPr>
      </w:r>
      <w:r>
        <w:rPr>
          <w:noProof/>
        </w:rPr>
        <w:fldChar w:fldCharType="separate"/>
      </w:r>
      <w:r>
        <w:rPr>
          <w:noProof/>
        </w:rPr>
        <w:t>16</w:t>
      </w:r>
      <w:r>
        <w:rPr>
          <w:noProof/>
        </w:rPr>
        <w:fldChar w:fldCharType="end"/>
      </w:r>
    </w:p>
    <w:p w14:paraId="18DEEE58" w14:textId="5DBBFC76"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12.</w:t>
      </w:r>
      <w:r>
        <w:rPr>
          <w:noProof/>
        </w:rPr>
        <w:t xml:space="preserve"> TESTS' REQUIREMENTS</w:t>
      </w:r>
      <w:r>
        <w:rPr>
          <w:noProof/>
        </w:rPr>
        <w:tab/>
      </w:r>
      <w:r>
        <w:rPr>
          <w:noProof/>
        </w:rPr>
        <w:fldChar w:fldCharType="begin"/>
      </w:r>
      <w:r>
        <w:rPr>
          <w:noProof/>
        </w:rPr>
        <w:instrText xml:space="preserve"> PAGEREF _Toc235603047 \h </w:instrText>
      </w:r>
      <w:r>
        <w:rPr>
          <w:noProof/>
        </w:rPr>
      </w:r>
      <w:r>
        <w:rPr>
          <w:noProof/>
        </w:rPr>
        <w:fldChar w:fldCharType="separate"/>
      </w:r>
      <w:r>
        <w:rPr>
          <w:noProof/>
        </w:rPr>
        <w:t>17</w:t>
      </w:r>
      <w:r>
        <w:rPr>
          <w:noProof/>
        </w:rPr>
        <w:fldChar w:fldCharType="end"/>
      </w:r>
    </w:p>
    <w:p w14:paraId="3B6A6369" w14:textId="62CC58A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12.1.</w:t>
      </w:r>
      <w:r w:rsidRPr="00F96F04">
        <w:rPr>
          <w:caps w:val="0"/>
          <w:noProof/>
        </w:rPr>
        <w:t xml:space="preserve"> GENERAL REQUIREMENTS TO THE CONTRACTOR</w:t>
      </w:r>
      <w:r>
        <w:rPr>
          <w:noProof/>
        </w:rPr>
        <w:tab/>
      </w:r>
      <w:r>
        <w:rPr>
          <w:noProof/>
        </w:rPr>
        <w:fldChar w:fldCharType="begin"/>
      </w:r>
      <w:r>
        <w:rPr>
          <w:noProof/>
        </w:rPr>
        <w:instrText xml:space="preserve"> PAGEREF _Toc235603048 \h </w:instrText>
      </w:r>
      <w:r>
        <w:rPr>
          <w:noProof/>
        </w:rPr>
      </w:r>
      <w:r>
        <w:rPr>
          <w:noProof/>
        </w:rPr>
        <w:fldChar w:fldCharType="separate"/>
      </w:r>
      <w:r>
        <w:rPr>
          <w:noProof/>
        </w:rPr>
        <w:t>17</w:t>
      </w:r>
      <w:r>
        <w:rPr>
          <w:noProof/>
        </w:rPr>
        <w:fldChar w:fldCharType="end"/>
      </w:r>
    </w:p>
    <w:p w14:paraId="7B748AE2" w14:textId="382B3611"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13.</w:t>
      </w:r>
      <w:r>
        <w:rPr>
          <w:noProof/>
        </w:rPr>
        <w:t xml:space="preserve"> CAPACITOR BAK AND SWITCING MODULE - ITEM1</w:t>
      </w:r>
      <w:r>
        <w:rPr>
          <w:noProof/>
        </w:rPr>
        <w:tab/>
      </w:r>
      <w:r>
        <w:rPr>
          <w:noProof/>
        </w:rPr>
        <w:fldChar w:fldCharType="begin"/>
      </w:r>
      <w:r>
        <w:rPr>
          <w:noProof/>
        </w:rPr>
        <w:instrText xml:space="preserve"> PAGEREF _Toc235603049 \h </w:instrText>
      </w:r>
      <w:r>
        <w:rPr>
          <w:noProof/>
        </w:rPr>
      </w:r>
      <w:r>
        <w:rPr>
          <w:noProof/>
        </w:rPr>
        <w:fldChar w:fldCharType="separate"/>
      </w:r>
      <w:r>
        <w:rPr>
          <w:noProof/>
        </w:rPr>
        <w:t>19</w:t>
      </w:r>
      <w:r>
        <w:rPr>
          <w:noProof/>
        </w:rPr>
        <w:fldChar w:fldCharType="end"/>
      </w:r>
    </w:p>
    <w:p w14:paraId="4100F4D7" w14:textId="032A83EA"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lastRenderedPageBreak/>
        <w:t>13.1.</w:t>
      </w:r>
      <w:r>
        <w:rPr>
          <w:noProof/>
        </w:rPr>
        <w:t xml:space="preserve"> GENERAL</w:t>
      </w:r>
      <w:r>
        <w:rPr>
          <w:noProof/>
        </w:rPr>
        <w:tab/>
      </w:r>
      <w:r>
        <w:rPr>
          <w:noProof/>
        </w:rPr>
        <w:fldChar w:fldCharType="begin"/>
      </w:r>
      <w:r>
        <w:rPr>
          <w:noProof/>
        </w:rPr>
        <w:instrText xml:space="preserve"> PAGEREF _Toc235603050 \h </w:instrText>
      </w:r>
      <w:r>
        <w:rPr>
          <w:noProof/>
        </w:rPr>
      </w:r>
      <w:r>
        <w:rPr>
          <w:noProof/>
        </w:rPr>
        <w:fldChar w:fldCharType="separate"/>
      </w:r>
      <w:r>
        <w:rPr>
          <w:noProof/>
        </w:rPr>
        <w:t>19</w:t>
      </w:r>
      <w:r>
        <w:rPr>
          <w:noProof/>
        </w:rPr>
        <w:fldChar w:fldCharType="end"/>
      </w:r>
    </w:p>
    <w:p w14:paraId="5CBDB5F1" w14:textId="2E75B80D"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13.1.1.</w:t>
      </w:r>
      <w:r>
        <w:rPr>
          <w:noProof/>
        </w:rPr>
        <w:t xml:space="preserve"> Manufacturer and type</w:t>
      </w:r>
      <w:r>
        <w:rPr>
          <w:noProof/>
        </w:rPr>
        <w:tab/>
      </w:r>
      <w:r>
        <w:rPr>
          <w:noProof/>
        </w:rPr>
        <w:fldChar w:fldCharType="begin"/>
      </w:r>
      <w:r>
        <w:rPr>
          <w:noProof/>
        </w:rPr>
        <w:instrText xml:space="preserve"> PAGEREF _Toc235603051 \h </w:instrText>
      </w:r>
      <w:r>
        <w:rPr>
          <w:noProof/>
        </w:rPr>
      </w:r>
      <w:r>
        <w:rPr>
          <w:noProof/>
        </w:rPr>
        <w:fldChar w:fldCharType="separate"/>
      </w:r>
      <w:r>
        <w:rPr>
          <w:noProof/>
        </w:rPr>
        <w:t>19</w:t>
      </w:r>
      <w:r>
        <w:rPr>
          <w:noProof/>
        </w:rPr>
        <w:fldChar w:fldCharType="end"/>
      </w:r>
    </w:p>
    <w:p w14:paraId="74F9D695" w14:textId="4A4FB9AB"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13.1.2.</w:t>
      </w:r>
      <w:r w:rsidRPr="00F96F04">
        <w:rPr>
          <w:noProof/>
        </w:rPr>
        <w:t xml:space="preserve"> Ratings</w:t>
      </w:r>
      <w:r>
        <w:rPr>
          <w:noProof/>
        </w:rPr>
        <w:tab/>
      </w:r>
      <w:r>
        <w:rPr>
          <w:noProof/>
        </w:rPr>
        <w:fldChar w:fldCharType="begin"/>
      </w:r>
      <w:r>
        <w:rPr>
          <w:noProof/>
        </w:rPr>
        <w:instrText xml:space="preserve"> PAGEREF _Toc235603052 \h </w:instrText>
      </w:r>
      <w:r>
        <w:rPr>
          <w:noProof/>
        </w:rPr>
      </w:r>
      <w:r>
        <w:rPr>
          <w:noProof/>
        </w:rPr>
        <w:fldChar w:fldCharType="separate"/>
      </w:r>
      <w:r>
        <w:rPr>
          <w:noProof/>
        </w:rPr>
        <w:t>19</w:t>
      </w:r>
      <w:r>
        <w:rPr>
          <w:noProof/>
        </w:rPr>
        <w:fldChar w:fldCharType="end"/>
      </w:r>
    </w:p>
    <w:p w14:paraId="2FAA11E2" w14:textId="6B15109A"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13.1.3.</w:t>
      </w:r>
      <w:r w:rsidRPr="00F96F04">
        <w:rPr>
          <w:noProof/>
        </w:rPr>
        <w:t xml:space="preserve"> DESIGN, CONSTRUCTION AND OTHER DATA for</w:t>
      </w:r>
      <w:r>
        <w:rPr>
          <w:noProof/>
        </w:rPr>
        <w:tab/>
      </w:r>
      <w:r>
        <w:rPr>
          <w:noProof/>
        </w:rPr>
        <w:fldChar w:fldCharType="begin"/>
      </w:r>
      <w:r>
        <w:rPr>
          <w:noProof/>
        </w:rPr>
        <w:instrText xml:space="preserve"> PAGEREF _Toc235603053 \h </w:instrText>
      </w:r>
      <w:r>
        <w:rPr>
          <w:noProof/>
        </w:rPr>
      </w:r>
      <w:r>
        <w:rPr>
          <w:noProof/>
        </w:rPr>
        <w:fldChar w:fldCharType="separate"/>
      </w:r>
      <w:r>
        <w:rPr>
          <w:noProof/>
        </w:rPr>
        <w:t>19</w:t>
      </w:r>
      <w:r>
        <w:rPr>
          <w:noProof/>
        </w:rPr>
        <w:fldChar w:fldCharType="end"/>
      </w:r>
    </w:p>
    <w:p w14:paraId="2A7CD967" w14:textId="62965684"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13.1.4.</w:t>
      </w:r>
      <w:r>
        <w:rPr>
          <w:noProof/>
        </w:rPr>
        <w:t xml:space="preserve"> Tests</w:t>
      </w:r>
      <w:r>
        <w:rPr>
          <w:noProof/>
        </w:rPr>
        <w:tab/>
      </w:r>
      <w:r>
        <w:rPr>
          <w:noProof/>
        </w:rPr>
        <w:fldChar w:fldCharType="begin"/>
      </w:r>
      <w:r>
        <w:rPr>
          <w:noProof/>
        </w:rPr>
        <w:instrText xml:space="preserve"> PAGEREF _Toc235603054 \h </w:instrText>
      </w:r>
      <w:r>
        <w:rPr>
          <w:noProof/>
        </w:rPr>
      </w:r>
      <w:r>
        <w:rPr>
          <w:noProof/>
        </w:rPr>
        <w:fldChar w:fldCharType="separate"/>
      </w:r>
      <w:r>
        <w:rPr>
          <w:noProof/>
        </w:rPr>
        <w:t>31</w:t>
      </w:r>
      <w:r>
        <w:rPr>
          <w:noProof/>
        </w:rPr>
        <w:fldChar w:fldCharType="end"/>
      </w:r>
    </w:p>
    <w:p w14:paraId="12AD1724" w14:textId="5F3C4BDB"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13.1.5.</w:t>
      </w:r>
      <w:r w:rsidRPr="00F96F04">
        <w:rPr>
          <w:noProof/>
        </w:rPr>
        <w:t xml:space="preserve"> Nameplate marking</w:t>
      </w:r>
      <w:r>
        <w:rPr>
          <w:noProof/>
        </w:rPr>
        <w:tab/>
      </w:r>
      <w:r>
        <w:rPr>
          <w:noProof/>
        </w:rPr>
        <w:fldChar w:fldCharType="begin"/>
      </w:r>
      <w:r>
        <w:rPr>
          <w:noProof/>
        </w:rPr>
        <w:instrText xml:space="preserve"> PAGEREF _Toc235603055 \h </w:instrText>
      </w:r>
      <w:r>
        <w:rPr>
          <w:noProof/>
        </w:rPr>
      </w:r>
      <w:r>
        <w:rPr>
          <w:noProof/>
        </w:rPr>
        <w:fldChar w:fldCharType="separate"/>
      </w:r>
      <w:r>
        <w:rPr>
          <w:noProof/>
        </w:rPr>
        <w:t>32</w:t>
      </w:r>
      <w:r>
        <w:rPr>
          <w:noProof/>
        </w:rPr>
        <w:fldChar w:fldCharType="end"/>
      </w:r>
    </w:p>
    <w:p w14:paraId="155D87F0" w14:textId="004402CF"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13.1.6.</w:t>
      </w:r>
      <w:r w:rsidRPr="00F96F04">
        <w:rPr>
          <w:noProof/>
        </w:rPr>
        <w:t xml:space="preserve"> An electric panel warning sign</w:t>
      </w:r>
      <w:r>
        <w:rPr>
          <w:noProof/>
        </w:rPr>
        <w:tab/>
      </w:r>
      <w:r>
        <w:rPr>
          <w:noProof/>
        </w:rPr>
        <w:fldChar w:fldCharType="begin"/>
      </w:r>
      <w:r>
        <w:rPr>
          <w:noProof/>
        </w:rPr>
        <w:instrText xml:space="preserve"> PAGEREF _Toc235603056 \h </w:instrText>
      </w:r>
      <w:r>
        <w:rPr>
          <w:noProof/>
        </w:rPr>
      </w:r>
      <w:r>
        <w:rPr>
          <w:noProof/>
        </w:rPr>
        <w:fldChar w:fldCharType="separate"/>
      </w:r>
      <w:r>
        <w:rPr>
          <w:noProof/>
        </w:rPr>
        <w:t>33</w:t>
      </w:r>
      <w:r>
        <w:rPr>
          <w:noProof/>
        </w:rPr>
        <w:fldChar w:fldCharType="end"/>
      </w:r>
    </w:p>
    <w:p w14:paraId="4034BD15" w14:textId="606EC610"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13.2.</w:t>
      </w:r>
      <w:r>
        <w:rPr>
          <w:noProof/>
        </w:rPr>
        <w:t xml:space="preserve"> Capacitor unit</w:t>
      </w:r>
      <w:r>
        <w:rPr>
          <w:noProof/>
        </w:rPr>
        <w:tab/>
      </w:r>
      <w:r>
        <w:rPr>
          <w:noProof/>
        </w:rPr>
        <w:fldChar w:fldCharType="begin"/>
      </w:r>
      <w:r>
        <w:rPr>
          <w:noProof/>
        </w:rPr>
        <w:instrText xml:space="preserve"> PAGEREF _Toc235603057 \h </w:instrText>
      </w:r>
      <w:r>
        <w:rPr>
          <w:noProof/>
        </w:rPr>
      </w:r>
      <w:r>
        <w:rPr>
          <w:noProof/>
        </w:rPr>
        <w:fldChar w:fldCharType="separate"/>
      </w:r>
      <w:r>
        <w:rPr>
          <w:noProof/>
        </w:rPr>
        <w:t>34</w:t>
      </w:r>
      <w:r>
        <w:rPr>
          <w:noProof/>
        </w:rPr>
        <w:fldChar w:fldCharType="end"/>
      </w:r>
    </w:p>
    <w:p w14:paraId="42469FA0" w14:textId="6E0B7C00"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13.2.1.</w:t>
      </w:r>
      <w:r w:rsidRPr="00F96F04">
        <w:rPr>
          <w:noProof/>
        </w:rPr>
        <w:t xml:space="preserve"> Manufacturer and type</w:t>
      </w:r>
      <w:r>
        <w:rPr>
          <w:noProof/>
        </w:rPr>
        <w:tab/>
      </w:r>
      <w:r>
        <w:rPr>
          <w:noProof/>
        </w:rPr>
        <w:fldChar w:fldCharType="begin"/>
      </w:r>
      <w:r>
        <w:rPr>
          <w:noProof/>
        </w:rPr>
        <w:instrText xml:space="preserve"> PAGEREF _Toc235603058 \h </w:instrText>
      </w:r>
      <w:r>
        <w:rPr>
          <w:noProof/>
        </w:rPr>
      </w:r>
      <w:r>
        <w:rPr>
          <w:noProof/>
        </w:rPr>
        <w:fldChar w:fldCharType="separate"/>
      </w:r>
      <w:r>
        <w:rPr>
          <w:noProof/>
        </w:rPr>
        <w:t>34</w:t>
      </w:r>
      <w:r>
        <w:rPr>
          <w:noProof/>
        </w:rPr>
        <w:fldChar w:fldCharType="end"/>
      </w:r>
    </w:p>
    <w:p w14:paraId="2A66A487" w14:textId="3E22497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13.2.2.</w:t>
      </w:r>
      <w:r w:rsidRPr="00F96F04">
        <w:rPr>
          <w:noProof/>
        </w:rPr>
        <w:t xml:space="preserve"> Standards</w:t>
      </w:r>
      <w:r>
        <w:rPr>
          <w:noProof/>
        </w:rPr>
        <w:tab/>
      </w:r>
      <w:r>
        <w:rPr>
          <w:noProof/>
        </w:rPr>
        <w:fldChar w:fldCharType="begin"/>
      </w:r>
      <w:r>
        <w:rPr>
          <w:noProof/>
        </w:rPr>
        <w:instrText xml:space="preserve"> PAGEREF _Toc235603059 \h </w:instrText>
      </w:r>
      <w:r>
        <w:rPr>
          <w:noProof/>
        </w:rPr>
      </w:r>
      <w:r>
        <w:rPr>
          <w:noProof/>
        </w:rPr>
        <w:fldChar w:fldCharType="separate"/>
      </w:r>
      <w:r>
        <w:rPr>
          <w:noProof/>
        </w:rPr>
        <w:t>35</w:t>
      </w:r>
      <w:r>
        <w:rPr>
          <w:noProof/>
        </w:rPr>
        <w:fldChar w:fldCharType="end"/>
      </w:r>
    </w:p>
    <w:p w14:paraId="3EC29BFF" w14:textId="17E1CFF5"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13.2.3.</w:t>
      </w:r>
      <w:r w:rsidRPr="00F96F04">
        <w:rPr>
          <w:noProof/>
        </w:rPr>
        <w:t xml:space="preserve"> Ratings</w:t>
      </w:r>
      <w:r>
        <w:rPr>
          <w:noProof/>
        </w:rPr>
        <w:tab/>
      </w:r>
      <w:r>
        <w:rPr>
          <w:noProof/>
        </w:rPr>
        <w:fldChar w:fldCharType="begin"/>
      </w:r>
      <w:r>
        <w:rPr>
          <w:noProof/>
        </w:rPr>
        <w:instrText xml:space="preserve"> PAGEREF _Toc235603060 \h </w:instrText>
      </w:r>
      <w:r>
        <w:rPr>
          <w:noProof/>
        </w:rPr>
      </w:r>
      <w:r>
        <w:rPr>
          <w:noProof/>
        </w:rPr>
        <w:fldChar w:fldCharType="separate"/>
      </w:r>
      <w:r>
        <w:rPr>
          <w:noProof/>
        </w:rPr>
        <w:t>35</w:t>
      </w:r>
      <w:r>
        <w:rPr>
          <w:noProof/>
        </w:rPr>
        <w:fldChar w:fldCharType="end"/>
      </w:r>
    </w:p>
    <w:p w14:paraId="4AE74E04" w14:textId="3A6B982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13.2.4.</w:t>
      </w:r>
      <w:r>
        <w:rPr>
          <w:noProof/>
        </w:rPr>
        <w:t xml:space="preserve"> INTERNAL FUSEs (oNLY if exist)</w:t>
      </w:r>
      <w:r>
        <w:rPr>
          <w:noProof/>
        </w:rPr>
        <w:tab/>
      </w:r>
      <w:r>
        <w:rPr>
          <w:noProof/>
        </w:rPr>
        <w:fldChar w:fldCharType="begin"/>
      </w:r>
      <w:r>
        <w:rPr>
          <w:noProof/>
        </w:rPr>
        <w:instrText xml:space="preserve"> PAGEREF _Toc235603061 \h </w:instrText>
      </w:r>
      <w:r>
        <w:rPr>
          <w:noProof/>
        </w:rPr>
      </w:r>
      <w:r>
        <w:rPr>
          <w:noProof/>
        </w:rPr>
        <w:fldChar w:fldCharType="separate"/>
      </w:r>
      <w:r>
        <w:rPr>
          <w:noProof/>
        </w:rPr>
        <w:t>35</w:t>
      </w:r>
      <w:r>
        <w:rPr>
          <w:noProof/>
        </w:rPr>
        <w:fldChar w:fldCharType="end"/>
      </w:r>
    </w:p>
    <w:p w14:paraId="26A8DB20" w14:textId="70FE11F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13.2.5.</w:t>
      </w:r>
      <w:r>
        <w:rPr>
          <w:noProof/>
        </w:rPr>
        <w:t xml:space="preserve"> CAPACITOR BUSHINGS</w:t>
      </w:r>
      <w:r>
        <w:rPr>
          <w:noProof/>
        </w:rPr>
        <w:tab/>
      </w:r>
      <w:r>
        <w:rPr>
          <w:noProof/>
        </w:rPr>
        <w:fldChar w:fldCharType="begin"/>
      </w:r>
      <w:r>
        <w:rPr>
          <w:noProof/>
        </w:rPr>
        <w:instrText xml:space="preserve"> PAGEREF _Toc235603062 \h </w:instrText>
      </w:r>
      <w:r>
        <w:rPr>
          <w:noProof/>
        </w:rPr>
      </w:r>
      <w:r>
        <w:rPr>
          <w:noProof/>
        </w:rPr>
        <w:fldChar w:fldCharType="separate"/>
      </w:r>
      <w:r>
        <w:rPr>
          <w:noProof/>
        </w:rPr>
        <w:t>36</w:t>
      </w:r>
      <w:r>
        <w:rPr>
          <w:noProof/>
        </w:rPr>
        <w:fldChar w:fldCharType="end"/>
      </w:r>
    </w:p>
    <w:p w14:paraId="36EB3524" w14:textId="6445D66E"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13.2.6.</w:t>
      </w:r>
      <w:r w:rsidRPr="00F96F04">
        <w:rPr>
          <w:noProof/>
        </w:rPr>
        <w:t xml:space="preserve"> DESIGN DATA of capacitor unit</w:t>
      </w:r>
      <w:r>
        <w:rPr>
          <w:noProof/>
        </w:rPr>
        <w:tab/>
      </w:r>
      <w:r>
        <w:rPr>
          <w:noProof/>
        </w:rPr>
        <w:fldChar w:fldCharType="begin"/>
      </w:r>
      <w:r>
        <w:rPr>
          <w:noProof/>
        </w:rPr>
        <w:instrText xml:space="preserve"> PAGEREF _Toc235603063 \h </w:instrText>
      </w:r>
      <w:r>
        <w:rPr>
          <w:noProof/>
        </w:rPr>
      </w:r>
      <w:r>
        <w:rPr>
          <w:noProof/>
        </w:rPr>
        <w:fldChar w:fldCharType="separate"/>
      </w:r>
      <w:r>
        <w:rPr>
          <w:noProof/>
        </w:rPr>
        <w:t>36</w:t>
      </w:r>
      <w:r>
        <w:rPr>
          <w:noProof/>
        </w:rPr>
        <w:fldChar w:fldCharType="end"/>
      </w:r>
    </w:p>
    <w:p w14:paraId="786269BC" w14:textId="4729E445"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13.2.7.</w:t>
      </w:r>
      <w:r>
        <w:rPr>
          <w:noProof/>
        </w:rPr>
        <w:t xml:space="preserve"> tests</w:t>
      </w:r>
      <w:r>
        <w:rPr>
          <w:noProof/>
        </w:rPr>
        <w:tab/>
      </w:r>
      <w:r>
        <w:rPr>
          <w:noProof/>
        </w:rPr>
        <w:fldChar w:fldCharType="begin"/>
      </w:r>
      <w:r>
        <w:rPr>
          <w:noProof/>
        </w:rPr>
        <w:instrText xml:space="preserve"> PAGEREF _Toc235603064 \h </w:instrText>
      </w:r>
      <w:r>
        <w:rPr>
          <w:noProof/>
        </w:rPr>
      </w:r>
      <w:r>
        <w:rPr>
          <w:noProof/>
        </w:rPr>
        <w:fldChar w:fldCharType="separate"/>
      </w:r>
      <w:r>
        <w:rPr>
          <w:noProof/>
        </w:rPr>
        <w:t>39</w:t>
      </w:r>
      <w:r>
        <w:rPr>
          <w:noProof/>
        </w:rPr>
        <w:fldChar w:fldCharType="end"/>
      </w:r>
    </w:p>
    <w:p w14:paraId="727F5252" w14:textId="4B4D7CF7"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13.2.8.</w:t>
      </w:r>
      <w:r w:rsidRPr="00F96F04">
        <w:rPr>
          <w:noProof/>
        </w:rPr>
        <w:t xml:space="preserve"> Nameplate marking</w:t>
      </w:r>
      <w:r>
        <w:rPr>
          <w:noProof/>
        </w:rPr>
        <w:tab/>
      </w:r>
      <w:r>
        <w:rPr>
          <w:noProof/>
        </w:rPr>
        <w:fldChar w:fldCharType="begin"/>
      </w:r>
      <w:r>
        <w:rPr>
          <w:noProof/>
        </w:rPr>
        <w:instrText xml:space="preserve"> PAGEREF _Toc235603065 \h </w:instrText>
      </w:r>
      <w:r>
        <w:rPr>
          <w:noProof/>
        </w:rPr>
      </w:r>
      <w:r>
        <w:rPr>
          <w:noProof/>
        </w:rPr>
        <w:fldChar w:fldCharType="separate"/>
      </w:r>
      <w:r>
        <w:rPr>
          <w:noProof/>
        </w:rPr>
        <w:t>41</w:t>
      </w:r>
      <w:r>
        <w:rPr>
          <w:noProof/>
        </w:rPr>
        <w:fldChar w:fldCharType="end"/>
      </w:r>
    </w:p>
    <w:p w14:paraId="19860BE7" w14:textId="3A2B8653"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13.3.</w:t>
      </w:r>
      <w:r>
        <w:rPr>
          <w:noProof/>
        </w:rPr>
        <w:t xml:space="preserve"> capacitors' switch</w:t>
      </w:r>
      <w:r>
        <w:rPr>
          <w:noProof/>
        </w:rPr>
        <w:tab/>
      </w:r>
      <w:r>
        <w:rPr>
          <w:noProof/>
        </w:rPr>
        <w:fldChar w:fldCharType="begin"/>
      </w:r>
      <w:r>
        <w:rPr>
          <w:noProof/>
        </w:rPr>
        <w:instrText xml:space="preserve"> PAGEREF _Toc235603066 \h </w:instrText>
      </w:r>
      <w:r>
        <w:rPr>
          <w:noProof/>
        </w:rPr>
      </w:r>
      <w:r>
        <w:rPr>
          <w:noProof/>
        </w:rPr>
        <w:fldChar w:fldCharType="separate"/>
      </w:r>
      <w:r>
        <w:rPr>
          <w:noProof/>
        </w:rPr>
        <w:t>41</w:t>
      </w:r>
      <w:r>
        <w:rPr>
          <w:noProof/>
        </w:rPr>
        <w:fldChar w:fldCharType="end"/>
      </w:r>
    </w:p>
    <w:p w14:paraId="468356FD" w14:textId="7D10546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13.3.1.</w:t>
      </w:r>
      <w:r>
        <w:rPr>
          <w:noProof/>
        </w:rPr>
        <w:t xml:space="preserve"> ManufactureR and type</w:t>
      </w:r>
      <w:r>
        <w:rPr>
          <w:noProof/>
        </w:rPr>
        <w:tab/>
      </w:r>
      <w:r>
        <w:rPr>
          <w:noProof/>
        </w:rPr>
        <w:fldChar w:fldCharType="begin"/>
      </w:r>
      <w:r>
        <w:rPr>
          <w:noProof/>
        </w:rPr>
        <w:instrText xml:space="preserve"> PAGEREF _Toc235603067 \h </w:instrText>
      </w:r>
      <w:r>
        <w:rPr>
          <w:noProof/>
        </w:rPr>
      </w:r>
      <w:r>
        <w:rPr>
          <w:noProof/>
        </w:rPr>
        <w:fldChar w:fldCharType="separate"/>
      </w:r>
      <w:r>
        <w:rPr>
          <w:noProof/>
        </w:rPr>
        <w:t>41</w:t>
      </w:r>
      <w:r>
        <w:rPr>
          <w:noProof/>
        </w:rPr>
        <w:fldChar w:fldCharType="end"/>
      </w:r>
    </w:p>
    <w:p w14:paraId="37ACF8FC" w14:textId="1DF33105"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13.3.2.</w:t>
      </w:r>
      <w:r>
        <w:rPr>
          <w:noProof/>
        </w:rPr>
        <w:t xml:space="preserve"> Ratings</w:t>
      </w:r>
      <w:r>
        <w:rPr>
          <w:noProof/>
        </w:rPr>
        <w:tab/>
      </w:r>
      <w:r>
        <w:rPr>
          <w:noProof/>
        </w:rPr>
        <w:fldChar w:fldCharType="begin"/>
      </w:r>
      <w:r>
        <w:rPr>
          <w:noProof/>
        </w:rPr>
        <w:instrText xml:space="preserve"> PAGEREF _Toc235603068 \h </w:instrText>
      </w:r>
      <w:r>
        <w:rPr>
          <w:noProof/>
        </w:rPr>
      </w:r>
      <w:r>
        <w:rPr>
          <w:noProof/>
        </w:rPr>
        <w:fldChar w:fldCharType="separate"/>
      </w:r>
      <w:r>
        <w:rPr>
          <w:noProof/>
        </w:rPr>
        <w:t>42</w:t>
      </w:r>
      <w:r>
        <w:rPr>
          <w:noProof/>
        </w:rPr>
        <w:fldChar w:fldCharType="end"/>
      </w:r>
    </w:p>
    <w:p w14:paraId="01D8A38F" w14:textId="10869CBE"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13.3.3.</w:t>
      </w:r>
      <w:r w:rsidRPr="00F96F04">
        <w:rPr>
          <w:noProof/>
        </w:rPr>
        <w:t xml:space="preserve"> DESIGN DATA</w:t>
      </w:r>
      <w:r>
        <w:rPr>
          <w:noProof/>
        </w:rPr>
        <w:tab/>
      </w:r>
      <w:r>
        <w:rPr>
          <w:noProof/>
        </w:rPr>
        <w:fldChar w:fldCharType="begin"/>
      </w:r>
      <w:r>
        <w:rPr>
          <w:noProof/>
        </w:rPr>
        <w:instrText xml:space="preserve"> PAGEREF _Toc235603069 \h </w:instrText>
      </w:r>
      <w:r>
        <w:rPr>
          <w:noProof/>
        </w:rPr>
      </w:r>
      <w:r>
        <w:rPr>
          <w:noProof/>
        </w:rPr>
        <w:fldChar w:fldCharType="separate"/>
      </w:r>
      <w:r>
        <w:rPr>
          <w:noProof/>
        </w:rPr>
        <w:t>43</w:t>
      </w:r>
      <w:r>
        <w:rPr>
          <w:noProof/>
        </w:rPr>
        <w:fldChar w:fldCharType="end"/>
      </w:r>
    </w:p>
    <w:p w14:paraId="6F07476A" w14:textId="563FA3BD"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13.3.4.</w:t>
      </w:r>
      <w:r w:rsidRPr="00F96F04">
        <w:rPr>
          <w:noProof/>
        </w:rPr>
        <w:t xml:space="preserve"> tests</w:t>
      </w:r>
      <w:r>
        <w:rPr>
          <w:noProof/>
        </w:rPr>
        <w:tab/>
      </w:r>
      <w:r>
        <w:rPr>
          <w:noProof/>
        </w:rPr>
        <w:fldChar w:fldCharType="begin"/>
      </w:r>
      <w:r>
        <w:rPr>
          <w:noProof/>
        </w:rPr>
        <w:instrText xml:space="preserve"> PAGEREF _Toc235603070 \h </w:instrText>
      </w:r>
      <w:r>
        <w:rPr>
          <w:noProof/>
        </w:rPr>
      </w:r>
      <w:r>
        <w:rPr>
          <w:noProof/>
        </w:rPr>
        <w:fldChar w:fldCharType="separate"/>
      </w:r>
      <w:r>
        <w:rPr>
          <w:noProof/>
        </w:rPr>
        <w:t>45</w:t>
      </w:r>
      <w:r>
        <w:rPr>
          <w:noProof/>
        </w:rPr>
        <w:fldChar w:fldCharType="end"/>
      </w:r>
    </w:p>
    <w:p w14:paraId="054B9CA2" w14:textId="6601F623"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13.3.5.</w:t>
      </w:r>
      <w:r>
        <w:rPr>
          <w:noProof/>
        </w:rPr>
        <w:t xml:space="preserve"> nameplate marking</w:t>
      </w:r>
      <w:r>
        <w:rPr>
          <w:noProof/>
        </w:rPr>
        <w:tab/>
      </w:r>
      <w:r>
        <w:rPr>
          <w:noProof/>
        </w:rPr>
        <w:fldChar w:fldCharType="begin"/>
      </w:r>
      <w:r>
        <w:rPr>
          <w:noProof/>
        </w:rPr>
        <w:instrText xml:space="preserve"> PAGEREF _Toc235603071 \h </w:instrText>
      </w:r>
      <w:r>
        <w:rPr>
          <w:noProof/>
        </w:rPr>
      </w:r>
      <w:r>
        <w:rPr>
          <w:noProof/>
        </w:rPr>
        <w:fldChar w:fldCharType="separate"/>
      </w:r>
      <w:r>
        <w:rPr>
          <w:noProof/>
        </w:rPr>
        <w:t>47</w:t>
      </w:r>
      <w:r>
        <w:rPr>
          <w:noProof/>
        </w:rPr>
        <w:fldChar w:fldCharType="end"/>
      </w:r>
    </w:p>
    <w:p w14:paraId="40C4A547" w14:textId="352AAEB9"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13.4.</w:t>
      </w:r>
      <w:r>
        <w:rPr>
          <w:noProof/>
        </w:rPr>
        <w:t xml:space="preserve"> damping reactor</w:t>
      </w:r>
      <w:r>
        <w:rPr>
          <w:noProof/>
        </w:rPr>
        <w:tab/>
      </w:r>
      <w:r>
        <w:rPr>
          <w:noProof/>
        </w:rPr>
        <w:fldChar w:fldCharType="begin"/>
      </w:r>
      <w:r>
        <w:rPr>
          <w:noProof/>
        </w:rPr>
        <w:instrText xml:space="preserve"> PAGEREF _Toc235603072 \h </w:instrText>
      </w:r>
      <w:r>
        <w:rPr>
          <w:noProof/>
        </w:rPr>
      </w:r>
      <w:r>
        <w:rPr>
          <w:noProof/>
        </w:rPr>
        <w:fldChar w:fldCharType="separate"/>
      </w:r>
      <w:r>
        <w:rPr>
          <w:noProof/>
        </w:rPr>
        <w:t>47</w:t>
      </w:r>
      <w:r>
        <w:rPr>
          <w:noProof/>
        </w:rPr>
        <w:fldChar w:fldCharType="end"/>
      </w:r>
    </w:p>
    <w:p w14:paraId="530577FF" w14:textId="110129C2"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13.4.1.</w:t>
      </w:r>
      <w:r>
        <w:rPr>
          <w:noProof/>
        </w:rPr>
        <w:t xml:space="preserve"> Manufacturer and type</w:t>
      </w:r>
      <w:r>
        <w:rPr>
          <w:noProof/>
        </w:rPr>
        <w:tab/>
      </w:r>
      <w:r>
        <w:rPr>
          <w:noProof/>
        </w:rPr>
        <w:fldChar w:fldCharType="begin"/>
      </w:r>
      <w:r>
        <w:rPr>
          <w:noProof/>
        </w:rPr>
        <w:instrText xml:space="preserve"> PAGEREF _Toc235603073 \h </w:instrText>
      </w:r>
      <w:r>
        <w:rPr>
          <w:noProof/>
        </w:rPr>
      </w:r>
      <w:r>
        <w:rPr>
          <w:noProof/>
        </w:rPr>
        <w:fldChar w:fldCharType="separate"/>
      </w:r>
      <w:r>
        <w:rPr>
          <w:noProof/>
        </w:rPr>
        <w:t>47</w:t>
      </w:r>
      <w:r>
        <w:rPr>
          <w:noProof/>
        </w:rPr>
        <w:fldChar w:fldCharType="end"/>
      </w:r>
    </w:p>
    <w:p w14:paraId="13D95E5C" w14:textId="7C173E4A"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13.4.2.</w:t>
      </w:r>
      <w:r>
        <w:rPr>
          <w:noProof/>
        </w:rPr>
        <w:t xml:space="preserve"> Ratings</w:t>
      </w:r>
      <w:r>
        <w:rPr>
          <w:noProof/>
        </w:rPr>
        <w:tab/>
      </w:r>
      <w:r>
        <w:rPr>
          <w:noProof/>
        </w:rPr>
        <w:fldChar w:fldCharType="begin"/>
      </w:r>
      <w:r>
        <w:rPr>
          <w:noProof/>
        </w:rPr>
        <w:instrText xml:space="preserve"> PAGEREF _Toc235603074 \h </w:instrText>
      </w:r>
      <w:r>
        <w:rPr>
          <w:noProof/>
        </w:rPr>
      </w:r>
      <w:r>
        <w:rPr>
          <w:noProof/>
        </w:rPr>
        <w:fldChar w:fldCharType="separate"/>
      </w:r>
      <w:r>
        <w:rPr>
          <w:noProof/>
        </w:rPr>
        <w:t>47</w:t>
      </w:r>
      <w:r>
        <w:rPr>
          <w:noProof/>
        </w:rPr>
        <w:fldChar w:fldCharType="end"/>
      </w:r>
    </w:p>
    <w:p w14:paraId="1505B868" w14:textId="5BD64E0D"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13.4.3.</w:t>
      </w:r>
      <w:r w:rsidRPr="00F96F04">
        <w:rPr>
          <w:noProof/>
        </w:rPr>
        <w:t xml:space="preserve"> DESIGN DATA</w:t>
      </w:r>
      <w:r>
        <w:rPr>
          <w:noProof/>
        </w:rPr>
        <w:tab/>
      </w:r>
      <w:r>
        <w:rPr>
          <w:noProof/>
        </w:rPr>
        <w:fldChar w:fldCharType="begin"/>
      </w:r>
      <w:r>
        <w:rPr>
          <w:noProof/>
        </w:rPr>
        <w:instrText xml:space="preserve"> PAGEREF _Toc235603075 \h </w:instrText>
      </w:r>
      <w:r>
        <w:rPr>
          <w:noProof/>
        </w:rPr>
      </w:r>
      <w:r>
        <w:rPr>
          <w:noProof/>
        </w:rPr>
        <w:fldChar w:fldCharType="separate"/>
      </w:r>
      <w:r>
        <w:rPr>
          <w:noProof/>
        </w:rPr>
        <w:t>48</w:t>
      </w:r>
      <w:r>
        <w:rPr>
          <w:noProof/>
        </w:rPr>
        <w:fldChar w:fldCharType="end"/>
      </w:r>
    </w:p>
    <w:p w14:paraId="17801E1D" w14:textId="2B63A94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13.4.4.</w:t>
      </w:r>
      <w:r w:rsidRPr="00F96F04">
        <w:rPr>
          <w:noProof/>
        </w:rPr>
        <w:t xml:space="preserve"> tests</w:t>
      </w:r>
      <w:r>
        <w:rPr>
          <w:noProof/>
        </w:rPr>
        <w:tab/>
      </w:r>
      <w:r>
        <w:rPr>
          <w:noProof/>
        </w:rPr>
        <w:fldChar w:fldCharType="begin"/>
      </w:r>
      <w:r>
        <w:rPr>
          <w:noProof/>
        </w:rPr>
        <w:instrText xml:space="preserve"> PAGEREF _Toc235603076 \h </w:instrText>
      </w:r>
      <w:r>
        <w:rPr>
          <w:noProof/>
        </w:rPr>
      </w:r>
      <w:r>
        <w:rPr>
          <w:noProof/>
        </w:rPr>
        <w:fldChar w:fldCharType="separate"/>
      </w:r>
      <w:r>
        <w:rPr>
          <w:noProof/>
        </w:rPr>
        <w:t>49</w:t>
      </w:r>
      <w:r>
        <w:rPr>
          <w:noProof/>
        </w:rPr>
        <w:fldChar w:fldCharType="end"/>
      </w:r>
    </w:p>
    <w:p w14:paraId="290FF815" w14:textId="2E67EE2F"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13.4.5.</w:t>
      </w:r>
      <w:r>
        <w:rPr>
          <w:noProof/>
        </w:rPr>
        <w:t xml:space="preserve"> nameplate marking</w:t>
      </w:r>
      <w:r>
        <w:rPr>
          <w:noProof/>
        </w:rPr>
        <w:tab/>
      </w:r>
      <w:r>
        <w:rPr>
          <w:noProof/>
        </w:rPr>
        <w:fldChar w:fldCharType="begin"/>
      </w:r>
      <w:r>
        <w:rPr>
          <w:noProof/>
        </w:rPr>
        <w:instrText xml:space="preserve"> PAGEREF _Toc235603077 \h </w:instrText>
      </w:r>
      <w:r>
        <w:rPr>
          <w:noProof/>
        </w:rPr>
      </w:r>
      <w:r>
        <w:rPr>
          <w:noProof/>
        </w:rPr>
        <w:fldChar w:fldCharType="separate"/>
      </w:r>
      <w:r>
        <w:rPr>
          <w:noProof/>
        </w:rPr>
        <w:t>50</w:t>
      </w:r>
      <w:r>
        <w:rPr>
          <w:noProof/>
        </w:rPr>
        <w:fldChar w:fldCharType="end"/>
      </w:r>
    </w:p>
    <w:p w14:paraId="64AD0449" w14:textId="206F41BE"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13.5.</w:t>
      </w:r>
      <w:r>
        <w:rPr>
          <w:noProof/>
        </w:rPr>
        <w:t xml:space="preserve"> earthing switch</w:t>
      </w:r>
      <w:r>
        <w:rPr>
          <w:noProof/>
        </w:rPr>
        <w:tab/>
      </w:r>
      <w:r>
        <w:rPr>
          <w:noProof/>
        </w:rPr>
        <w:fldChar w:fldCharType="begin"/>
      </w:r>
      <w:r>
        <w:rPr>
          <w:noProof/>
        </w:rPr>
        <w:instrText xml:space="preserve"> PAGEREF _Toc235603078 \h </w:instrText>
      </w:r>
      <w:r>
        <w:rPr>
          <w:noProof/>
        </w:rPr>
      </w:r>
      <w:r>
        <w:rPr>
          <w:noProof/>
        </w:rPr>
        <w:fldChar w:fldCharType="separate"/>
      </w:r>
      <w:r>
        <w:rPr>
          <w:noProof/>
        </w:rPr>
        <w:t>50</w:t>
      </w:r>
      <w:r>
        <w:rPr>
          <w:noProof/>
        </w:rPr>
        <w:fldChar w:fldCharType="end"/>
      </w:r>
    </w:p>
    <w:p w14:paraId="5C8A495F" w14:textId="33C52DB1"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13.5.1.</w:t>
      </w:r>
      <w:r w:rsidRPr="00F96F04">
        <w:rPr>
          <w:noProof/>
        </w:rPr>
        <w:t xml:space="preserve"> Manufacturer and type</w:t>
      </w:r>
      <w:r>
        <w:rPr>
          <w:noProof/>
        </w:rPr>
        <w:tab/>
      </w:r>
      <w:r>
        <w:rPr>
          <w:noProof/>
        </w:rPr>
        <w:fldChar w:fldCharType="begin"/>
      </w:r>
      <w:r>
        <w:rPr>
          <w:noProof/>
        </w:rPr>
        <w:instrText xml:space="preserve"> PAGEREF _Toc235603079 \h </w:instrText>
      </w:r>
      <w:r>
        <w:rPr>
          <w:noProof/>
        </w:rPr>
      </w:r>
      <w:r>
        <w:rPr>
          <w:noProof/>
        </w:rPr>
        <w:fldChar w:fldCharType="separate"/>
      </w:r>
      <w:r>
        <w:rPr>
          <w:noProof/>
        </w:rPr>
        <w:t>50</w:t>
      </w:r>
      <w:r>
        <w:rPr>
          <w:noProof/>
        </w:rPr>
        <w:fldChar w:fldCharType="end"/>
      </w:r>
    </w:p>
    <w:p w14:paraId="402DAE15" w14:textId="1B1C9217"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13.5.2.</w:t>
      </w:r>
      <w:r w:rsidRPr="00F96F04">
        <w:rPr>
          <w:noProof/>
        </w:rPr>
        <w:t xml:space="preserve"> Ratings</w:t>
      </w:r>
      <w:r>
        <w:rPr>
          <w:noProof/>
        </w:rPr>
        <w:tab/>
      </w:r>
      <w:r>
        <w:rPr>
          <w:noProof/>
        </w:rPr>
        <w:fldChar w:fldCharType="begin"/>
      </w:r>
      <w:r>
        <w:rPr>
          <w:noProof/>
        </w:rPr>
        <w:instrText xml:space="preserve"> PAGEREF _Toc235603080 \h </w:instrText>
      </w:r>
      <w:r>
        <w:rPr>
          <w:noProof/>
        </w:rPr>
      </w:r>
      <w:r>
        <w:rPr>
          <w:noProof/>
        </w:rPr>
        <w:fldChar w:fldCharType="separate"/>
      </w:r>
      <w:r>
        <w:rPr>
          <w:noProof/>
        </w:rPr>
        <w:t>50</w:t>
      </w:r>
      <w:r>
        <w:rPr>
          <w:noProof/>
        </w:rPr>
        <w:fldChar w:fldCharType="end"/>
      </w:r>
    </w:p>
    <w:p w14:paraId="337C3D09" w14:textId="26339F5F"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13.5.3.</w:t>
      </w:r>
      <w:r w:rsidRPr="00F96F04">
        <w:rPr>
          <w:noProof/>
        </w:rPr>
        <w:t xml:space="preserve"> DESIGN DATA</w:t>
      </w:r>
      <w:r>
        <w:rPr>
          <w:noProof/>
        </w:rPr>
        <w:tab/>
      </w:r>
      <w:r>
        <w:rPr>
          <w:noProof/>
        </w:rPr>
        <w:fldChar w:fldCharType="begin"/>
      </w:r>
      <w:r>
        <w:rPr>
          <w:noProof/>
        </w:rPr>
        <w:instrText xml:space="preserve"> PAGEREF _Toc235603081 \h </w:instrText>
      </w:r>
      <w:r>
        <w:rPr>
          <w:noProof/>
        </w:rPr>
      </w:r>
      <w:r>
        <w:rPr>
          <w:noProof/>
        </w:rPr>
        <w:fldChar w:fldCharType="separate"/>
      </w:r>
      <w:r>
        <w:rPr>
          <w:noProof/>
        </w:rPr>
        <w:t>51</w:t>
      </w:r>
      <w:r>
        <w:rPr>
          <w:noProof/>
        </w:rPr>
        <w:fldChar w:fldCharType="end"/>
      </w:r>
    </w:p>
    <w:p w14:paraId="403E6134" w14:textId="3020FCEB"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13.5.4.</w:t>
      </w:r>
      <w:r w:rsidRPr="00F96F04">
        <w:rPr>
          <w:noProof/>
        </w:rPr>
        <w:t xml:space="preserve"> tests</w:t>
      </w:r>
      <w:r>
        <w:rPr>
          <w:noProof/>
        </w:rPr>
        <w:tab/>
      </w:r>
      <w:r>
        <w:rPr>
          <w:noProof/>
        </w:rPr>
        <w:fldChar w:fldCharType="begin"/>
      </w:r>
      <w:r>
        <w:rPr>
          <w:noProof/>
        </w:rPr>
        <w:instrText xml:space="preserve"> PAGEREF _Toc235603082 \h </w:instrText>
      </w:r>
      <w:r>
        <w:rPr>
          <w:noProof/>
        </w:rPr>
      </w:r>
      <w:r>
        <w:rPr>
          <w:noProof/>
        </w:rPr>
        <w:fldChar w:fldCharType="separate"/>
      </w:r>
      <w:r>
        <w:rPr>
          <w:noProof/>
        </w:rPr>
        <w:t>52</w:t>
      </w:r>
      <w:r>
        <w:rPr>
          <w:noProof/>
        </w:rPr>
        <w:fldChar w:fldCharType="end"/>
      </w:r>
    </w:p>
    <w:p w14:paraId="3423E70D" w14:textId="44CF6020"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13.5.5.</w:t>
      </w:r>
      <w:r w:rsidRPr="00F96F04">
        <w:rPr>
          <w:noProof/>
        </w:rPr>
        <w:t xml:space="preserve"> nameplate marking</w:t>
      </w:r>
      <w:r>
        <w:rPr>
          <w:noProof/>
        </w:rPr>
        <w:tab/>
      </w:r>
      <w:r>
        <w:rPr>
          <w:noProof/>
        </w:rPr>
        <w:fldChar w:fldCharType="begin"/>
      </w:r>
      <w:r>
        <w:rPr>
          <w:noProof/>
        </w:rPr>
        <w:instrText xml:space="preserve"> PAGEREF _Toc235603083 \h </w:instrText>
      </w:r>
      <w:r>
        <w:rPr>
          <w:noProof/>
        </w:rPr>
      </w:r>
      <w:r>
        <w:rPr>
          <w:noProof/>
        </w:rPr>
        <w:fldChar w:fldCharType="separate"/>
      </w:r>
      <w:r>
        <w:rPr>
          <w:noProof/>
        </w:rPr>
        <w:t>52</w:t>
      </w:r>
      <w:r>
        <w:rPr>
          <w:noProof/>
        </w:rPr>
        <w:fldChar w:fldCharType="end"/>
      </w:r>
    </w:p>
    <w:p w14:paraId="6063AB6C" w14:textId="5280D7D4"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13.6.</w:t>
      </w:r>
      <w:r>
        <w:rPr>
          <w:noProof/>
        </w:rPr>
        <w:t xml:space="preserve"> CT for unbalance protection</w:t>
      </w:r>
      <w:r>
        <w:rPr>
          <w:noProof/>
        </w:rPr>
        <w:tab/>
      </w:r>
      <w:r>
        <w:rPr>
          <w:noProof/>
        </w:rPr>
        <w:fldChar w:fldCharType="begin"/>
      </w:r>
      <w:r>
        <w:rPr>
          <w:noProof/>
        </w:rPr>
        <w:instrText xml:space="preserve"> PAGEREF _Toc235603084 \h </w:instrText>
      </w:r>
      <w:r>
        <w:rPr>
          <w:noProof/>
        </w:rPr>
      </w:r>
      <w:r>
        <w:rPr>
          <w:noProof/>
        </w:rPr>
        <w:fldChar w:fldCharType="separate"/>
      </w:r>
      <w:r>
        <w:rPr>
          <w:noProof/>
        </w:rPr>
        <w:t>52</w:t>
      </w:r>
      <w:r>
        <w:rPr>
          <w:noProof/>
        </w:rPr>
        <w:fldChar w:fldCharType="end"/>
      </w:r>
    </w:p>
    <w:p w14:paraId="6AB435EF" w14:textId="6ABA8135"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lastRenderedPageBreak/>
        <w:t>13.6.1.</w:t>
      </w:r>
      <w:r w:rsidRPr="00F96F04">
        <w:rPr>
          <w:noProof/>
        </w:rPr>
        <w:t xml:space="preserve"> Manufacturer and type</w:t>
      </w:r>
      <w:r>
        <w:rPr>
          <w:noProof/>
        </w:rPr>
        <w:tab/>
      </w:r>
      <w:r>
        <w:rPr>
          <w:noProof/>
        </w:rPr>
        <w:fldChar w:fldCharType="begin"/>
      </w:r>
      <w:r>
        <w:rPr>
          <w:noProof/>
        </w:rPr>
        <w:instrText xml:space="preserve"> PAGEREF _Toc235603085 \h </w:instrText>
      </w:r>
      <w:r>
        <w:rPr>
          <w:noProof/>
        </w:rPr>
      </w:r>
      <w:r>
        <w:rPr>
          <w:noProof/>
        </w:rPr>
        <w:fldChar w:fldCharType="separate"/>
      </w:r>
      <w:r>
        <w:rPr>
          <w:noProof/>
        </w:rPr>
        <w:t>52</w:t>
      </w:r>
      <w:r>
        <w:rPr>
          <w:noProof/>
        </w:rPr>
        <w:fldChar w:fldCharType="end"/>
      </w:r>
    </w:p>
    <w:p w14:paraId="1E85FAA7" w14:textId="4968B8F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13.6.2.</w:t>
      </w:r>
      <w:r w:rsidRPr="00F96F04">
        <w:rPr>
          <w:noProof/>
        </w:rPr>
        <w:t xml:space="preserve"> Ratings</w:t>
      </w:r>
      <w:r>
        <w:rPr>
          <w:noProof/>
        </w:rPr>
        <w:tab/>
      </w:r>
      <w:r>
        <w:rPr>
          <w:noProof/>
        </w:rPr>
        <w:fldChar w:fldCharType="begin"/>
      </w:r>
      <w:r>
        <w:rPr>
          <w:noProof/>
        </w:rPr>
        <w:instrText xml:space="preserve"> PAGEREF _Toc235603086 \h </w:instrText>
      </w:r>
      <w:r>
        <w:rPr>
          <w:noProof/>
        </w:rPr>
      </w:r>
      <w:r>
        <w:rPr>
          <w:noProof/>
        </w:rPr>
        <w:fldChar w:fldCharType="separate"/>
      </w:r>
      <w:r>
        <w:rPr>
          <w:noProof/>
        </w:rPr>
        <w:t>53</w:t>
      </w:r>
      <w:r>
        <w:rPr>
          <w:noProof/>
        </w:rPr>
        <w:fldChar w:fldCharType="end"/>
      </w:r>
    </w:p>
    <w:p w14:paraId="14ED9091" w14:textId="258D5E19"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13.6.3.</w:t>
      </w:r>
      <w:r w:rsidRPr="00F96F04">
        <w:rPr>
          <w:noProof/>
        </w:rPr>
        <w:t xml:space="preserve"> DESIGN DATA</w:t>
      </w:r>
      <w:r>
        <w:rPr>
          <w:noProof/>
        </w:rPr>
        <w:tab/>
      </w:r>
      <w:r>
        <w:rPr>
          <w:noProof/>
        </w:rPr>
        <w:fldChar w:fldCharType="begin"/>
      </w:r>
      <w:r>
        <w:rPr>
          <w:noProof/>
        </w:rPr>
        <w:instrText xml:space="preserve"> PAGEREF _Toc235603087 \h </w:instrText>
      </w:r>
      <w:r>
        <w:rPr>
          <w:noProof/>
        </w:rPr>
      </w:r>
      <w:r>
        <w:rPr>
          <w:noProof/>
        </w:rPr>
        <w:fldChar w:fldCharType="separate"/>
      </w:r>
      <w:r>
        <w:rPr>
          <w:noProof/>
        </w:rPr>
        <w:t>54</w:t>
      </w:r>
      <w:r>
        <w:rPr>
          <w:noProof/>
        </w:rPr>
        <w:fldChar w:fldCharType="end"/>
      </w:r>
    </w:p>
    <w:p w14:paraId="78CFD17B" w14:textId="62743DAE"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13.6.4.</w:t>
      </w:r>
      <w:r w:rsidRPr="00F96F04">
        <w:rPr>
          <w:noProof/>
        </w:rPr>
        <w:t xml:space="preserve"> tests</w:t>
      </w:r>
      <w:r>
        <w:rPr>
          <w:noProof/>
        </w:rPr>
        <w:tab/>
      </w:r>
      <w:r>
        <w:rPr>
          <w:noProof/>
        </w:rPr>
        <w:fldChar w:fldCharType="begin"/>
      </w:r>
      <w:r>
        <w:rPr>
          <w:noProof/>
        </w:rPr>
        <w:instrText xml:space="preserve"> PAGEREF _Toc235603088 \h </w:instrText>
      </w:r>
      <w:r>
        <w:rPr>
          <w:noProof/>
        </w:rPr>
      </w:r>
      <w:r>
        <w:rPr>
          <w:noProof/>
        </w:rPr>
        <w:fldChar w:fldCharType="separate"/>
      </w:r>
      <w:r>
        <w:rPr>
          <w:noProof/>
        </w:rPr>
        <w:t>55</w:t>
      </w:r>
      <w:r>
        <w:rPr>
          <w:noProof/>
        </w:rPr>
        <w:fldChar w:fldCharType="end"/>
      </w:r>
    </w:p>
    <w:p w14:paraId="57A44E79" w14:textId="65A4493B"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13.6.5.</w:t>
      </w:r>
      <w:r w:rsidRPr="00F96F04">
        <w:rPr>
          <w:noProof/>
        </w:rPr>
        <w:t xml:space="preserve"> nameplate marking</w:t>
      </w:r>
      <w:r>
        <w:rPr>
          <w:noProof/>
        </w:rPr>
        <w:tab/>
      </w:r>
      <w:r>
        <w:rPr>
          <w:noProof/>
        </w:rPr>
        <w:fldChar w:fldCharType="begin"/>
      </w:r>
      <w:r>
        <w:rPr>
          <w:noProof/>
        </w:rPr>
        <w:instrText xml:space="preserve"> PAGEREF _Toc235603089 \h </w:instrText>
      </w:r>
      <w:r>
        <w:rPr>
          <w:noProof/>
        </w:rPr>
      </w:r>
      <w:r>
        <w:rPr>
          <w:noProof/>
        </w:rPr>
        <w:fldChar w:fldCharType="separate"/>
      </w:r>
      <w:r>
        <w:rPr>
          <w:noProof/>
        </w:rPr>
        <w:t>56</w:t>
      </w:r>
      <w:r>
        <w:rPr>
          <w:noProof/>
        </w:rPr>
        <w:fldChar w:fldCharType="end"/>
      </w:r>
    </w:p>
    <w:p w14:paraId="55635C49" w14:textId="3C0C4B7A"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13.7.</w:t>
      </w:r>
      <w:r>
        <w:rPr>
          <w:noProof/>
        </w:rPr>
        <w:t xml:space="preserve"> SUPPORT INSULATORS</w:t>
      </w:r>
      <w:r>
        <w:rPr>
          <w:noProof/>
        </w:rPr>
        <w:tab/>
      </w:r>
      <w:r>
        <w:rPr>
          <w:noProof/>
        </w:rPr>
        <w:fldChar w:fldCharType="begin"/>
      </w:r>
      <w:r>
        <w:rPr>
          <w:noProof/>
        </w:rPr>
        <w:instrText xml:space="preserve"> PAGEREF _Toc235603090 \h </w:instrText>
      </w:r>
      <w:r>
        <w:rPr>
          <w:noProof/>
        </w:rPr>
      </w:r>
      <w:r>
        <w:rPr>
          <w:noProof/>
        </w:rPr>
        <w:fldChar w:fldCharType="separate"/>
      </w:r>
      <w:r>
        <w:rPr>
          <w:noProof/>
        </w:rPr>
        <w:t>56</w:t>
      </w:r>
      <w:r>
        <w:rPr>
          <w:noProof/>
        </w:rPr>
        <w:fldChar w:fldCharType="end"/>
      </w:r>
    </w:p>
    <w:p w14:paraId="5FD83EAD" w14:textId="42CA6FB0"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13.7.1.</w:t>
      </w:r>
      <w:r w:rsidRPr="00F96F04">
        <w:rPr>
          <w:noProof/>
        </w:rPr>
        <w:t xml:space="preserve"> Manufacturer and type</w:t>
      </w:r>
      <w:r>
        <w:rPr>
          <w:noProof/>
        </w:rPr>
        <w:tab/>
      </w:r>
      <w:r>
        <w:rPr>
          <w:noProof/>
        </w:rPr>
        <w:fldChar w:fldCharType="begin"/>
      </w:r>
      <w:r>
        <w:rPr>
          <w:noProof/>
        </w:rPr>
        <w:instrText xml:space="preserve"> PAGEREF _Toc235603091 \h </w:instrText>
      </w:r>
      <w:r>
        <w:rPr>
          <w:noProof/>
        </w:rPr>
      </w:r>
      <w:r>
        <w:rPr>
          <w:noProof/>
        </w:rPr>
        <w:fldChar w:fldCharType="separate"/>
      </w:r>
      <w:r>
        <w:rPr>
          <w:noProof/>
        </w:rPr>
        <w:t>56</w:t>
      </w:r>
      <w:r>
        <w:rPr>
          <w:noProof/>
        </w:rPr>
        <w:fldChar w:fldCharType="end"/>
      </w:r>
    </w:p>
    <w:p w14:paraId="05E94ABE" w14:textId="7F6B8F7B"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13.7.2.</w:t>
      </w:r>
      <w:r w:rsidRPr="00F96F04">
        <w:rPr>
          <w:noProof/>
        </w:rPr>
        <w:t xml:space="preserve"> Ratings</w:t>
      </w:r>
      <w:r>
        <w:rPr>
          <w:noProof/>
        </w:rPr>
        <w:tab/>
      </w:r>
      <w:r>
        <w:rPr>
          <w:noProof/>
        </w:rPr>
        <w:fldChar w:fldCharType="begin"/>
      </w:r>
      <w:r>
        <w:rPr>
          <w:noProof/>
        </w:rPr>
        <w:instrText xml:space="preserve"> PAGEREF _Toc235603092 \h </w:instrText>
      </w:r>
      <w:r>
        <w:rPr>
          <w:noProof/>
        </w:rPr>
      </w:r>
      <w:r>
        <w:rPr>
          <w:noProof/>
        </w:rPr>
        <w:fldChar w:fldCharType="separate"/>
      </w:r>
      <w:r>
        <w:rPr>
          <w:noProof/>
        </w:rPr>
        <w:t>57</w:t>
      </w:r>
      <w:r>
        <w:rPr>
          <w:noProof/>
        </w:rPr>
        <w:fldChar w:fldCharType="end"/>
      </w:r>
    </w:p>
    <w:p w14:paraId="61E510F8" w14:textId="44479AF9"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13.7.3.</w:t>
      </w:r>
      <w:r w:rsidRPr="00F96F04">
        <w:rPr>
          <w:noProof/>
        </w:rPr>
        <w:t xml:space="preserve"> DESIGN DATA</w:t>
      </w:r>
      <w:r>
        <w:rPr>
          <w:noProof/>
        </w:rPr>
        <w:tab/>
      </w:r>
      <w:r>
        <w:rPr>
          <w:noProof/>
        </w:rPr>
        <w:fldChar w:fldCharType="begin"/>
      </w:r>
      <w:r>
        <w:rPr>
          <w:noProof/>
        </w:rPr>
        <w:instrText xml:space="preserve"> PAGEREF _Toc235603093 \h </w:instrText>
      </w:r>
      <w:r>
        <w:rPr>
          <w:noProof/>
        </w:rPr>
      </w:r>
      <w:r>
        <w:rPr>
          <w:noProof/>
        </w:rPr>
        <w:fldChar w:fldCharType="separate"/>
      </w:r>
      <w:r>
        <w:rPr>
          <w:noProof/>
        </w:rPr>
        <w:t>57</w:t>
      </w:r>
      <w:r>
        <w:rPr>
          <w:noProof/>
        </w:rPr>
        <w:fldChar w:fldCharType="end"/>
      </w:r>
    </w:p>
    <w:p w14:paraId="2BC8F1E8" w14:textId="4B411AC2"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13.7.4.</w:t>
      </w:r>
      <w:r w:rsidRPr="00F96F04">
        <w:rPr>
          <w:noProof/>
        </w:rPr>
        <w:t xml:space="preserve"> tests</w:t>
      </w:r>
      <w:r>
        <w:rPr>
          <w:noProof/>
        </w:rPr>
        <w:tab/>
      </w:r>
      <w:r>
        <w:rPr>
          <w:noProof/>
        </w:rPr>
        <w:fldChar w:fldCharType="begin"/>
      </w:r>
      <w:r>
        <w:rPr>
          <w:noProof/>
        </w:rPr>
        <w:instrText xml:space="preserve"> PAGEREF _Toc235603094 \h </w:instrText>
      </w:r>
      <w:r>
        <w:rPr>
          <w:noProof/>
        </w:rPr>
      </w:r>
      <w:r>
        <w:rPr>
          <w:noProof/>
        </w:rPr>
        <w:fldChar w:fldCharType="separate"/>
      </w:r>
      <w:r>
        <w:rPr>
          <w:noProof/>
        </w:rPr>
        <w:t>58</w:t>
      </w:r>
      <w:r>
        <w:rPr>
          <w:noProof/>
        </w:rPr>
        <w:fldChar w:fldCharType="end"/>
      </w:r>
    </w:p>
    <w:p w14:paraId="56F515C4" w14:textId="3F887124"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13.7.5.</w:t>
      </w:r>
      <w:r w:rsidRPr="00F96F04">
        <w:rPr>
          <w:noProof/>
        </w:rPr>
        <w:t xml:space="preserve"> nameplate marking</w:t>
      </w:r>
      <w:r>
        <w:rPr>
          <w:noProof/>
        </w:rPr>
        <w:tab/>
      </w:r>
      <w:r>
        <w:rPr>
          <w:noProof/>
        </w:rPr>
        <w:fldChar w:fldCharType="begin"/>
      </w:r>
      <w:r>
        <w:rPr>
          <w:noProof/>
        </w:rPr>
        <w:instrText xml:space="preserve"> PAGEREF _Toc235603095 \h </w:instrText>
      </w:r>
      <w:r>
        <w:rPr>
          <w:noProof/>
        </w:rPr>
      </w:r>
      <w:r>
        <w:rPr>
          <w:noProof/>
        </w:rPr>
        <w:fldChar w:fldCharType="separate"/>
      </w:r>
      <w:r>
        <w:rPr>
          <w:noProof/>
        </w:rPr>
        <w:t>58</w:t>
      </w:r>
      <w:r>
        <w:rPr>
          <w:noProof/>
        </w:rPr>
        <w:fldChar w:fldCharType="end"/>
      </w:r>
    </w:p>
    <w:p w14:paraId="1350DACB" w14:textId="10F17ACC"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13.8.</w:t>
      </w:r>
      <w:r>
        <w:rPr>
          <w:noProof/>
        </w:rPr>
        <w:t xml:space="preserve"> surge arrester</w:t>
      </w:r>
      <w:r>
        <w:rPr>
          <w:noProof/>
        </w:rPr>
        <w:tab/>
      </w:r>
      <w:r>
        <w:rPr>
          <w:noProof/>
        </w:rPr>
        <w:fldChar w:fldCharType="begin"/>
      </w:r>
      <w:r>
        <w:rPr>
          <w:noProof/>
        </w:rPr>
        <w:instrText xml:space="preserve"> PAGEREF _Toc235603096 \h </w:instrText>
      </w:r>
      <w:r>
        <w:rPr>
          <w:noProof/>
        </w:rPr>
      </w:r>
      <w:r>
        <w:rPr>
          <w:noProof/>
        </w:rPr>
        <w:fldChar w:fldCharType="separate"/>
      </w:r>
      <w:r>
        <w:rPr>
          <w:noProof/>
        </w:rPr>
        <w:t>59</w:t>
      </w:r>
      <w:r>
        <w:rPr>
          <w:noProof/>
        </w:rPr>
        <w:fldChar w:fldCharType="end"/>
      </w:r>
    </w:p>
    <w:p w14:paraId="1FE66861" w14:textId="0405C1AA"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13.8.1.</w:t>
      </w:r>
      <w:r w:rsidRPr="00F96F04">
        <w:rPr>
          <w:noProof/>
        </w:rPr>
        <w:t xml:space="preserve"> Manufacturer and type</w:t>
      </w:r>
      <w:r>
        <w:rPr>
          <w:noProof/>
        </w:rPr>
        <w:tab/>
      </w:r>
      <w:r>
        <w:rPr>
          <w:noProof/>
        </w:rPr>
        <w:fldChar w:fldCharType="begin"/>
      </w:r>
      <w:r>
        <w:rPr>
          <w:noProof/>
        </w:rPr>
        <w:instrText xml:space="preserve"> PAGEREF _Toc235603097 \h </w:instrText>
      </w:r>
      <w:r>
        <w:rPr>
          <w:noProof/>
        </w:rPr>
      </w:r>
      <w:r>
        <w:rPr>
          <w:noProof/>
        </w:rPr>
        <w:fldChar w:fldCharType="separate"/>
      </w:r>
      <w:r>
        <w:rPr>
          <w:noProof/>
        </w:rPr>
        <w:t>59</w:t>
      </w:r>
      <w:r>
        <w:rPr>
          <w:noProof/>
        </w:rPr>
        <w:fldChar w:fldCharType="end"/>
      </w:r>
    </w:p>
    <w:p w14:paraId="653F016A" w14:textId="08B23C56"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13.8.2.</w:t>
      </w:r>
      <w:r w:rsidRPr="00F96F04">
        <w:rPr>
          <w:noProof/>
        </w:rPr>
        <w:t xml:space="preserve"> Ratings</w:t>
      </w:r>
      <w:r>
        <w:rPr>
          <w:noProof/>
        </w:rPr>
        <w:tab/>
      </w:r>
      <w:r>
        <w:rPr>
          <w:noProof/>
        </w:rPr>
        <w:fldChar w:fldCharType="begin"/>
      </w:r>
      <w:r>
        <w:rPr>
          <w:noProof/>
        </w:rPr>
        <w:instrText xml:space="preserve"> PAGEREF _Toc235603098 \h </w:instrText>
      </w:r>
      <w:r>
        <w:rPr>
          <w:noProof/>
        </w:rPr>
      </w:r>
      <w:r>
        <w:rPr>
          <w:noProof/>
        </w:rPr>
        <w:fldChar w:fldCharType="separate"/>
      </w:r>
      <w:r>
        <w:rPr>
          <w:noProof/>
        </w:rPr>
        <w:t>59</w:t>
      </w:r>
      <w:r>
        <w:rPr>
          <w:noProof/>
        </w:rPr>
        <w:fldChar w:fldCharType="end"/>
      </w:r>
    </w:p>
    <w:p w14:paraId="3D2637D8" w14:textId="6E0BFD7A"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13.8.3.</w:t>
      </w:r>
      <w:r w:rsidRPr="00F96F04">
        <w:rPr>
          <w:noProof/>
        </w:rPr>
        <w:t xml:space="preserve"> DESIGN DATA</w:t>
      </w:r>
      <w:r>
        <w:rPr>
          <w:noProof/>
        </w:rPr>
        <w:tab/>
      </w:r>
      <w:r>
        <w:rPr>
          <w:noProof/>
        </w:rPr>
        <w:fldChar w:fldCharType="begin"/>
      </w:r>
      <w:r>
        <w:rPr>
          <w:noProof/>
        </w:rPr>
        <w:instrText xml:space="preserve"> PAGEREF _Toc235603099 \h </w:instrText>
      </w:r>
      <w:r>
        <w:rPr>
          <w:noProof/>
        </w:rPr>
      </w:r>
      <w:r>
        <w:rPr>
          <w:noProof/>
        </w:rPr>
        <w:fldChar w:fldCharType="separate"/>
      </w:r>
      <w:r>
        <w:rPr>
          <w:noProof/>
        </w:rPr>
        <w:t>59</w:t>
      </w:r>
      <w:r>
        <w:rPr>
          <w:noProof/>
        </w:rPr>
        <w:fldChar w:fldCharType="end"/>
      </w:r>
    </w:p>
    <w:p w14:paraId="7E39285D" w14:textId="1F1E6AE5"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13.8.4.</w:t>
      </w:r>
      <w:r w:rsidRPr="00F96F04">
        <w:rPr>
          <w:noProof/>
        </w:rPr>
        <w:t xml:space="preserve"> tests</w:t>
      </w:r>
      <w:r>
        <w:rPr>
          <w:noProof/>
        </w:rPr>
        <w:tab/>
      </w:r>
      <w:r>
        <w:rPr>
          <w:noProof/>
        </w:rPr>
        <w:fldChar w:fldCharType="begin"/>
      </w:r>
      <w:r>
        <w:rPr>
          <w:noProof/>
        </w:rPr>
        <w:instrText xml:space="preserve"> PAGEREF _Toc235603100 \h </w:instrText>
      </w:r>
      <w:r>
        <w:rPr>
          <w:noProof/>
        </w:rPr>
      </w:r>
      <w:r>
        <w:rPr>
          <w:noProof/>
        </w:rPr>
        <w:fldChar w:fldCharType="separate"/>
      </w:r>
      <w:r>
        <w:rPr>
          <w:noProof/>
        </w:rPr>
        <w:t>60</w:t>
      </w:r>
      <w:r>
        <w:rPr>
          <w:noProof/>
        </w:rPr>
        <w:fldChar w:fldCharType="end"/>
      </w:r>
    </w:p>
    <w:p w14:paraId="71CE8240" w14:textId="6F6BFA7D"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noProof/>
        </w:rPr>
        <w:t>13.8.5.</w:t>
      </w:r>
      <w:r w:rsidRPr="00F96F04">
        <w:rPr>
          <w:noProof/>
        </w:rPr>
        <w:t xml:space="preserve"> nameplate marking</w:t>
      </w:r>
      <w:r>
        <w:rPr>
          <w:noProof/>
        </w:rPr>
        <w:tab/>
      </w:r>
      <w:r>
        <w:rPr>
          <w:noProof/>
        </w:rPr>
        <w:fldChar w:fldCharType="begin"/>
      </w:r>
      <w:r>
        <w:rPr>
          <w:noProof/>
        </w:rPr>
        <w:instrText xml:space="preserve"> PAGEREF _Toc235603101 \h </w:instrText>
      </w:r>
      <w:r>
        <w:rPr>
          <w:noProof/>
        </w:rPr>
      </w:r>
      <w:r>
        <w:rPr>
          <w:noProof/>
        </w:rPr>
        <w:fldChar w:fldCharType="separate"/>
      </w:r>
      <w:r>
        <w:rPr>
          <w:noProof/>
        </w:rPr>
        <w:t>61</w:t>
      </w:r>
      <w:r>
        <w:rPr>
          <w:noProof/>
        </w:rPr>
        <w:fldChar w:fldCharType="end"/>
      </w:r>
    </w:p>
    <w:p w14:paraId="1A67C4DE" w14:textId="62652D32"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14.</w:t>
      </w:r>
      <w:r>
        <w:rPr>
          <w:noProof/>
        </w:rPr>
        <w:t xml:space="preserve"> PROTECTION AND CONTROL CUBICLE - ITEM 2, ITEM 3 &amp; ITEM 4</w:t>
      </w:r>
      <w:r>
        <w:rPr>
          <w:noProof/>
        </w:rPr>
        <w:tab/>
      </w:r>
      <w:r>
        <w:rPr>
          <w:noProof/>
        </w:rPr>
        <w:fldChar w:fldCharType="begin"/>
      </w:r>
      <w:r>
        <w:rPr>
          <w:noProof/>
        </w:rPr>
        <w:instrText xml:space="preserve"> PAGEREF _Toc235603102 \h </w:instrText>
      </w:r>
      <w:r>
        <w:rPr>
          <w:noProof/>
        </w:rPr>
      </w:r>
      <w:r>
        <w:rPr>
          <w:noProof/>
        </w:rPr>
        <w:fldChar w:fldCharType="separate"/>
      </w:r>
      <w:r>
        <w:rPr>
          <w:noProof/>
        </w:rPr>
        <w:t>62</w:t>
      </w:r>
      <w:r>
        <w:rPr>
          <w:noProof/>
        </w:rPr>
        <w:fldChar w:fldCharType="end"/>
      </w:r>
    </w:p>
    <w:p w14:paraId="19F8369E" w14:textId="0296A693"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14.1.</w:t>
      </w:r>
      <w:r>
        <w:rPr>
          <w:noProof/>
        </w:rPr>
        <w:t xml:space="preserve"> protection and control cubicle content</w:t>
      </w:r>
      <w:r>
        <w:rPr>
          <w:noProof/>
        </w:rPr>
        <w:tab/>
      </w:r>
      <w:r>
        <w:rPr>
          <w:noProof/>
        </w:rPr>
        <w:fldChar w:fldCharType="begin"/>
      </w:r>
      <w:r>
        <w:rPr>
          <w:noProof/>
        </w:rPr>
        <w:instrText xml:space="preserve"> PAGEREF _Toc235603103 \h </w:instrText>
      </w:r>
      <w:r>
        <w:rPr>
          <w:noProof/>
        </w:rPr>
      </w:r>
      <w:r>
        <w:rPr>
          <w:noProof/>
        </w:rPr>
        <w:fldChar w:fldCharType="separate"/>
      </w:r>
      <w:r>
        <w:rPr>
          <w:noProof/>
        </w:rPr>
        <w:t>62</w:t>
      </w:r>
      <w:r>
        <w:rPr>
          <w:noProof/>
        </w:rPr>
        <w:fldChar w:fldCharType="end"/>
      </w:r>
    </w:p>
    <w:p w14:paraId="62540730" w14:textId="39D6CA8F"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14.2.</w:t>
      </w:r>
      <w:r>
        <w:rPr>
          <w:noProof/>
        </w:rPr>
        <w:t xml:space="preserve"> General requirements</w:t>
      </w:r>
      <w:r>
        <w:rPr>
          <w:noProof/>
        </w:rPr>
        <w:tab/>
      </w:r>
      <w:r>
        <w:rPr>
          <w:noProof/>
        </w:rPr>
        <w:fldChar w:fldCharType="begin"/>
      </w:r>
      <w:r>
        <w:rPr>
          <w:noProof/>
        </w:rPr>
        <w:instrText xml:space="preserve"> PAGEREF _Toc235603104 \h </w:instrText>
      </w:r>
      <w:r>
        <w:rPr>
          <w:noProof/>
        </w:rPr>
      </w:r>
      <w:r>
        <w:rPr>
          <w:noProof/>
        </w:rPr>
        <w:fldChar w:fldCharType="separate"/>
      </w:r>
      <w:r>
        <w:rPr>
          <w:noProof/>
        </w:rPr>
        <w:t>63</w:t>
      </w:r>
      <w:r>
        <w:rPr>
          <w:noProof/>
        </w:rPr>
        <w:fldChar w:fldCharType="end"/>
      </w:r>
    </w:p>
    <w:p w14:paraId="4CA4BAB1" w14:textId="3F54430A"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14.3.</w:t>
      </w:r>
      <w:r>
        <w:rPr>
          <w:noProof/>
        </w:rPr>
        <w:t xml:space="preserve"> Control and protection cubicle design</w:t>
      </w:r>
      <w:r>
        <w:rPr>
          <w:noProof/>
        </w:rPr>
        <w:tab/>
      </w:r>
      <w:r>
        <w:rPr>
          <w:noProof/>
        </w:rPr>
        <w:fldChar w:fldCharType="begin"/>
      </w:r>
      <w:r>
        <w:rPr>
          <w:noProof/>
        </w:rPr>
        <w:instrText xml:space="preserve"> PAGEREF _Toc235603105 \h </w:instrText>
      </w:r>
      <w:r>
        <w:rPr>
          <w:noProof/>
        </w:rPr>
      </w:r>
      <w:r>
        <w:rPr>
          <w:noProof/>
        </w:rPr>
        <w:fldChar w:fldCharType="separate"/>
      </w:r>
      <w:r>
        <w:rPr>
          <w:noProof/>
        </w:rPr>
        <w:t>64</w:t>
      </w:r>
      <w:r>
        <w:rPr>
          <w:noProof/>
        </w:rPr>
        <w:fldChar w:fldCharType="end"/>
      </w:r>
    </w:p>
    <w:p w14:paraId="669AF49C" w14:textId="7AF47FFB"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14.4.</w:t>
      </w:r>
      <w:r>
        <w:rPr>
          <w:noProof/>
        </w:rPr>
        <w:t xml:space="preserve"> control modes</w:t>
      </w:r>
      <w:r>
        <w:rPr>
          <w:noProof/>
        </w:rPr>
        <w:tab/>
      </w:r>
      <w:r>
        <w:rPr>
          <w:noProof/>
        </w:rPr>
        <w:fldChar w:fldCharType="begin"/>
      </w:r>
      <w:r>
        <w:rPr>
          <w:noProof/>
        </w:rPr>
        <w:instrText xml:space="preserve"> PAGEREF _Toc235603106 \h </w:instrText>
      </w:r>
      <w:r>
        <w:rPr>
          <w:noProof/>
        </w:rPr>
      </w:r>
      <w:r>
        <w:rPr>
          <w:noProof/>
        </w:rPr>
        <w:fldChar w:fldCharType="separate"/>
      </w:r>
      <w:r>
        <w:rPr>
          <w:noProof/>
        </w:rPr>
        <w:t>69</w:t>
      </w:r>
      <w:r>
        <w:rPr>
          <w:noProof/>
        </w:rPr>
        <w:fldChar w:fldCharType="end"/>
      </w:r>
    </w:p>
    <w:p w14:paraId="61A6FC7B" w14:textId="4973CB26"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14.5.</w:t>
      </w:r>
      <w:r>
        <w:rPr>
          <w:noProof/>
        </w:rPr>
        <w:t xml:space="preserve"> unbalance protection.</w:t>
      </w:r>
      <w:r>
        <w:rPr>
          <w:noProof/>
        </w:rPr>
        <w:tab/>
      </w:r>
      <w:r>
        <w:rPr>
          <w:noProof/>
        </w:rPr>
        <w:fldChar w:fldCharType="begin"/>
      </w:r>
      <w:r>
        <w:rPr>
          <w:noProof/>
        </w:rPr>
        <w:instrText xml:space="preserve"> PAGEREF _Toc235603107 \h </w:instrText>
      </w:r>
      <w:r>
        <w:rPr>
          <w:noProof/>
        </w:rPr>
      </w:r>
      <w:r>
        <w:rPr>
          <w:noProof/>
        </w:rPr>
        <w:fldChar w:fldCharType="separate"/>
      </w:r>
      <w:r>
        <w:rPr>
          <w:noProof/>
        </w:rPr>
        <w:t>70</w:t>
      </w:r>
      <w:r>
        <w:rPr>
          <w:noProof/>
        </w:rPr>
        <w:fldChar w:fldCharType="end"/>
      </w:r>
    </w:p>
    <w:p w14:paraId="5E30E588" w14:textId="4D05E7DE"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lang w:val="pt-BR"/>
        </w:rPr>
        <w:t>14.6.</w:t>
      </w:r>
      <w:r w:rsidRPr="00F96F04">
        <w:rPr>
          <w:noProof/>
          <w:lang w:val="pt-BR"/>
        </w:rPr>
        <w:t xml:space="preserve"> i/o data for unbalance relay</w:t>
      </w:r>
      <w:r>
        <w:rPr>
          <w:noProof/>
        </w:rPr>
        <w:tab/>
      </w:r>
      <w:r>
        <w:rPr>
          <w:noProof/>
        </w:rPr>
        <w:fldChar w:fldCharType="begin"/>
      </w:r>
      <w:r>
        <w:rPr>
          <w:noProof/>
        </w:rPr>
        <w:instrText xml:space="preserve"> PAGEREF _Toc235603108 \h </w:instrText>
      </w:r>
      <w:r>
        <w:rPr>
          <w:noProof/>
        </w:rPr>
      </w:r>
      <w:r>
        <w:rPr>
          <w:noProof/>
        </w:rPr>
        <w:fldChar w:fldCharType="separate"/>
      </w:r>
      <w:r>
        <w:rPr>
          <w:noProof/>
        </w:rPr>
        <w:t>73</w:t>
      </w:r>
      <w:r>
        <w:rPr>
          <w:noProof/>
        </w:rPr>
        <w:fldChar w:fldCharType="end"/>
      </w:r>
    </w:p>
    <w:p w14:paraId="14E26CFF" w14:textId="0056DF89"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14.7.</w:t>
      </w:r>
      <w:r>
        <w:rPr>
          <w:noProof/>
        </w:rPr>
        <w:t xml:space="preserve"> mimic diagram</w:t>
      </w:r>
      <w:r>
        <w:rPr>
          <w:noProof/>
        </w:rPr>
        <w:tab/>
      </w:r>
      <w:r>
        <w:rPr>
          <w:noProof/>
        </w:rPr>
        <w:fldChar w:fldCharType="begin"/>
      </w:r>
      <w:r>
        <w:rPr>
          <w:noProof/>
        </w:rPr>
        <w:instrText xml:space="preserve"> PAGEREF _Toc235603109 \h </w:instrText>
      </w:r>
      <w:r>
        <w:rPr>
          <w:noProof/>
        </w:rPr>
      </w:r>
      <w:r>
        <w:rPr>
          <w:noProof/>
        </w:rPr>
        <w:fldChar w:fldCharType="separate"/>
      </w:r>
      <w:r>
        <w:rPr>
          <w:noProof/>
        </w:rPr>
        <w:t>74</w:t>
      </w:r>
      <w:r>
        <w:rPr>
          <w:noProof/>
        </w:rPr>
        <w:fldChar w:fldCharType="end"/>
      </w:r>
    </w:p>
    <w:p w14:paraId="4D7C3D44" w14:textId="2DB43DB3"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14.8.</w:t>
      </w:r>
      <w:r>
        <w:rPr>
          <w:noProof/>
        </w:rPr>
        <w:t xml:space="preserve"> INTERLOCK an delaing sYSTEM</w:t>
      </w:r>
      <w:r>
        <w:rPr>
          <w:noProof/>
        </w:rPr>
        <w:tab/>
      </w:r>
      <w:r>
        <w:rPr>
          <w:noProof/>
        </w:rPr>
        <w:fldChar w:fldCharType="begin"/>
      </w:r>
      <w:r>
        <w:rPr>
          <w:noProof/>
        </w:rPr>
        <w:instrText xml:space="preserve"> PAGEREF _Toc235603110 \h </w:instrText>
      </w:r>
      <w:r>
        <w:rPr>
          <w:noProof/>
        </w:rPr>
      </w:r>
      <w:r>
        <w:rPr>
          <w:noProof/>
        </w:rPr>
        <w:fldChar w:fldCharType="separate"/>
      </w:r>
      <w:r>
        <w:rPr>
          <w:noProof/>
        </w:rPr>
        <w:t>75</w:t>
      </w:r>
      <w:r>
        <w:rPr>
          <w:noProof/>
        </w:rPr>
        <w:fldChar w:fldCharType="end"/>
      </w:r>
    </w:p>
    <w:p w14:paraId="3247303F" w14:textId="4EE0E30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14.9.</w:t>
      </w:r>
      <w:r>
        <w:rPr>
          <w:noProof/>
        </w:rPr>
        <w:t xml:space="preserve"> ALARMS AND INDICATIONS</w:t>
      </w:r>
      <w:r>
        <w:rPr>
          <w:noProof/>
        </w:rPr>
        <w:tab/>
      </w:r>
      <w:r>
        <w:rPr>
          <w:noProof/>
        </w:rPr>
        <w:fldChar w:fldCharType="begin"/>
      </w:r>
      <w:r>
        <w:rPr>
          <w:noProof/>
        </w:rPr>
        <w:instrText xml:space="preserve"> PAGEREF _Toc235603111 \h </w:instrText>
      </w:r>
      <w:r>
        <w:rPr>
          <w:noProof/>
        </w:rPr>
      </w:r>
      <w:r>
        <w:rPr>
          <w:noProof/>
        </w:rPr>
        <w:fldChar w:fldCharType="separate"/>
      </w:r>
      <w:r>
        <w:rPr>
          <w:noProof/>
        </w:rPr>
        <w:t>77</w:t>
      </w:r>
      <w:r>
        <w:rPr>
          <w:noProof/>
        </w:rPr>
        <w:fldChar w:fldCharType="end"/>
      </w:r>
    </w:p>
    <w:p w14:paraId="7012B2DB" w14:textId="59E9F466"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14.10.</w:t>
      </w:r>
      <w:r w:rsidRPr="00F96F04">
        <w:rPr>
          <w:noProof/>
        </w:rPr>
        <w:t xml:space="preserve"> tests for protection relays</w:t>
      </w:r>
      <w:r>
        <w:rPr>
          <w:noProof/>
        </w:rPr>
        <w:tab/>
      </w:r>
      <w:r>
        <w:rPr>
          <w:noProof/>
        </w:rPr>
        <w:fldChar w:fldCharType="begin"/>
      </w:r>
      <w:r>
        <w:rPr>
          <w:noProof/>
        </w:rPr>
        <w:instrText xml:space="preserve"> PAGEREF _Toc235603112 \h </w:instrText>
      </w:r>
      <w:r>
        <w:rPr>
          <w:noProof/>
        </w:rPr>
      </w:r>
      <w:r>
        <w:rPr>
          <w:noProof/>
        </w:rPr>
        <w:fldChar w:fldCharType="separate"/>
      </w:r>
      <w:r>
        <w:rPr>
          <w:noProof/>
        </w:rPr>
        <w:t>77</w:t>
      </w:r>
      <w:r>
        <w:rPr>
          <w:noProof/>
        </w:rPr>
        <w:fldChar w:fldCharType="end"/>
      </w:r>
    </w:p>
    <w:p w14:paraId="186470D3" w14:textId="0313A52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14.11.</w:t>
      </w:r>
      <w:r>
        <w:rPr>
          <w:noProof/>
        </w:rPr>
        <w:t xml:space="preserve"> An electric panel warning sign</w:t>
      </w:r>
      <w:r>
        <w:rPr>
          <w:noProof/>
        </w:rPr>
        <w:tab/>
      </w:r>
      <w:r>
        <w:rPr>
          <w:noProof/>
        </w:rPr>
        <w:fldChar w:fldCharType="begin"/>
      </w:r>
      <w:r>
        <w:rPr>
          <w:noProof/>
        </w:rPr>
        <w:instrText xml:space="preserve"> PAGEREF _Toc235603113 \h </w:instrText>
      </w:r>
      <w:r>
        <w:rPr>
          <w:noProof/>
        </w:rPr>
      </w:r>
      <w:r>
        <w:rPr>
          <w:noProof/>
        </w:rPr>
        <w:fldChar w:fldCharType="separate"/>
      </w:r>
      <w:r>
        <w:rPr>
          <w:noProof/>
        </w:rPr>
        <w:t>79</w:t>
      </w:r>
      <w:r>
        <w:rPr>
          <w:noProof/>
        </w:rPr>
        <w:fldChar w:fldCharType="end"/>
      </w:r>
    </w:p>
    <w:p w14:paraId="60490C77" w14:textId="3BA9EA9C"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15.</w:t>
      </w:r>
      <w:r w:rsidRPr="00F96F04">
        <w:rPr>
          <w:noProof/>
        </w:rPr>
        <w:t xml:space="preserve"> QUALITY MANAGEMENT SYSTEM &amp; QUALITY CONTROL</w:t>
      </w:r>
      <w:r>
        <w:rPr>
          <w:noProof/>
        </w:rPr>
        <w:tab/>
      </w:r>
      <w:r>
        <w:rPr>
          <w:noProof/>
        </w:rPr>
        <w:fldChar w:fldCharType="begin"/>
      </w:r>
      <w:r>
        <w:rPr>
          <w:noProof/>
        </w:rPr>
        <w:instrText xml:space="preserve"> PAGEREF _Toc235603114 \h </w:instrText>
      </w:r>
      <w:r>
        <w:rPr>
          <w:noProof/>
        </w:rPr>
      </w:r>
      <w:r>
        <w:rPr>
          <w:noProof/>
        </w:rPr>
        <w:fldChar w:fldCharType="separate"/>
      </w:r>
      <w:r>
        <w:rPr>
          <w:noProof/>
        </w:rPr>
        <w:t>81</w:t>
      </w:r>
      <w:r>
        <w:rPr>
          <w:noProof/>
        </w:rPr>
        <w:fldChar w:fldCharType="end"/>
      </w:r>
    </w:p>
    <w:p w14:paraId="6D702BD0" w14:textId="393E11AF"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15.1.</w:t>
      </w:r>
      <w:r>
        <w:rPr>
          <w:noProof/>
        </w:rPr>
        <w:t xml:space="preserve"> Quality Management System (QMS)</w:t>
      </w:r>
      <w:r>
        <w:rPr>
          <w:noProof/>
        </w:rPr>
        <w:tab/>
      </w:r>
      <w:r>
        <w:rPr>
          <w:noProof/>
        </w:rPr>
        <w:fldChar w:fldCharType="begin"/>
      </w:r>
      <w:r>
        <w:rPr>
          <w:noProof/>
        </w:rPr>
        <w:instrText xml:space="preserve"> PAGEREF _Toc235603115 \h </w:instrText>
      </w:r>
      <w:r>
        <w:rPr>
          <w:noProof/>
        </w:rPr>
      </w:r>
      <w:r>
        <w:rPr>
          <w:noProof/>
        </w:rPr>
        <w:fldChar w:fldCharType="separate"/>
      </w:r>
      <w:r>
        <w:rPr>
          <w:noProof/>
        </w:rPr>
        <w:t>81</w:t>
      </w:r>
      <w:r>
        <w:rPr>
          <w:noProof/>
        </w:rPr>
        <w:fldChar w:fldCharType="end"/>
      </w:r>
    </w:p>
    <w:p w14:paraId="034DAAB3" w14:textId="36BCB2EA"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15.2.</w:t>
      </w:r>
      <w:r>
        <w:rPr>
          <w:noProof/>
        </w:rPr>
        <w:t xml:space="preserve"> QUALITY CONTROL</w:t>
      </w:r>
      <w:r>
        <w:rPr>
          <w:noProof/>
        </w:rPr>
        <w:tab/>
      </w:r>
      <w:r>
        <w:rPr>
          <w:noProof/>
        </w:rPr>
        <w:fldChar w:fldCharType="begin"/>
      </w:r>
      <w:r>
        <w:rPr>
          <w:noProof/>
        </w:rPr>
        <w:instrText xml:space="preserve"> PAGEREF _Toc235603116 \h </w:instrText>
      </w:r>
      <w:r>
        <w:rPr>
          <w:noProof/>
        </w:rPr>
      </w:r>
      <w:r>
        <w:rPr>
          <w:noProof/>
        </w:rPr>
        <w:fldChar w:fldCharType="separate"/>
      </w:r>
      <w:r>
        <w:rPr>
          <w:noProof/>
        </w:rPr>
        <w:t>81</w:t>
      </w:r>
      <w:r>
        <w:rPr>
          <w:noProof/>
        </w:rPr>
        <w:fldChar w:fldCharType="end"/>
      </w:r>
    </w:p>
    <w:p w14:paraId="559A4A4D" w14:textId="2EA6E8BB"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15.3.</w:t>
      </w:r>
      <w:r>
        <w:rPr>
          <w:noProof/>
        </w:rPr>
        <w:t xml:space="preserve"> QUALITY Management System AND QUALITY CONTROL DOCUMENTATION</w:t>
      </w:r>
      <w:r>
        <w:rPr>
          <w:noProof/>
        </w:rPr>
        <w:tab/>
      </w:r>
      <w:r>
        <w:rPr>
          <w:noProof/>
        </w:rPr>
        <w:fldChar w:fldCharType="begin"/>
      </w:r>
      <w:r>
        <w:rPr>
          <w:noProof/>
        </w:rPr>
        <w:instrText xml:space="preserve"> PAGEREF _Toc235603117 \h </w:instrText>
      </w:r>
      <w:r>
        <w:rPr>
          <w:noProof/>
        </w:rPr>
      </w:r>
      <w:r>
        <w:rPr>
          <w:noProof/>
        </w:rPr>
        <w:fldChar w:fldCharType="separate"/>
      </w:r>
      <w:r>
        <w:rPr>
          <w:noProof/>
        </w:rPr>
        <w:t>82</w:t>
      </w:r>
      <w:r>
        <w:rPr>
          <w:noProof/>
        </w:rPr>
        <w:fldChar w:fldCharType="end"/>
      </w:r>
    </w:p>
    <w:p w14:paraId="1B214B70" w14:textId="7B5243EB"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16.</w:t>
      </w:r>
      <w:r>
        <w:rPr>
          <w:noProof/>
        </w:rPr>
        <w:t xml:space="preserve"> INTERCHANGEABILITY, RELIABILITY AND MAINTAINABILITY</w:t>
      </w:r>
      <w:r>
        <w:rPr>
          <w:noProof/>
        </w:rPr>
        <w:tab/>
      </w:r>
      <w:r>
        <w:rPr>
          <w:noProof/>
        </w:rPr>
        <w:fldChar w:fldCharType="begin"/>
      </w:r>
      <w:r>
        <w:rPr>
          <w:noProof/>
        </w:rPr>
        <w:instrText xml:space="preserve"> PAGEREF _Toc235603118 \h </w:instrText>
      </w:r>
      <w:r>
        <w:rPr>
          <w:noProof/>
        </w:rPr>
      </w:r>
      <w:r>
        <w:rPr>
          <w:noProof/>
        </w:rPr>
        <w:fldChar w:fldCharType="separate"/>
      </w:r>
      <w:r>
        <w:rPr>
          <w:noProof/>
        </w:rPr>
        <w:t>84</w:t>
      </w:r>
      <w:r>
        <w:rPr>
          <w:noProof/>
        </w:rPr>
        <w:fldChar w:fldCharType="end"/>
      </w:r>
    </w:p>
    <w:p w14:paraId="6757BB89" w14:textId="2D99C946"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lastRenderedPageBreak/>
        <w:t>16.1.</w:t>
      </w:r>
      <w:r>
        <w:rPr>
          <w:noProof/>
        </w:rPr>
        <w:t xml:space="preserve"> INTERCHANGEABILITY</w:t>
      </w:r>
      <w:r>
        <w:rPr>
          <w:noProof/>
        </w:rPr>
        <w:tab/>
      </w:r>
      <w:r>
        <w:rPr>
          <w:noProof/>
        </w:rPr>
        <w:fldChar w:fldCharType="begin"/>
      </w:r>
      <w:r>
        <w:rPr>
          <w:noProof/>
        </w:rPr>
        <w:instrText xml:space="preserve"> PAGEREF _Toc235603119 \h </w:instrText>
      </w:r>
      <w:r>
        <w:rPr>
          <w:noProof/>
        </w:rPr>
      </w:r>
      <w:r>
        <w:rPr>
          <w:noProof/>
        </w:rPr>
        <w:fldChar w:fldCharType="separate"/>
      </w:r>
      <w:r>
        <w:rPr>
          <w:noProof/>
        </w:rPr>
        <w:t>84</w:t>
      </w:r>
      <w:r>
        <w:rPr>
          <w:noProof/>
        </w:rPr>
        <w:fldChar w:fldCharType="end"/>
      </w:r>
    </w:p>
    <w:p w14:paraId="2BC26B49" w14:textId="36DEFD67"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16.2.</w:t>
      </w:r>
      <w:r>
        <w:rPr>
          <w:noProof/>
        </w:rPr>
        <w:t xml:space="preserve"> RELIABILITY PROGRAM</w:t>
      </w:r>
      <w:r>
        <w:rPr>
          <w:noProof/>
        </w:rPr>
        <w:tab/>
      </w:r>
      <w:r>
        <w:rPr>
          <w:noProof/>
        </w:rPr>
        <w:fldChar w:fldCharType="begin"/>
      </w:r>
      <w:r>
        <w:rPr>
          <w:noProof/>
        </w:rPr>
        <w:instrText xml:space="preserve"> PAGEREF _Toc235603120 \h </w:instrText>
      </w:r>
      <w:r>
        <w:rPr>
          <w:noProof/>
        </w:rPr>
      </w:r>
      <w:r>
        <w:rPr>
          <w:noProof/>
        </w:rPr>
        <w:fldChar w:fldCharType="separate"/>
      </w:r>
      <w:r>
        <w:rPr>
          <w:noProof/>
        </w:rPr>
        <w:t>84</w:t>
      </w:r>
      <w:r>
        <w:rPr>
          <w:noProof/>
        </w:rPr>
        <w:fldChar w:fldCharType="end"/>
      </w:r>
    </w:p>
    <w:p w14:paraId="5C9A944D" w14:textId="2124D33C"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16.3.</w:t>
      </w:r>
      <w:r>
        <w:rPr>
          <w:noProof/>
        </w:rPr>
        <w:t xml:space="preserve"> MEAN TIME TO FAILURE</w:t>
      </w:r>
      <w:r>
        <w:rPr>
          <w:noProof/>
        </w:rPr>
        <w:tab/>
      </w:r>
      <w:r>
        <w:rPr>
          <w:noProof/>
        </w:rPr>
        <w:fldChar w:fldCharType="begin"/>
      </w:r>
      <w:r>
        <w:rPr>
          <w:noProof/>
        </w:rPr>
        <w:instrText xml:space="preserve"> PAGEREF _Toc235603121 \h </w:instrText>
      </w:r>
      <w:r>
        <w:rPr>
          <w:noProof/>
        </w:rPr>
      </w:r>
      <w:r>
        <w:rPr>
          <w:noProof/>
        </w:rPr>
        <w:fldChar w:fldCharType="separate"/>
      </w:r>
      <w:r>
        <w:rPr>
          <w:noProof/>
        </w:rPr>
        <w:t>84</w:t>
      </w:r>
      <w:r>
        <w:rPr>
          <w:noProof/>
        </w:rPr>
        <w:fldChar w:fldCharType="end"/>
      </w:r>
    </w:p>
    <w:p w14:paraId="3138446F" w14:textId="50D1DA5B"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16.4.</w:t>
      </w:r>
      <w:r>
        <w:rPr>
          <w:noProof/>
        </w:rPr>
        <w:t xml:space="preserve"> LIFE EXPECTANCY</w:t>
      </w:r>
      <w:r>
        <w:rPr>
          <w:noProof/>
        </w:rPr>
        <w:tab/>
      </w:r>
      <w:r>
        <w:rPr>
          <w:noProof/>
        </w:rPr>
        <w:fldChar w:fldCharType="begin"/>
      </w:r>
      <w:r>
        <w:rPr>
          <w:noProof/>
        </w:rPr>
        <w:instrText xml:space="preserve"> PAGEREF _Toc235603122 \h </w:instrText>
      </w:r>
      <w:r>
        <w:rPr>
          <w:noProof/>
        </w:rPr>
      </w:r>
      <w:r>
        <w:rPr>
          <w:noProof/>
        </w:rPr>
        <w:fldChar w:fldCharType="separate"/>
      </w:r>
      <w:r>
        <w:rPr>
          <w:noProof/>
        </w:rPr>
        <w:t>84</w:t>
      </w:r>
      <w:r>
        <w:rPr>
          <w:noProof/>
        </w:rPr>
        <w:fldChar w:fldCharType="end"/>
      </w:r>
    </w:p>
    <w:p w14:paraId="56A636D5" w14:textId="69E40B1F"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16.5.</w:t>
      </w:r>
      <w:r>
        <w:rPr>
          <w:noProof/>
        </w:rPr>
        <w:t xml:space="preserve"> RELIABILITY AND MAINTAINABILITY DATA</w:t>
      </w:r>
      <w:r>
        <w:rPr>
          <w:noProof/>
        </w:rPr>
        <w:tab/>
      </w:r>
      <w:r>
        <w:rPr>
          <w:noProof/>
        </w:rPr>
        <w:fldChar w:fldCharType="begin"/>
      </w:r>
      <w:r>
        <w:rPr>
          <w:noProof/>
        </w:rPr>
        <w:instrText xml:space="preserve"> PAGEREF _Toc235603123 \h </w:instrText>
      </w:r>
      <w:r>
        <w:rPr>
          <w:noProof/>
        </w:rPr>
      </w:r>
      <w:r>
        <w:rPr>
          <w:noProof/>
        </w:rPr>
        <w:fldChar w:fldCharType="separate"/>
      </w:r>
      <w:r>
        <w:rPr>
          <w:noProof/>
        </w:rPr>
        <w:t>85</w:t>
      </w:r>
      <w:r>
        <w:rPr>
          <w:noProof/>
        </w:rPr>
        <w:fldChar w:fldCharType="end"/>
      </w:r>
    </w:p>
    <w:p w14:paraId="4192616B" w14:textId="43738370"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17.</w:t>
      </w:r>
      <w:r>
        <w:rPr>
          <w:noProof/>
        </w:rPr>
        <w:t xml:space="preserve"> DELIVERY, PACKING, SHIPMENT AND STORAGE</w:t>
      </w:r>
      <w:r>
        <w:rPr>
          <w:noProof/>
        </w:rPr>
        <w:tab/>
      </w:r>
      <w:r>
        <w:rPr>
          <w:noProof/>
        </w:rPr>
        <w:fldChar w:fldCharType="begin"/>
      </w:r>
      <w:r>
        <w:rPr>
          <w:noProof/>
        </w:rPr>
        <w:instrText xml:space="preserve"> PAGEREF _Toc235603124 \h </w:instrText>
      </w:r>
      <w:r>
        <w:rPr>
          <w:noProof/>
        </w:rPr>
      </w:r>
      <w:r>
        <w:rPr>
          <w:noProof/>
        </w:rPr>
        <w:fldChar w:fldCharType="separate"/>
      </w:r>
      <w:r>
        <w:rPr>
          <w:noProof/>
        </w:rPr>
        <w:t>86</w:t>
      </w:r>
      <w:r>
        <w:rPr>
          <w:noProof/>
        </w:rPr>
        <w:fldChar w:fldCharType="end"/>
      </w:r>
    </w:p>
    <w:p w14:paraId="27B0301F" w14:textId="55CCBC8A"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18.</w:t>
      </w:r>
      <w:r>
        <w:rPr>
          <w:noProof/>
        </w:rPr>
        <w:t xml:space="preserve"> ERECTION AND COMMISSIONING</w:t>
      </w:r>
      <w:r>
        <w:rPr>
          <w:noProof/>
        </w:rPr>
        <w:tab/>
      </w:r>
      <w:r>
        <w:rPr>
          <w:noProof/>
        </w:rPr>
        <w:fldChar w:fldCharType="begin"/>
      </w:r>
      <w:r>
        <w:rPr>
          <w:noProof/>
        </w:rPr>
        <w:instrText xml:space="preserve"> PAGEREF _Toc235603125 \h </w:instrText>
      </w:r>
      <w:r>
        <w:rPr>
          <w:noProof/>
        </w:rPr>
      </w:r>
      <w:r>
        <w:rPr>
          <w:noProof/>
        </w:rPr>
        <w:fldChar w:fldCharType="separate"/>
      </w:r>
      <w:r>
        <w:rPr>
          <w:noProof/>
        </w:rPr>
        <w:t>89</w:t>
      </w:r>
      <w:r>
        <w:rPr>
          <w:noProof/>
        </w:rPr>
        <w:fldChar w:fldCharType="end"/>
      </w:r>
    </w:p>
    <w:p w14:paraId="2D32DE78" w14:textId="3CEF5B59"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19.</w:t>
      </w:r>
      <w:r>
        <w:rPr>
          <w:noProof/>
        </w:rPr>
        <w:t xml:space="preserve"> OPERATION, MAINTENANCE AND INSPECTION</w:t>
      </w:r>
      <w:r>
        <w:rPr>
          <w:noProof/>
        </w:rPr>
        <w:tab/>
      </w:r>
      <w:r>
        <w:rPr>
          <w:noProof/>
        </w:rPr>
        <w:fldChar w:fldCharType="begin"/>
      </w:r>
      <w:r>
        <w:rPr>
          <w:noProof/>
        </w:rPr>
        <w:instrText xml:space="preserve"> PAGEREF _Toc235603126 \h </w:instrText>
      </w:r>
      <w:r>
        <w:rPr>
          <w:noProof/>
        </w:rPr>
      </w:r>
      <w:r>
        <w:rPr>
          <w:noProof/>
        </w:rPr>
        <w:fldChar w:fldCharType="separate"/>
      </w:r>
      <w:r>
        <w:rPr>
          <w:noProof/>
        </w:rPr>
        <w:t>92</w:t>
      </w:r>
      <w:r>
        <w:rPr>
          <w:noProof/>
        </w:rPr>
        <w:fldChar w:fldCharType="end"/>
      </w:r>
    </w:p>
    <w:p w14:paraId="138D66D5" w14:textId="499ACF3E"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20.</w:t>
      </w:r>
      <w:r>
        <w:rPr>
          <w:noProof/>
        </w:rPr>
        <w:t xml:space="preserve"> TECHNICAL DOCUMENTS TO ACCOMPANY THE PROPOSAL</w:t>
      </w:r>
      <w:r>
        <w:rPr>
          <w:noProof/>
        </w:rPr>
        <w:tab/>
      </w:r>
      <w:r>
        <w:rPr>
          <w:noProof/>
        </w:rPr>
        <w:fldChar w:fldCharType="begin"/>
      </w:r>
      <w:r>
        <w:rPr>
          <w:noProof/>
        </w:rPr>
        <w:instrText xml:space="preserve"> PAGEREF _Toc235603127 \h </w:instrText>
      </w:r>
      <w:r>
        <w:rPr>
          <w:noProof/>
        </w:rPr>
      </w:r>
      <w:r>
        <w:rPr>
          <w:noProof/>
        </w:rPr>
        <w:fldChar w:fldCharType="separate"/>
      </w:r>
      <w:r>
        <w:rPr>
          <w:noProof/>
        </w:rPr>
        <w:t>93</w:t>
      </w:r>
      <w:r>
        <w:rPr>
          <w:noProof/>
        </w:rPr>
        <w:fldChar w:fldCharType="end"/>
      </w:r>
    </w:p>
    <w:p w14:paraId="32AEA690" w14:textId="42A6936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20.1.</w:t>
      </w:r>
      <w:r>
        <w:rPr>
          <w:noProof/>
        </w:rPr>
        <w:t xml:space="preserve"> Quality Management System</w:t>
      </w:r>
      <w:r>
        <w:rPr>
          <w:noProof/>
        </w:rPr>
        <w:tab/>
      </w:r>
      <w:r>
        <w:rPr>
          <w:noProof/>
        </w:rPr>
        <w:fldChar w:fldCharType="begin"/>
      </w:r>
      <w:r>
        <w:rPr>
          <w:noProof/>
        </w:rPr>
        <w:instrText xml:space="preserve"> PAGEREF _Toc235603128 \h </w:instrText>
      </w:r>
      <w:r>
        <w:rPr>
          <w:noProof/>
        </w:rPr>
      </w:r>
      <w:r>
        <w:rPr>
          <w:noProof/>
        </w:rPr>
        <w:fldChar w:fldCharType="separate"/>
      </w:r>
      <w:r>
        <w:rPr>
          <w:noProof/>
        </w:rPr>
        <w:t>93</w:t>
      </w:r>
      <w:r>
        <w:rPr>
          <w:noProof/>
        </w:rPr>
        <w:fldChar w:fldCharType="end"/>
      </w:r>
    </w:p>
    <w:p w14:paraId="7138AA17" w14:textId="2635869D"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20.2.</w:t>
      </w:r>
      <w:r>
        <w:rPr>
          <w:noProof/>
        </w:rPr>
        <w:t xml:space="preserve"> Reliability</w:t>
      </w:r>
      <w:r>
        <w:rPr>
          <w:noProof/>
        </w:rPr>
        <w:tab/>
      </w:r>
      <w:r>
        <w:rPr>
          <w:noProof/>
        </w:rPr>
        <w:fldChar w:fldCharType="begin"/>
      </w:r>
      <w:r>
        <w:rPr>
          <w:noProof/>
        </w:rPr>
        <w:instrText xml:space="preserve"> PAGEREF _Toc235603129 \h </w:instrText>
      </w:r>
      <w:r>
        <w:rPr>
          <w:noProof/>
        </w:rPr>
      </w:r>
      <w:r>
        <w:rPr>
          <w:noProof/>
        </w:rPr>
        <w:fldChar w:fldCharType="separate"/>
      </w:r>
      <w:r>
        <w:rPr>
          <w:noProof/>
        </w:rPr>
        <w:t>93</w:t>
      </w:r>
      <w:r>
        <w:rPr>
          <w:noProof/>
        </w:rPr>
        <w:fldChar w:fldCharType="end"/>
      </w:r>
    </w:p>
    <w:p w14:paraId="25E23502" w14:textId="570A6D8D"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20.3.</w:t>
      </w:r>
      <w:r>
        <w:rPr>
          <w:noProof/>
        </w:rPr>
        <w:t xml:space="preserve"> Documentation requirements</w:t>
      </w:r>
      <w:r>
        <w:rPr>
          <w:noProof/>
        </w:rPr>
        <w:tab/>
      </w:r>
      <w:r>
        <w:rPr>
          <w:noProof/>
        </w:rPr>
        <w:fldChar w:fldCharType="begin"/>
      </w:r>
      <w:r>
        <w:rPr>
          <w:noProof/>
        </w:rPr>
        <w:instrText xml:space="preserve"> PAGEREF _Toc235603130 \h </w:instrText>
      </w:r>
      <w:r>
        <w:rPr>
          <w:noProof/>
        </w:rPr>
      </w:r>
      <w:r>
        <w:rPr>
          <w:noProof/>
        </w:rPr>
        <w:fldChar w:fldCharType="separate"/>
      </w:r>
      <w:r>
        <w:rPr>
          <w:noProof/>
        </w:rPr>
        <w:t>93</w:t>
      </w:r>
      <w:r>
        <w:rPr>
          <w:noProof/>
        </w:rPr>
        <w:fldChar w:fldCharType="end"/>
      </w:r>
    </w:p>
    <w:p w14:paraId="721862EB" w14:textId="61C753A6"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20.4.</w:t>
      </w:r>
      <w:r>
        <w:rPr>
          <w:noProof/>
        </w:rPr>
        <w:t xml:space="preserve"> specifications</w:t>
      </w:r>
      <w:r>
        <w:rPr>
          <w:noProof/>
        </w:rPr>
        <w:tab/>
      </w:r>
      <w:r>
        <w:rPr>
          <w:noProof/>
        </w:rPr>
        <w:fldChar w:fldCharType="begin"/>
      </w:r>
      <w:r>
        <w:rPr>
          <w:noProof/>
        </w:rPr>
        <w:instrText xml:space="preserve"> PAGEREF _Toc235603131 \h </w:instrText>
      </w:r>
      <w:r>
        <w:rPr>
          <w:noProof/>
        </w:rPr>
      </w:r>
      <w:r>
        <w:rPr>
          <w:noProof/>
        </w:rPr>
        <w:fldChar w:fldCharType="separate"/>
      </w:r>
      <w:r>
        <w:rPr>
          <w:noProof/>
        </w:rPr>
        <w:t>94</w:t>
      </w:r>
      <w:r>
        <w:rPr>
          <w:noProof/>
        </w:rPr>
        <w:fldChar w:fldCharType="end"/>
      </w:r>
    </w:p>
    <w:p w14:paraId="2C97BF5E" w14:textId="715A1E5D"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20.5.</w:t>
      </w:r>
      <w:r>
        <w:rPr>
          <w:noProof/>
        </w:rPr>
        <w:t xml:space="preserve"> drawings</w:t>
      </w:r>
      <w:r>
        <w:rPr>
          <w:noProof/>
        </w:rPr>
        <w:tab/>
      </w:r>
      <w:r>
        <w:rPr>
          <w:noProof/>
        </w:rPr>
        <w:fldChar w:fldCharType="begin"/>
      </w:r>
      <w:r>
        <w:rPr>
          <w:noProof/>
        </w:rPr>
        <w:instrText xml:space="preserve"> PAGEREF _Toc235603132 \h </w:instrText>
      </w:r>
      <w:r>
        <w:rPr>
          <w:noProof/>
        </w:rPr>
      </w:r>
      <w:r>
        <w:rPr>
          <w:noProof/>
        </w:rPr>
        <w:fldChar w:fldCharType="separate"/>
      </w:r>
      <w:r>
        <w:rPr>
          <w:noProof/>
        </w:rPr>
        <w:t>94</w:t>
      </w:r>
      <w:r>
        <w:rPr>
          <w:noProof/>
        </w:rPr>
        <w:fldChar w:fldCharType="end"/>
      </w:r>
    </w:p>
    <w:p w14:paraId="54954580" w14:textId="59AE4713"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20.6.</w:t>
      </w:r>
      <w:r>
        <w:rPr>
          <w:noProof/>
        </w:rPr>
        <w:t xml:space="preserve"> BANK system ASSEMBLY</w:t>
      </w:r>
      <w:r>
        <w:rPr>
          <w:noProof/>
        </w:rPr>
        <w:tab/>
      </w:r>
      <w:r>
        <w:rPr>
          <w:noProof/>
        </w:rPr>
        <w:fldChar w:fldCharType="begin"/>
      </w:r>
      <w:r>
        <w:rPr>
          <w:noProof/>
        </w:rPr>
        <w:instrText xml:space="preserve"> PAGEREF _Toc235603133 \h </w:instrText>
      </w:r>
      <w:r>
        <w:rPr>
          <w:noProof/>
        </w:rPr>
      </w:r>
      <w:r>
        <w:rPr>
          <w:noProof/>
        </w:rPr>
        <w:fldChar w:fldCharType="separate"/>
      </w:r>
      <w:r>
        <w:rPr>
          <w:noProof/>
        </w:rPr>
        <w:t>94</w:t>
      </w:r>
      <w:r>
        <w:rPr>
          <w:noProof/>
        </w:rPr>
        <w:fldChar w:fldCharType="end"/>
      </w:r>
    </w:p>
    <w:p w14:paraId="7D981CDB" w14:textId="53DCB8ED"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20.7.</w:t>
      </w:r>
      <w:r>
        <w:rPr>
          <w:noProof/>
        </w:rPr>
        <w:t xml:space="preserve"> MODULE ( Item 1)</w:t>
      </w:r>
      <w:r>
        <w:rPr>
          <w:noProof/>
        </w:rPr>
        <w:tab/>
      </w:r>
      <w:r>
        <w:rPr>
          <w:noProof/>
        </w:rPr>
        <w:fldChar w:fldCharType="begin"/>
      </w:r>
      <w:r>
        <w:rPr>
          <w:noProof/>
        </w:rPr>
        <w:instrText xml:space="preserve"> PAGEREF _Toc235603134 \h </w:instrText>
      </w:r>
      <w:r>
        <w:rPr>
          <w:noProof/>
        </w:rPr>
      </w:r>
      <w:r>
        <w:rPr>
          <w:noProof/>
        </w:rPr>
        <w:fldChar w:fldCharType="separate"/>
      </w:r>
      <w:r>
        <w:rPr>
          <w:noProof/>
        </w:rPr>
        <w:t>95</w:t>
      </w:r>
      <w:r>
        <w:rPr>
          <w:noProof/>
        </w:rPr>
        <w:fldChar w:fldCharType="end"/>
      </w:r>
    </w:p>
    <w:p w14:paraId="4F980A33" w14:textId="3C47FA49"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20.8.</w:t>
      </w:r>
      <w:r>
        <w:rPr>
          <w:noProof/>
        </w:rPr>
        <w:t xml:space="preserve"> capacitor units</w:t>
      </w:r>
      <w:r>
        <w:rPr>
          <w:noProof/>
        </w:rPr>
        <w:tab/>
      </w:r>
      <w:r>
        <w:rPr>
          <w:noProof/>
        </w:rPr>
        <w:fldChar w:fldCharType="begin"/>
      </w:r>
      <w:r>
        <w:rPr>
          <w:noProof/>
        </w:rPr>
        <w:instrText xml:space="preserve"> PAGEREF _Toc235603135 \h </w:instrText>
      </w:r>
      <w:r>
        <w:rPr>
          <w:noProof/>
        </w:rPr>
      </w:r>
      <w:r>
        <w:rPr>
          <w:noProof/>
        </w:rPr>
        <w:fldChar w:fldCharType="separate"/>
      </w:r>
      <w:r>
        <w:rPr>
          <w:noProof/>
        </w:rPr>
        <w:t>96</w:t>
      </w:r>
      <w:r>
        <w:rPr>
          <w:noProof/>
        </w:rPr>
        <w:fldChar w:fldCharType="end"/>
      </w:r>
    </w:p>
    <w:p w14:paraId="16CC1E1F" w14:textId="76B0FF89"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20.9.</w:t>
      </w:r>
      <w:r>
        <w:rPr>
          <w:noProof/>
        </w:rPr>
        <w:t xml:space="preserve"> Insulation of modules</w:t>
      </w:r>
      <w:r>
        <w:rPr>
          <w:noProof/>
        </w:rPr>
        <w:tab/>
      </w:r>
      <w:r>
        <w:rPr>
          <w:noProof/>
        </w:rPr>
        <w:fldChar w:fldCharType="begin"/>
      </w:r>
      <w:r>
        <w:rPr>
          <w:noProof/>
        </w:rPr>
        <w:instrText xml:space="preserve"> PAGEREF _Toc235603136 \h </w:instrText>
      </w:r>
      <w:r>
        <w:rPr>
          <w:noProof/>
        </w:rPr>
      </w:r>
      <w:r>
        <w:rPr>
          <w:noProof/>
        </w:rPr>
        <w:fldChar w:fldCharType="separate"/>
      </w:r>
      <w:r>
        <w:rPr>
          <w:noProof/>
        </w:rPr>
        <w:t>97</w:t>
      </w:r>
      <w:r>
        <w:rPr>
          <w:noProof/>
        </w:rPr>
        <w:fldChar w:fldCharType="end"/>
      </w:r>
    </w:p>
    <w:p w14:paraId="2FAC4BB4" w14:textId="0A91F314"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20.10.</w:t>
      </w:r>
      <w:r>
        <w:rPr>
          <w:noProof/>
        </w:rPr>
        <w:t xml:space="preserve"> Capacitors' switch</w:t>
      </w:r>
      <w:r>
        <w:rPr>
          <w:noProof/>
        </w:rPr>
        <w:tab/>
      </w:r>
      <w:r>
        <w:rPr>
          <w:noProof/>
        </w:rPr>
        <w:fldChar w:fldCharType="begin"/>
      </w:r>
      <w:r>
        <w:rPr>
          <w:noProof/>
        </w:rPr>
        <w:instrText xml:space="preserve"> PAGEREF _Toc235603137 \h </w:instrText>
      </w:r>
      <w:r>
        <w:rPr>
          <w:noProof/>
        </w:rPr>
      </w:r>
      <w:r>
        <w:rPr>
          <w:noProof/>
        </w:rPr>
        <w:fldChar w:fldCharType="separate"/>
      </w:r>
      <w:r>
        <w:rPr>
          <w:noProof/>
        </w:rPr>
        <w:t>97</w:t>
      </w:r>
      <w:r>
        <w:rPr>
          <w:noProof/>
        </w:rPr>
        <w:fldChar w:fldCharType="end"/>
      </w:r>
    </w:p>
    <w:p w14:paraId="7FE0F3F4" w14:textId="1E30C0BB"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20.11.</w:t>
      </w:r>
      <w:r>
        <w:rPr>
          <w:noProof/>
        </w:rPr>
        <w:t xml:space="preserve"> DAMPING REACTOR</w:t>
      </w:r>
      <w:r>
        <w:rPr>
          <w:noProof/>
        </w:rPr>
        <w:tab/>
      </w:r>
      <w:r>
        <w:rPr>
          <w:noProof/>
        </w:rPr>
        <w:fldChar w:fldCharType="begin"/>
      </w:r>
      <w:r>
        <w:rPr>
          <w:noProof/>
        </w:rPr>
        <w:instrText xml:space="preserve"> PAGEREF _Toc235603138 \h </w:instrText>
      </w:r>
      <w:r>
        <w:rPr>
          <w:noProof/>
        </w:rPr>
      </w:r>
      <w:r>
        <w:rPr>
          <w:noProof/>
        </w:rPr>
        <w:fldChar w:fldCharType="separate"/>
      </w:r>
      <w:r>
        <w:rPr>
          <w:noProof/>
        </w:rPr>
        <w:t>97</w:t>
      </w:r>
      <w:r>
        <w:rPr>
          <w:noProof/>
        </w:rPr>
        <w:fldChar w:fldCharType="end"/>
      </w:r>
    </w:p>
    <w:p w14:paraId="73FBE75A" w14:textId="7B440AB0"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20.12.</w:t>
      </w:r>
      <w:r>
        <w:rPr>
          <w:noProof/>
        </w:rPr>
        <w:t xml:space="preserve"> EARTHING SWITCH</w:t>
      </w:r>
      <w:r>
        <w:rPr>
          <w:noProof/>
        </w:rPr>
        <w:tab/>
      </w:r>
      <w:r>
        <w:rPr>
          <w:noProof/>
        </w:rPr>
        <w:fldChar w:fldCharType="begin"/>
      </w:r>
      <w:r>
        <w:rPr>
          <w:noProof/>
        </w:rPr>
        <w:instrText xml:space="preserve"> PAGEREF _Toc235603139 \h </w:instrText>
      </w:r>
      <w:r>
        <w:rPr>
          <w:noProof/>
        </w:rPr>
      </w:r>
      <w:r>
        <w:rPr>
          <w:noProof/>
        </w:rPr>
        <w:fldChar w:fldCharType="separate"/>
      </w:r>
      <w:r>
        <w:rPr>
          <w:noProof/>
        </w:rPr>
        <w:t>97</w:t>
      </w:r>
      <w:r>
        <w:rPr>
          <w:noProof/>
        </w:rPr>
        <w:fldChar w:fldCharType="end"/>
      </w:r>
    </w:p>
    <w:p w14:paraId="21E75086" w14:textId="46CA9ABA"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20.13.</w:t>
      </w:r>
      <w:r>
        <w:rPr>
          <w:noProof/>
        </w:rPr>
        <w:t xml:space="preserve"> Surge Arrester</w:t>
      </w:r>
      <w:r>
        <w:rPr>
          <w:noProof/>
        </w:rPr>
        <w:tab/>
      </w:r>
      <w:r>
        <w:rPr>
          <w:noProof/>
        </w:rPr>
        <w:fldChar w:fldCharType="begin"/>
      </w:r>
      <w:r>
        <w:rPr>
          <w:noProof/>
        </w:rPr>
        <w:instrText xml:space="preserve"> PAGEREF _Toc235603140 \h </w:instrText>
      </w:r>
      <w:r>
        <w:rPr>
          <w:noProof/>
        </w:rPr>
      </w:r>
      <w:r>
        <w:rPr>
          <w:noProof/>
        </w:rPr>
        <w:fldChar w:fldCharType="separate"/>
      </w:r>
      <w:r>
        <w:rPr>
          <w:noProof/>
        </w:rPr>
        <w:t>97</w:t>
      </w:r>
      <w:r>
        <w:rPr>
          <w:noProof/>
        </w:rPr>
        <w:fldChar w:fldCharType="end"/>
      </w:r>
    </w:p>
    <w:p w14:paraId="4208DCA7" w14:textId="13002E5F"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20.14.</w:t>
      </w:r>
      <w:r>
        <w:rPr>
          <w:noProof/>
        </w:rPr>
        <w:t xml:space="preserve"> Current transformer for unbalance protection</w:t>
      </w:r>
      <w:r>
        <w:rPr>
          <w:noProof/>
        </w:rPr>
        <w:tab/>
      </w:r>
      <w:r>
        <w:rPr>
          <w:noProof/>
        </w:rPr>
        <w:fldChar w:fldCharType="begin"/>
      </w:r>
      <w:r>
        <w:rPr>
          <w:noProof/>
        </w:rPr>
        <w:instrText xml:space="preserve"> PAGEREF _Toc235603141 \h </w:instrText>
      </w:r>
      <w:r>
        <w:rPr>
          <w:noProof/>
        </w:rPr>
      </w:r>
      <w:r>
        <w:rPr>
          <w:noProof/>
        </w:rPr>
        <w:fldChar w:fldCharType="separate"/>
      </w:r>
      <w:r>
        <w:rPr>
          <w:noProof/>
        </w:rPr>
        <w:t>97</w:t>
      </w:r>
      <w:r>
        <w:rPr>
          <w:noProof/>
        </w:rPr>
        <w:fldChar w:fldCharType="end"/>
      </w:r>
    </w:p>
    <w:p w14:paraId="6905C071" w14:textId="5427DA38"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20.15.</w:t>
      </w:r>
      <w:r>
        <w:rPr>
          <w:noProof/>
        </w:rPr>
        <w:t xml:space="preserve"> Protection and CONTROL CABINET ( Item 2, Item 3 &amp; Item 4)</w:t>
      </w:r>
      <w:r>
        <w:rPr>
          <w:noProof/>
        </w:rPr>
        <w:tab/>
      </w:r>
      <w:r>
        <w:rPr>
          <w:noProof/>
        </w:rPr>
        <w:fldChar w:fldCharType="begin"/>
      </w:r>
      <w:r>
        <w:rPr>
          <w:noProof/>
        </w:rPr>
        <w:instrText xml:space="preserve"> PAGEREF _Toc235603142 \h </w:instrText>
      </w:r>
      <w:r>
        <w:rPr>
          <w:noProof/>
        </w:rPr>
      </w:r>
      <w:r>
        <w:rPr>
          <w:noProof/>
        </w:rPr>
        <w:fldChar w:fldCharType="separate"/>
      </w:r>
      <w:r>
        <w:rPr>
          <w:noProof/>
        </w:rPr>
        <w:t>98</w:t>
      </w:r>
      <w:r>
        <w:rPr>
          <w:noProof/>
        </w:rPr>
        <w:fldChar w:fldCharType="end"/>
      </w:r>
    </w:p>
    <w:p w14:paraId="1CB49DB9" w14:textId="3CB49E56" w:rsidR="00412300" w:rsidRDefault="00412300">
      <w:pPr>
        <w:pStyle w:val="TOC2"/>
        <w:rPr>
          <w:rFonts w:asciiTheme="minorHAnsi" w:eastAsiaTheme="minorEastAsia" w:hAnsiTheme="minorHAnsi" w:cstheme="minorBidi"/>
          <w:iCs w:val="0"/>
          <w:caps w:val="0"/>
          <w:noProof/>
          <w:kern w:val="2"/>
          <w:lang w:eastAsia="en-US"/>
          <w14:ligatures w14:val="standardContextual"/>
        </w:rPr>
      </w:pPr>
      <w:r w:rsidRPr="00F96F04">
        <w:rPr>
          <w:rFonts w:cs="Times New Roman"/>
          <w:caps w:val="0"/>
          <w:noProof/>
        </w:rPr>
        <w:t>20.16.</w:t>
      </w:r>
      <w:r>
        <w:rPr>
          <w:noProof/>
        </w:rPr>
        <w:t xml:space="preserve"> seismic analysis</w:t>
      </w:r>
      <w:r>
        <w:rPr>
          <w:noProof/>
        </w:rPr>
        <w:tab/>
      </w:r>
      <w:r>
        <w:rPr>
          <w:noProof/>
        </w:rPr>
        <w:fldChar w:fldCharType="begin"/>
      </w:r>
      <w:r>
        <w:rPr>
          <w:noProof/>
        </w:rPr>
        <w:instrText xml:space="preserve"> PAGEREF _Toc235603143 \h </w:instrText>
      </w:r>
      <w:r>
        <w:rPr>
          <w:noProof/>
        </w:rPr>
      </w:r>
      <w:r>
        <w:rPr>
          <w:noProof/>
        </w:rPr>
        <w:fldChar w:fldCharType="separate"/>
      </w:r>
      <w:r>
        <w:rPr>
          <w:noProof/>
        </w:rPr>
        <w:t>98</w:t>
      </w:r>
      <w:r>
        <w:rPr>
          <w:noProof/>
        </w:rPr>
        <w:fldChar w:fldCharType="end"/>
      </w:r>
    </w:p>
    <w:p w14:paraId="5813808C" w14:textId="279D88F2"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21.</w:t>
      </w:r>
      <w:r>
        <w:rPr>
          <w:noProof/>
        </w:rPr>
        <w:t xml:space="preserve"> TECHNICAL DOCUMENTS AFTER NOTIFICATION OF AWARD</w:t>
      </w:r>
      <w:r>
        <w:rPr>
          <w:noProof/>
        </w:rPr>
        <w:tab/>
      </w:r>
      <w:r>
        <w:rPr>
          <w:noProof/>
        </w:rPr>
        <w:fldChar w:fldCharType="begin"/>
      </w:r>
      <w:r>
        <w:rPr>
          <w:noProof/>
        </w:rPr>
        <w:instrText xml:space="preserve"> PAGEREF _Toc235603144 \h </w:instrText>
      </w:r>
      <w:r>
        <w:rPr>
          <w:noProof/>
        </w:rPr>
      </w:r>
      <w:r>
        <w:rPr>
          <w:noProof/>
        </w:rPr>
        <w:fldChar w:fldCharType="separate"/>
      </w:r>
      <w:r>
        <w:rPr>
          <w:noProof/>
        </w:rPr>
        <w:t>99</w:t>
      </w:r>
      <w:r>
        <w:rPr>
          <w:noProof/>
        </w:rPr>
        <w:fldChar w:fldCharType="end"/>
      </w:r>
    </w:p>
    <w:p w14:paraId="7F37597E" w14:textId="2153C93E"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22.</w:t>
      </w:r>
      <w:r w:rsidRPr="00F96F04">
        <w:rPr>
          <w:noProof/>
        </w:rPr>
        <w:t xml:space="preserve"> DECLARATION FOR LANGUAGE COMMUNICATION CONFORMANCE</w:t>
      </w:r>
      <w:r>
        <w:rPr>
          <w:noProof/>
        </w:rPr>
        <w:tab/>
      </w:r>
      <w:r>
        <w:rPr>
          <w:noProof/>
        </w:rPr>
        <w:fldChar w:fldCharType="begin"/>
      </w:r>
      <w:r>
        <w:rPr>
          <w:noProof/>
        </w:rPr>
        <w:instrText xml:space="preserve"> PAGEREF _Toc235603145 \h </w:instrText>
      </w:r>
      <w:r>
        <w:rPr>
          <w:noProof/>
        </w:rPr>
      </w:r>
      <w:r>
        <w:rPr>
          <w:noProof/>
        </w:rPr>
        <w:fldChar w:fldCharType="separate"/>
      </w:r>
      <w:r>
        <w:rPr>
          <w:noProof/>
        </w:rPr>
        <w:t>104</w:t>
      </w:r>
      <w:r>
        <w:rPr>
          <w:noProof/>
        </w:rPr>
        <w:fldChar w:fldCharType="end"/>
      </w:r>
    </w:p>
    <w:p w14:paraId="0971206D" w14:textId="360B04B8" w:rsidR="00412300" w:rsidRDefault="00412300">
      <w:pPr>
        <w:pStyle w:val="TOC1"/>
        <w:rPr>
          <w:rFonts w:asciiTheme="minorHAnsi" w:eastAsiaTheme="minorEastAsia" w:hAnsiTheme="minorHAnsi" w:cstheme="minorBidi"/>
          <w:bCs w:val="0"/>
          <w:noProof/>
          <w:kern w:val="2"/>
          <w:szCs w:val="24"/>
          <w14:ligatures w14:val="standardContextual"/>
        </w:rPr>
      </w:pPr>
      <w:r w:rsidRPr="00F96F04">
        <w:rPr>
          <w:rFonts w:cs="Times New Roman"/>
          <w:b/>
          <w:noProof/>
        </w:rPr>
        <w:t>23.</w:t>
      </w:r>
      <w:r>
        <w:rPr>
          <w:noProof/>
        </w:rPr>
        <w:t xml:space="preserve"> CONFORMITY WITH PROPOSAL DOCUMENTS</w:t>
      </w:r>
      <w:r>
        <w:rPr>
          <w:noProof/>
        </w:rPr>
        <w:tab/>
      </w:r>
      <w:r>
        <w:rPr>
          <w:noProof/>
        </w:rPr>
        <w:fldChar w:fldCharType="begin"/>
      </w:r>
      <w:r>
        <w:rPr>
          <w:noProof/>
        </w:rPr>
        <w:instrText xml:space="preserve"> PAGEREF _Toc235603146 \h </w:instrText>
      </w:r>
      <w:r>
        <w:rPr>
          <w:noProof/>
        </w:rPr>
      </w:r>
      <w:r>
        <w:rPr>
          <w:noProof/>
        </w:rPr>
        <w:fldChar w:fldCharType="separate"/>
      </w:r>
      <w:r>
        <w:rPr>
          <w:noProof/>
        </w:rPr>
        <w:t>105</w:t>
      </w:r>
      <w:r>
        <w:rPr>
          <w:noProof/>
        </w:rPr>
        <w:fldChar w:fldCharType="end"/>
      </w:r>
    </w:p>
    <w:p w14:paraId="46F8C33A" w14:textId="53F5AD91" w:rsidR="00AA118A" w:rsidRPr="009D6E36" w:rsidRDefault="00AA118A" w:rsidP="00486E7B">
      <w:pPr>
        <w:pStyle w:val="TOC2"/>
      </w:pPr>
      <w:r w:rsidRPr="009D6E36">
        <w:fldChar w:fldCharType="end"/>
      </w:r>
    </w:p>
    <w:p w14:paraId="50665911" w14:textId="77777777" w:rsidR="00AA118A" w:rsidRPr="009D6E36" w:rsidRDefault="00AA118A">
      <w:pPr>
        <w:tabs>
          <w:tab w:val="left" w:leader="dot" w:pos="8278"/>
        </w:tabs>
        <w:rPr>
          <w:rFonts w:cs="Miriam"/>
        </w:rPr>
      </w:pPr>
    </w:p>
    <w:p w14:paraId="0173C895" w14:textId="28853A43" w:rsidR="004B1148" w:rsidRDefault="004B1148">
      <w:pPr>
        <w:spacing w:before="0" w:after="0"/>
        <w:jc w:val="left"/>
        <w:rPr>
          <w:rFonts w:cs="Miriam"/>
        </w:rPr>
      </w:pPr>
      <w:r>
        <w:rPr>
          <w:rFonts w:cs="Miriam"/>
        </w:rPr>
        <w:br w:type="page"/>
      </w:r>
    </w:p>
    <w:p w14:paraId="1A18D5BD" w14:textId="77777777" w:rsidR="001A6EED" w:rsidRPr="009D6E36" w:rsidRDefault="001A6EED" w:rsidP="001A6EED">
      <w:pPr>
        <w:tabs>
          <w:tab w:val="left" w:leader="dot" w:pos="8278"/>
        </w:tabs>
        <w:rPr>
          <w:rFonts w:cs="Miriam"/>
        </w:rPr>
      </w:pPr>
    </w:p>
    <w:p w14:paraId="51E2A2B7" w14:textId="77777777" w:rsidR="001A6EED" w:rsidRPr="009731D5" w:rsidRDefault="001A6EED" w:rsidP="00902732">
      <w:pPr>
        <w:tabs>
          <w:tab w:val="left" w:leader="dot" w:pos="8278"/>
        </w:tabs>
        <w:rPr>
          <w:b/>
          <w:bCs/>
          <w:szCs w:val="24"/>
          <w:u w:val="single"/>
          <w:lang w:eastAsia="en-US"/>
        </w:rPr>
      </w:pPr>
      <w:r w:rsidRPr="009731D5">
        <w:rPr>
          <w:b/>
          <w:bCs/>
          <w:szCs w:val="24"/>
          <w:u w:val="single"/>
          <w:lang w:eastAsia="en-US"/>
        </w:rPr>
        <w:t>ANNEXURE “C”: SUMMARY OF PRICES AND DELIVERY</w:t>
      </w:r>
      <w:r w:rsidR="00E32EC2" w:rsidRPr="009731D5">
        <w:rPr>
          <w:b/>
          <w:bCs/>
          <w:szCs w:val="24"/>
          <w:u w:val="single"/>
          <w:lang w:eastAsia="en-US"/>
        </w:rPr>
        <w:t xml:space="preserve"> </w:t>
      </w:r>
    </w:p>
    <w:p w14:paraId="7E893539" w14:textId="77777777" w:rsidR="001A6EED" w:rsidRPr="009731D5" w:rsidRDefault="001A6EED" w:rsidP="001A6EED">
      <w:pPr>
        <w:tabs>
          <w:tab w:val="left" w:leader="dot" w:pos="8278"/>
        </w:tabs>
        <w:rPr>
          <w:b/>
          <w:bCs/>
          <w:szCs w:val="24"/>
          <w:u w:val="single"/>
          <w:lang w:eastAsia="en-US"/>
        </w:rPr>
      </w:pPr>
      <w:r w:rsidRPr="009731D5">
        <w:rPr>
          <w:szCs w:val="24"/>
          <w:lang w:eastAsia="en-US"/>
        </w:rPr>
        <w:t>1. G</w:t>
      </w:r>
      <w:r w:rsidRPr="009731D5">
        <w:rPr>
          <w:szCs w:val="22"/>
          <w:lang w:eastAsia="en-US"/>
        </w:rPr>
        <w:t>ENERAL INSTRUCATIONS</w:t>
      </w:r>
      <w:r w:rsidRPr="009731D5">
        <w:rPr>
          <w:szCs w:val="24"/>
          <w:lang w:eastAsia="en-US"/>
        </w:rPr>
        <w:tab/>
        <w:t>C-1</w:t>
      </w:r>
    </w:p>
    <w:p w14:paraId="70CBC2D7" w14:textId="77777777" w:rsidR="001A6EED" w:rsidRPr="009731D5" w:rsidRDefault="001A6EED" w:rsidP="006C1EE0">
      <w:pPr>
        <w:tabs>
          <w:tab w:val="left" w:leader="dot" w:pos="8278"/>
        </w:tabs>
        <w:rPr>
          <w:szCs w:val="24"/>
          <w:lang w:eastAsia="en-US"/>
        </w:rPr>
      </w:pPr>
      <w:r w:rsidRPr="009731D5">
        <w:rPr>
          <w:szCs w:val="24"/>
          <w:lang w:eastAsia="en-US"/>
        </w:rPr>
        <w:t xml:space="preserve">2. </w:t>
      </w:r>
      <w:r w:rsidR="006C1EE0" w:rsidRPr="009731D5">
        <w:rPr>
          <w:szCs w:val="24"/>
        </w:rPr>
        <w:t>PRICES FOR BASIC SCOPE</w:t>
      </w:r>
      <w:r w:rsidRPr="009731D5">
        <w:rPr>
          <w:szCs w:val="24"/>
          <w:lang w:eastAsia="en-US"/>
        </w:rPr>
        <w:tab/>
        <w:t>C-</w:t>
      </w:r>
      <w:r w:rsidR="00A115EB" w:rsidRPr="009731D5">
        <w:rPr>
          <w:szCs w:val="24"/>
          <w:lang w:eastAsia="en-US"/>
        </w:rPr>
        <w:t>2</w:t>
      </w:r>
    </w:p>
    <w:p w14:paraId="53FEAB1D" w14:textId="77777777" w:rsidR="001A6EED" w:rsidRPr="009731D5" w:rsidRDefault="001A6EED" w:rsidP="00210DEC">
      <w:pPr>
        <w:tabs>
          <w:tab w:val="left" w:leader="dot" w:pos="8278"/>
        </w:tabs>
        <w:rPr>
          <w:szCs w:val="24"/>
          <w:lang w:eastAsia="en-US"/>
        </w:rPr>
      </w:pPr>
      <w:r w:rsidRPr="009731D5">
        <w:rPr>
          <w:szCs w:val="24"/>
          <w:lang w:eastAsia="en-US"/>
        </w:rPr>
        <w:t>3.</w:t>
      </w:r>
      <w:r w:rsidR="006C1EE0" w:rsidRPr="009731D5">
        <w:rPr>
          <w:szCs w:val="24"/>
        </w:rPr>
        <w:t xml:space="preserve"> PRICES FOR OPTIONAL SCOPE</w:t>
      </w:r>
      <w:r w:rsidRPr="009731D5">
        <w:rPr>
          <w:szCs w:val="24"/>
          <w:lang w:eastAsia="en-US"/>
        </w:rPr>
        <w:tab/>
        <w:t>C-</w:t>
      </w:r>
      <w:r w:rsidR="00210DEC" w:rsidRPr="009731D5">
        <w:rPr>
          <w:szCs w:val="24"/>
          <w:lang w:eastAsia="en-US"/>
        </w:rPr>
        <w:t>2</w:t>
      </w:r>
    </w:p>
    <w:p w14:paraId="6BF75EDC" w14:textId="77777777" w:rsidR="001A6EED" w:rsidRPr="009731D5" w:rsidRDefault="001A6EED" w:rsidP="001A6EED">
      <w:pPr>
        <w:tabs>
          <w:tab w:val="left" w:leader="dot" w:pos="8278"/>
        </w:tabs>
        <w:rPr>
          <w:szCs w:val="24"/>
          <w:lang w:eastAsia="en-US"/>
        </w:rPr>
      </w:pPr>
    </w:p>
    <w:p w14:paraId="0BFF0A46" w14:textId="77777777" w:rsidR="009D3C84" w:rsidRPr="009731D5" w:rsidRDefault="009D3C84">
      <w:pPr>
        <w:tabs>
          <w:tab w:val="left" w:leader="dot" w:pos="8278"/>
        </w:tabs>
        <w:rPr>
          <w:szCs w:val="24"/>
          <w:lang w:eastAsia="en-US"/>
        </w:rPr>
      </w:pPr>
    </w:p>
    <w:p w14:paraId="5239C5B8" w14:textId="77777777" w:rsidR="009D3C84" w:rsidRPr="009731D5" w:rsidRDefault="009D3C84">
      <w:pPr>
        <w:tabs>
          <w:tab w:val="left" w:leader="dot" w:pos="8278"/>
        </w:tabs>
        <w:rPr>
          <w:szCs w:val="24"/>
          <w:lang w:eastAsia="en-US"/>
        </w:rPr>
      </w:pPr>
    </w:p>
    <w:p w14:paraId="0D62F6B8" w14:textId="77777777" w:rsidR="00AA118A" w:rsidRPr="009731D5" w:rsidRDefault="00AA118A" w:rsidP="00902732">
      <w:pPr>
        <w:tabs>
          <w:tab w:val="left" w:leader="dot" w:pos="9072"/>
        </w:tabs>
        <w:ind w:right="-57"/>
        <w:jc w:val="left"/>
        <w:rPr>
          <w:b/>
          <w:bCs/>
          <w:szCs w:val="24"/>
          <w:lang w:eastAsia="en-US"/>
        </w:rPr>
      </w:pPr>
      <w:r w:rsidRPr="009731D5">
        <w:rPr>
          <w:b/>
          <w:bCs/>
          <w:szCs w:val="24"/>
          <w:u w:val="single"/>
          <w:lang w:eastAsia="en-US"/>
        </w:rPr>
        <w:t>APPENDICES:</w:t>
      </w:r>
      <w:r w:rsidR="00E32EC2" w:rsidRPr="009731D5">
        <w:rPr>
          <w:b/>
          <w:bCs/>
          <w:szCs w:val="24"/>
          <w:lang w:eastAsia="en-US"/>
        </w:rPr>
        <w:t xml:space="preserve">  </w:t>
      </w:r>
    </w:p>
    <w:p w14:paraId="289FA046" w14:textId="105D3C58" w:rsidR="00AA118A" w:rsidRPr="009731D5" w:rsidRDefault="00AA118A" w:rsidP="00F15E31">
      <w:pPr>
        <w:tabs>
          <w:tab w:val="left" w:leader="dot" w:pos="9072"/>
        </w:tabs>
        <w:ind w:left="851" w:right="-57" w:hanging="851"/>
        <w:jc w:val="left"/>
        <w:rPr>
          <w:szCs w:val="24"/>
          <w:lang w:eastAsia="en-US"/>
        </w:rPr>
      </w:pPr>
      <w:r w:rsidRPr="009731D5">
        <w:rPr>
          <w:szCs w:val="24"/>
          <w:lang w:eastAsia="en-US"/>
        </w:rPr>
        <w:t xml:space="preserve">No.  </w:t>
      </w:r>
      <w:r w:rsidR="00F15E31" w:rsidRPr="009731D5">
        <w:rPr>
          <w:szCs w:val="24"/>
          <w:lang w:eastAsia="en-US"/>
        </w:rPr>
        <w:t>1</w:t>
      </w:r>
      <w:r w:rsidRPr="009731D5">
        <w:rPr>
          <w:szCs w:val="24"/>
          <w:lang w:eastAsia="en-US"/>
        </w:rPr>
        <w:t xml:space="preserve">: </w:t>
      </w:r>
      <w:r w:rsidRPr="009731D5">
        <w:t>Procedure for handling non-conformance.</w:t>
      </w:r>
    </w:p>
    <w:p w14:paraId="0ED47673" w14:textId="1E7F48B3" w:rsidR="00AA118A" w:rsidRPr="009731D5" w:rsidRDefault="00AA118A" w:rsidP="00CC0F54">
      <w:pPr>
        <w:tabs>
          <w:tab w:val="left" w:leader="dot" w:pos="9072"/>
        </w:tabs>
        <w:ind w:left="851" w:right="-57" w:hanging="851"/>
        <w:jc w:val="left"/>
        <w:rPr>
          <w:szCs w:val="24"/>
          <w:lang w:eastAsia="en-US"/>
        </w:rPr>
      </w:pPr>
      <w:r w:rsidRPr="009731D5">
        <w:rPr>
          <w:szCs w:val="24"/>
          <w:lang w:eastAsia="en-US"/>
        </w:rPr>
        <w:t xml:space="preserve">No.  </w:t>
      </w:r>
      <w:r w:rsidR="00F15E31" w:rsidRPr="009731D5">
        <w:rPr>
          <w:szCs w:val="24"/>
          <w:lang w:eastAsia="en-US"/>
        </w:rPr>
        <w:t>2</w:t>
      </w:r>
      <w:r w:rsidRPr="009731D5">
        <w:rPr>
          <w:szCs w:val="24"/>
          <w:lang w:eastAsia="en-US"/>
        </w:rPr>
        <w:t xml:space="preserve">: </w:t>
      </w:r>
      <w:r w:rsidR="00CC0F54" w:rsidRPr="009731D5">
        <w:rPr>
          <w:szCs w:val="24"/>
        </w:rPr>
        <w:t>Specification for coating galvanized tin or aluminum cabinets</w:t>
      </w:r>
      <w:r w:rsidRPr="009731D5">
        <w:t xml:space="preserve">. </w:t>
      </w:r>
    </w:p>
    <w:p w14:paraId="07D0C52A" w14:textId="3DEE17A1" w:rsidR="00C90192" w:rsidRPr="009731D5" w:rsidRDefault="00AA118A" w:rsidP="00F15E31">
      <w:pPr>
        <w:tabs>
          <w:tab w:val="left" w:leader="dot" w:pos="8931"/>
        </w:tabs>
        <w:ind w:left="851" w:hanging="851"/>
        <w:jc w:val="left"/>
        <w:rPr>
          <w:szCs w:val="24"/>
        </w:rPr>
      </w:pPr>
      <w:r w:rsidRPr="009731D5">
        <w:rPr>
          <w:szCs w:val="24"/>
          <w:lang w:eastAsia="en-US"/>
        </w:rPr>
        <w:t xml:space="preserve">No.  </w:t>
      </w:r>
      <w:r w:rsidR="00F15E31" w:rsidRPr="009731D5">
        <w:rPr>
          <w:szCs w:val="24"/>
          <w:lang w:eastAsia="en-US"/>
        </w:rPr>
        <w:t>3</w:t>
      </w:r>
      <w:r w:rsidRPr="009731D5">
        <w:rPr>
          <w:szCs w:val="24"/>
          <w:lang w:eastAsia="en-US"/>
        </w:rPr>
        <w:t xml:space="preserve">: </w:t>
      </w:r>
      <w:r w:rsidRPr="009731D5">
        <w:rPr>
          <w:szCs w:val="24"/>
        </w:rPr>
        <w:t xml:space="preserve">Control cubicle wiring standard </w:t>
      </w:r>
      <w:r w:rsidR="009731D5" w:rsidRPr="009731D5">
        <w:rPr>
          <w:szCs w:val="24"/>
        </w:rPr>
        <w:t>requirements:</w:t>
      </w:r>
      <w:r w:rsidRPr="009731D5">
        <w:rPr>
          <w:szCs w:val="24"/>
        </w:rPr>
        <w:t xml:space="preserve"> IECo</w:t>
      </w:r>
      <w:r w:rsidR="009B14C9" w:rsidRPr="009731D5">
        <w:rPr>
          <w:szCs w:val="24"/>
        </w:rPr>
        <w:t>.</w:t>
      </w:r>
      <w:r w:rsidRPr="009731D5">
        <w:rPr>
          <w:szCs w:val="24"/>
        </w:rPr>
        <w:t xml:space="preserve"> specification, No. </w:t>
      </w:r>
    </w:p>
    <w:p w14:paraId="6F289640" w14:textId="57385C4C" w:rsidR="00AA118A" w:rsidRPr="009731D5" w:rsidRDefault="00C90192" w:rsidP="00C90192">
      <w:pPr>
        <w:tabs>
          <w:tab w:val="left" w:leader="dot" w:pos="8931"/>
        </w:tabs>
        <w:ind w:left="851" w:hanging="851"/>
        <w:jc w:val="left"/>
        <w:rPr>
          <w:szCs w:val="24"/>
        </w:rPr>
      </w:pPr>
      <w:r w:rsidRPr="009731D5">
        <w:rPr>
          <w:szCs w:val="24"/>
        </w:rPr>
        <w:tab/>
      </w:r>
      <w:r w:rsidR="00AA118A" w:rsidRPr="009731D5">
        <w:rPr>
          <w:szCs w:val="24"/>
        </w:rPr>
        <w:t>EPD-</w:t>
      </w:r>
      <w:r w:rsidR="00334FB6" w:rsidRPr="009731D5">
        <w:rPr>
          <w:szCs w:val="24"/>
        </w:rPr>
        <w:t>A.</w:t>
      </w:r>
      <w:r w:rsidR="007638C5" w:rsidRPr="009731D5">
        <w:rPr>
          <w:szCs w:val="24"/>
        </w:rPr>
        <w:t>0</w:t>
      </w:r>
      <w:r w:rsidR="00AA118A" w:rsidRPr="009731D5">
        <w:rPr>
          <w:szCs w:val="24"/>
        </w:rPr>
        <w:t>3/</w:t>
      </w:r>
      <w:r w:rsidR="00334FB6" w:rsidRPr="009731D5">
        <w:rPr>
          <w:szCs w:val="24"/>
        </w:rPr>
        <w:t>2004</w:t>
      </w:r>
      <w:r w:rsidR="009731D5">
        <w:rPr>
          <w:szCs w:val="24"/>
        </w:rPr>
        <w:t>.</w:t>
      </w:r>
    </w:p>
    <w:p w14:paraId="031905B9" w14:textId="0441ACAF" w:rsidR="00AA118A" w:rsidRPr="009731D5" w:rsidRDefault="00AA118A" w:rsidP="00F15E31">
      <w:pPr>
        <w:tabs>
          <w:tab w:val="left" w:leader="dot" w:pos="9072"/>
        </w:tabs>
        <w:ind w:left="851" w:right="-57" w:hanging="851"/>
        <w:jc w:val="left"/>
        <w:rPr>
          <w:szCs w:val="24"/>
        </w:rPr>
      </w:pPr>
      <w:r w:rsidRPr="009731D5">
        <w:rPr>
          <w:szCs w:val="24"/>
          <w:lang w:eastAsia="en-US"/>
        </w:rPr>
        <w:t xml:space="preserve">No.  </w:t>
      </w:r>
      <w:r w:rsidR="00F15E31" w:rsidRPr="009731D5">
        <w:rPr>
          <w:szCs w:val="24"/>
          <w:lang w:eastAsia="en-US"/>
        </w:rPr>
        <w:t>4</w:t>
      </w:r>
      <w:r w:rsidRPr="009731D5">
        <w:rPr>
          <w:szCs w:val="24"/>
          <w:lang w:eastAsia="en-US"/>
        </w:rPr>
        <w:t xml:space="preserve">: </w:t>
      </w:r>
      <w:r w:rsidRPr="009731D5">
        <w:rPr>
          <w:szCs w:val="24"/>
        </w:rPr>
        <w:t xml:space="preserve">Reliability and maintainability (R&amp;M) </w:t>
      </w:r>
      <w:r w:rsidR="009731D5" w:rsidRPr="009731D5">
        <w:rPr>
          <w:szCs w:val="24"/>
        </w:rPr>
        <w:t>requirements.</w:t>
      </w:r>
    </w:p>
    <w:p w14:paraId="71FD300B" w14:textId="668A64DA" w:rsidR="001F0AF4" w:rsidRPr="009731D5" w:rsidRDefault="001F0AF4" w:rsidP="00F15E31">
      <w:pPr>
        <w:tabs>
          <w:tab w:val="left" w:leader="dot" w:pos="9072"/>
        </w:tabs>
        <w:ind w:left="851" w:right="-57" w:hanging="851"/>
        <w:jc w:val="left"/>
        <w:rPr>
          <w:szCs w:val="24"/>
        </w:rPr>
      </w:pPr>
      <w:r w:rsidRPr="009731D5">
        <w:rPr>
          <w:szCs w:val="24"/>
          <w:lang w:eastAsia="en-US"/>
        </w:rPr>
        <w:t xml:space="preserve">No.  </w:t>
      </w:r>
      <w:r w:rsidR="00F15E31" w:rsidRPr="009731D5">
        <w:rPr>
          <w:szCs w:val="24"/>
          <w:lang w:eastAsia="en-US"/>
        </w:rPr>
        <w:t>5</w:t>
      </w:r>
      <w:r w:rsidRPr="009731D5">
        <w:rPr>
          <w:szCs w:val="24"/>
          <w:lang w:eastAsia="en-US"/>
        </w:rPr>
        <w:t xml:space="preserve">: </w:t>
      </w:r>
      <w:r w:rsidRPr="009731D5">
        <w:rPr>
          <w:szCs w:val="24"/>
        </w:rPr>
        <w:t>Quality Requirements.</w:t>
      </w:r>
    </w:p>
    <w:p w14:paraId="79BA8637" w14:textId="131CC99D" w:rsidR="007B4208" w:rsidRDefault="007B4208" w:rsidP="00F15E31">
      <w:pPr>
        <w:tabs>
          <w:tab w:val="left" w:leader="dot" w:pos="9072"/>
        </w:tabs>
        <w:ind w:left="851" w:right="-57" w:hanging="851"/>
        <w:jc w:val="left"/>
        <w:rPr>
          <w:szCs w:val="24"/>
        </w:rPr>
      </w:pPr>
      <w:r w:rsidRPr="009731D5">
        <w:rPr>
          <w:szCs w:val="24"/>
          <w:lang w:eastAsia="en-US"/>
        </w:rPr>
        <w:t xml:space="preserve">No.  6: </w:t>
      </w:r>
      <w:r w:rsidRPr="009731D5">
        <w:rPr>
          <w:szCs w:val="24"/>
        </w:rPr>
        <w:t>Tests Requirements.</w:t>
      </w:r>
    </w:p>
    <w:p w14:paraId="50C7D571" w14:textId="77777777" w:rsidR="00DE30AA" w:rsidRDefault="00DE30AA" w:rsidP="00DE30AA">
      <w:pPr>
        <w:tabs>
          <w:tab w:val="left" w:leader="dot" w:pos="9072"/>
        </w:tabs>
        <w:ind w:left="851" w:right="-567" w:hanging="851"/>
        <w:jc w:val="left"/>
        <w:rPr>
          <w:szCs w:val="24"/>
        </w:rPr>
      </w:pPr>
      <w:r w:rsidRPr="00156F39">
        <w:rPr>
          <w:szCs w:val="24"/>
          <w:lang w:eastAsia="en-US"/>
        </w:rPr>
        <w:t xml:space="preserve">No.  </w:t>
      </w:r>
      <w:r>
        <w:rPr>
          <w:szCs w:val="24"/>
          <w:lang w:eastAsia="en-US"/>
        </w:rPr>
        <w:t>7</w:t>
      </w:r>
      <w:r w:rsidRPr="00156F39">
        <w:rPr>
          <w:szCs w:val="24"/>
          <w:lang w:eastAsia="en-US"/>
        </w:rPr>
        <w:t>:</w:t>
      </w:r>
      <w:r>
        <w:rPr>
          <w:szCs w:val="24"/>
        </w:rPr>
        <w:t xml:space="preserve"> </w:t>
      </w:r>
      <w:r w:rsidRPr="00CC40BC">
        <w:rPr>
          <w:szCs w:val="24"/>
          <w:lang w:eastAsia="en-US"/>
        </w:rPr>
        <w:t>Guiding Questions on Supply Chain Security for Critical Network Products 2-2026</w:t>
      </w:r>
      <w:r w:rsidRPr="00156F39">
        <w:rPr>
          <w:szCs w:val="24"/>
        </w:rPr>
        <w:t>.</w:t>
      </w:r>
    </w:p>
    <w:p w14:paraId="1D54422B" w14:textId="77777777" w:rsidR="00DE30AA" w:rsidRDefault="00DE30AA" w:rsidP="00DE30AA">
      <w:pPr>
        <w:tabs>
          <w:tab w:val="left" w:leader="dot" w:pos="9072"/>
        </w:tabs>
        <w:ind w:left="851" w:right="-57" w:hanging="851"/>
        <w:jc w:val="left"/>
        <w:rPr>
          <w:szCs w:val="24"/>
        </w:rPr>
      </w:pPr>
      <w:r>
        <w:rPr>
          <w:szCs w:val="24"/>
        </w:rPr>
        <w:t xml:space="preserve">No.  8: </w:t>
      </w:r>
      <w:r w:rsidRPr="00CC40BC">
        <w:rPr>
          <w:szCs w:val="24"/>
          <w:lang w:eastAsia="en-US"/>
        </w:rPr>
        <w:t>IEC Cyber</w:t>
      </w:r>
      <w:r>
        <w:rPr>
          <w:szCs w:val="24"/>
          <w:lang w:eastAsia="en-US"/>
        </w:rPr>
        <w:t xml:space="preserve"> S</w:t>
      </w:r>
      <w:r w:rsidRPr="00CC40BC">
        <w:rPr>
          <w:szCs w:val="24"/>
          <w:lang w:eastAsia="en-US"/>
        </w:rPr>
        <w:t>ecurity Requirements – Controller.xlsx</w:t>
      </w:r>
    </w:p>
    <w:p w14:paraId="447B3799" w14:textId="77777777" w:rsidR="00DE30AA" w:rsidRDefault="00DE30AA" w:rsidP="00DE30AA">
      <w:pPr>
        <w:tabs>
          <w:tab w:val="left" w:leader="dot" w:pos="9072"/>
        </w:tabs>
        <w:ind w:left="851" w:right="-993" w:hanging="851"/>
        <w:jc w:val="left"/>
        <w:rPr>
          <w:szCs w:val="24"/>
        </w:rPr>
      </w:pPr>
      <w:r>
        <w:rPr>
          <w:szCs w:val="24"/>
        </w:rPr>
        <w:t xml:space="preserve">No.  9: </w:t>
      </w:r>
      <w:r w:rsidRPr="00CC40BC">
        <w:rPr>
          <w:szCs w:val="24"/>
          <w:lang w:eastAsia="en-US"/>
        </w:rPr>
        <w:t>Software Requirement FEB2026.xlsx</w:t>
      </w:r>
      <w:r>
        <w:rPr>
          <w:szCs w:val="24"/>
        </w:rPr>
        <w:t xml:space="preserve"> </w:t>
      </w:r>
    </w:p>
    <w:p w14:paraId="71E5AF1F" w14:textId="61714097" w:rsidR="00A10010" w:rsidRDefault="00A10010" w:rsidP="00A10010">
      <w:pPr>
        <w:tabs>
          <w:tab w:val="left" w:leader="dot" w:pos="9072"/>
        </w:tabs>
        <w:ind w:left="851" w:right="-57" w:hanging="851"/>
        <w:jc w:val="left"/>
        <w:rPr>
          <w:szCs w:val="24"/>
        </w:rPr>
      </w:pPr>
      <w:r w:rsidRPr="00156F39">
        <w:rPr>
          <w:szCs w:val="24"/>
        </w:rPr>
        <w:t>.</w:t>
      </w:r>
    </w:p>
    <w:p w14:paraId="19290BCA" w14:textId="77777777" w:rsidR="00056343" w:rsidRPr="009D6E36" w:rsidRDefault="00056343" w:rsidP="001F0AF4">
      <w:pPr>
        <w:tabs>
          <w:tab w:val="left" w:leader="dot" w:pos="9072"/>
        </w:tabs>
        <w:ind w:left="851" w:right="-57" w:hanging="851"/>
        <w:jc w:val="left"/>
        <w:rPr>
          <w:szCs w:val="24"/>
        </w:rPr>
      </w:pPr>
    </w:p>
    <w:p w14:paraId="56B5FD41" w14:textId="77777777" w:rsidR="00AA118A" w:rsidRPr="009D6E36" w:rsidRDefault="00AA118A">
      <w:pPr>
        <w:pStyle w:val="21"/>
        <w:numPr>
          <w:ilvl w:val="0"/>
          <w:numId w:val="0"/>
        </w:numPr>
        <w:tabs>
          <w:tab w:val="clear" w:pos="2055"/>
          <w:tab w:val="left" w:leader="dot" w:pos="8278"/>
        </w:tabs>
        <w:spacing w:before="0" w:after="0"/>
        <w:rPr>
          <w:rFonts w:cs="David"/>
          <w:lang w:eastAsia="en-US"/>
        </w:rPr>
      </w:pPr>
    </w:p>
    <w:p w14:paraId="1EC17B49" w14:textId="77777777" w:rsidR="00AA118A" w:rsidRPr="009D6E36" w:rsidRDefault="00AA118A">
      <w:pPr>
        <w:tabs>
          <w:tab w:val="left" w:leader="dot" w:pos="8278"/>
        </w:tabs>
        <w:spacing w:before="0" w:after="0"/>
        <w:rPr>
          <w:szCs w:val="24"/>
          <w:rtl/>
          <w:lang w:eastAsia="en-US"/>
        </w:rPr>
        <w:sectPr w:rsidR="00AA118A" w:rsidRPr="009D6E36" w:rsidSect="00486E7B">
          <w:headerReference w:type="even" r:id="rId17"/>
          <w:headerReference w:type="default" r:id="rId18"/>
          <w:footerReference w:type="default" r:id="rId19"/>
          <w:headerReference w:type="first" r:id="rId20"/>
          <w:footerReference w:type="first" r:id="rId21"/>
          <w:pgSz w:w="11907" w:h="16840" w:code="9"/>
          <w:pgMar w:top="1134" w:right="1134" w:bottom="1134" w:left="1701" w:header="720" w:footer="720" w:gutter="0"/>
          <w:pgNumType w:fmt="upperLetter" w:start="1"/>
          <w:cols w:space="720"/>
          <w:noEndnote/>
          <w:titlePg/>
        </w:sectPr>
      </w:pPr>
    </w:p>
    <w:tbl>
      <w:tblPr>
        <w:tblW w:w="978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
        <w:gridCol w:w="322"/>
        <w:gridCol w:w="9004"/>
        <w:gridCol w:w="68"/>
        <w:gridCol w:w="357"/>
      </w:tblGrid>
      <w:tr w:rsidR="00AA118A" w:rsidRPr="009D6E36" w14:paraId="64C308FD" w14:textId="77777777" w:rsidTr="00B260B5">
        <w:trPr>
          <w:gridAfter w:val="2"/>
          <w:wAfter w:w="425" w:type="dxa"/>
          <w:cantSplit/>
          <w:tblHeader/>
          <w:jc w:val="center"/>
        </w:trPr>
        <w:tc>
          <w:tcPr>
            <w:tcW w:w="9361" w:type="dxa"/>
            <w:gridSpan w:val="3"/>
            <w:tcBorders>
              <w:top w:val="nil"/>
              <w:left w:val="nil"/>
              <w:bottom w:val="nil"/>
              <w:right w:val="nil"/>
            </w:tcBorders>
          </w:tcPr>
          <w:p w14:paraId="7FA35CBB" w14:textId="77777777" w:rsidR="00AA118A" w:rsidRPr="009D6E36" w:rsidRDefault="00AA118A" w:rsidP="006F72B5">
            <w:pPr>
              <w:tabs>
                <w:tab w:val="right" w:pos="2055"/>
              </w:tabs>
              <w:ind w:left="68" w:right="260"/>
              <w:jc w:val="center"/>
              <w:rPr>
                <w:rFonts w:cs="Miriam"/>
                <w:b/>
                <w:bCs/>
                <w:sz w:val="28"/>
                <w:u w:val="single"/>
                <w:lang w:eastAsia="en-US"/>
              </w:rPr>
            </w:pPr>
            <w:r w:rsidRPr="009D6E36">
              <w:rPr>
                <w:szCs w:val="24"/>
                <w:lang w:eastAsia="en-US"/>
              </w:rPr>
              <w:lastRenderedPageBreak/>
              <w:br w:type="page"/>
            </w:r>
            <w:bookmarkStart w:id="2" w:name="_Ref465068195"/>
            <w:bookmarkStart w:id="3" w:name="_Toc465066737"/>
            <w:bookmarkStart w:id="4" w:name="_Toc465069367"/>
            <w:bookmarkEnd w:id="2"/>
            <w:r w:rsidRPr="009D6E36">
              <w:rPr>
                <w:rFonts w:cs="Miriam"/>
                <w:b/>
                <w:bCs/>
                <w:sz w:val="28"/>
                <w:u w:val="single"/>
                <w:lang w:eastAsia="en-US"/>
              </w:rPr>
              <w:t>SPECIFICATION</w:t>
            </w:r>
            <w:bookmarkEnd w:id="3"/>
            <w:bookmarkEnd w:id="4"/>
          </w:p>
          <w:p w14:paraId="3929817F" w14:textId="77777777" w:rsidR="00AA118A" w:rsidRPr="009D6E36" w:rsidRDefault="00AA118A" w:rsidP="006F72B5">
            <w:pPr>
              <w:tabs>
                <w:tab w:val="right" w:pos="2055"/>
              </w:tabs>
              <w:ind w:left="68" w:right="260"/>
              <w:jc w:val="center"/>
              <w:rPr>
                <w:b/>
                <w:bCs/>
                <w:sz w:val="28"/>
                <w:u w:val="single"/>
                <w:lang w:eastAsia="en-US"/>
              </w:rPr>
            </w:pPr>
            <w:bookmarkStart w:id="5" w:name="_Toc465066738"/>
            <w:bookmarkStart w:id="6" w:name="_Toc465069368"/>
            <w:r w:rsidRPr="009D6E36">
              <w:rPr>
                <w:b/>
                <w:bCs/>
                <w:sz w:val="28"/>
                <w:u w:val="single"/>
                <w:lang w:eastAsia="en-US"/>
              </w:rPr>
              <w:t>FOR</w:t>
            </w:r>
            <w:bookmarkEnd w:id="5"/>
            <w:bookmarkEnd w:id="6"/>
            <w:r w:rsidRPr="009D6E36">
              <w:rPr>
                <w:b/>
                <w:bCs/>
                <w:sz w:val="28"/>
                <w:u w:val="single"/>
                <w:lang w:eastAsia="en-US"/>
              </w:rPr>
              <w:t xml:space="preserve"> </w:t>
            </w:r>
          </w:p>
          <w:p w14:paraId="0859BFE1" w14:textId="46848C35" w:rsidR="00AA118A" w:rsidRPr="009D6E36" w:rsidRDefault="000E6961" w:rsidP="006F72B5">
            <w:pPr>
              <w:tabs>
                <w:tab w:val="right" w:pos="2055"/>
              </w:tabs>
              <w:ind w:left="68" w:right="260"/>
              <w:jc w:val="center"/>
              <w:rPr>
                <w:b/>
                <w:bCs/>
                <w:sz w:val="28"/>
                <w:u w:val="single"/>
                <w:lang w:eastAsia="en-US"/>
              </w:rPr>
            </w:pPr>
            <w:bookmarkStart w:id="7" w:name="_Toc465066739"/>
            <w:bookmarkStart w:id="8" w:name="_Toc465069369"/>
            <w:r>
              <w:rPr>
                <w:b/>
                <w:bCs/>
                <w:sz w:val="28"/>
                <w:u w:val="single"/>
                <w:lang w:eastAsia="en-US"/>
              </w:rPr>
              <w:t>36</w:t>
            </w:r>
            <w:r w:rsidR="00B02149" w:rsidRPr="009D6E36">
              <w:rPr>
                <w:b/>
                <w:bCs/>
                <w:sz w:val="28"/>
                <w:u w:val="single"/>
                <w:lang w:eastAsia="en-US"/>
              </w:rPr>
              <w:t xml:space="preserve"> </w:t>
            </w:r>
            <w:r w:rsidR="00E32EC2">
              <w:rPr>
                <w:b/>
                <w:bCs/>
                <w:sz w:val="28"/>
                <w:u w:val="single"/>
                <w:lang w:eastAsia="en-US"/>
              </w:rPr>
              <w:t>[</w:t>
            </w:r>
            <w:r w:rsidR="00AA118A" w:rsidRPr="009D6E36">
              <w:rPr>
                <w:b/>
                <w:bCs/>
                <w:sz w:val="28"/>
                <w:u w:val="single"/>
                <w:lang w:eastAsia="en-US"/>
              </w:rPr>
              <w:t>kV</w:t>
            </w:r>
            <w:bookmarkEnd w:id="7"/>
            <w:bookmarkEnd w:id="8"/>
            <w:r w:rsidR="00E32EC2">
              <w:rPr>
                <w:b/>
                <w:bCs/>
                <w:sz w:val="28"/>
                <w:u w:val="single"/>
                <w:lang w:eastAsia="en-US"/>
              </w:rPr>
              <w:t xml:space="preserve">] , 5 [MVAR]  </w:t>
            </w:r>
            <w:r w:rsidR="00AA118A" w:rsidRPr="009D6E36">
              <w:rPr>
                <w:b/>
                <w:bCs/>
                <w:sz w:val="28"/>
                <w:u w:val="single"/>
                <w:lang w:eastAsia="en-US"/>
              </w:rPr>
              <w:t xml:space="preserve">  M</w:t>
            </w:r>
            <w:r w:rsidR="00BB2FE9" w:rsidRPr="009D6E36">
              <w:rPr>
                <w:b/>
                <w:bCs/>
                <w:sz w:val="28"/>
                <w:u w:val="single"/>
                <w:lang w:eastAsia="en-US"/>
              </w:rPr>
              <w:t>odular</w:t>
            </w:r>
            <w:r w:rsidR="00AA118A" w:rsidRPr="009D6E36">
              <w:rPr>
                <w:b/>
                <w:bCs/>
                <w:sz w:val="28"/>
                <w:u w:val="single"/>
                <w:lang w:eastAsia="en-US"/>
              </w:rPr>
              <w:t xml:space="preserve">, </w:t>
            </w:r>
          </w:p>
          <w:p w14:paraId="7622CCF0" w14:textId="41881D3B" w:rsidR="00AA118A" w:rsidRPr="009D6E36" w:rsidRDefault="0093770F" w:rsidP="006F72B5">
            <w:pPr>
              <w:tabs>
                <w:tab w:val="right" w:pos="2055"/>
              </w:tabs>
              <w:ind w:left="68" w:right="260"/>
              <w:jc w:val="center"/>
              <w:rPr>
                <w:b/>
                <w:bCs/>
                <w:sz w:val="28"/>
                <w:u w:val="single"/>
                <w:lang w:eastAsia="en-US"/>
              </w:rPr>
            </w:pPr>
            <w:r>
              <w:rPr>
                <w:b/>
                <w:bCs/>
                <w:sz w:val="28"/>
                <w:u w:val="single"/>
                <w:lang w:eastAsia="en-US"/>
              </w:rPr>
              <w:t>Capacitors' bank</w:t>
            </w:r>
            <w:r w:rsidR="00BB2FE9" w:rsidRPr="009D6E36">
              <w:rPr>
                <w:b/>
                <w:bCs/>
                <w:sz w:val="28"/>
                <w:u w:val="single"/>
                <w:lang w:eastAsia="en-US"/>
              </w:rPr>
              <w:t xml:space="preserve"> </w:t>
            </w:r>
            <w:r w:rsidR="00BB2FE9">
              <w:rPr>
                <w:b/>
                <w:bCs/>
                <w:sz w:val="28"/>
                <w:u w:val="single"/>
                <w:lang w:eastAsia="en-US"/>
              </w:rPr>
              <w:t xml:space="preserve">&amp; Switching </w:t>
            </w:r>
            <w:r w:rsidR="00BB2FE9" w:rsidRPr="009D6E36">
              <w:rPr>
                <w:b/>
                <w:bCs/>
                <w:sz w:val="28"/>
                <w:u w:val="single"/>
                <w:lang w:eastAsia="en-US"/>
              </w:rPr>
              <w:t>System</w:t>
            </w:r>
          </w:p>
          <w:p w14:paraId="301D07DA" w14:textId="77777777" w:rsidR="00AA118A" w:rsidRPr="009D6E36" w:rsidRDefault="00AA118A" w:rsidP="006F72B5">
            <w:pPr>
              <w:ind w:left="68" w:right="260"/>
              <w:jc w:val="center"/>
              <w:rPr>
                <w:b/>
                <w:bCs/>
                <w:szCs w:val="24"/>
                <w:lang w:eastAsia="en-US"/>
              </w:rPr>
            </w:pPr>
          </w:p>
        </w:tc>
      </w:tr>
      <w:tr w:rsidR="00AA118A" w:rsidRPr="009D6E36" w14:paraId="1FE920B8" w14:textId="77777777" w:rsidTr="00B260B5">
        <w:trPr>
          <w:gridAfter w:val="2"/>
          <w:wAfter w:w="425" w:type="dxa"/>
          <w:cantSplit/>
          <w:tblHeader/>
          <w:jc w:val="center"/>
        </w:trPr>
        <w:tc>
          <w:tcPr>
            <w:tcW w:w="9361" w:type="dxa"/>
            <w:gridSpan w:val="3"/>
            <w:tcBorders>
              <w:top w:val="nil"/>
              <w:left w:val="nil"/>
              <w:bottom w:val="nil"/>
              <w:right w:val="nil"/>
            </w:tcBorders>
          </w:tcPr>
          <w:p w14:paraId="293CC71A" w14:textId="77777777" w:rsidR="00AA118A" w:rsidRPr="009D6E36" w:rsidRDefault="00AA118A" w:rsidP="00686097">
            <w:pPr>
              <w:pStyle w:val="spec1"/>
            </w:pPr>
            <w:bookmarkStart w:id="9" w:name="_Toc465066741"/>
            <w:bookmarkStart w:id="10" w:name="_Toc465069371"/>
            <w:bookmarkStart w:id="11" w:name="_Toc235603024"/>
            <w:r w:rsidRPr="009D6E36">
              <w:t>PURCHASER:</w:t>
            </w:r>
            <w:bookmarkEnd w:id="9"/>
            <w:bookmarkEnd w:id="10"/>
            <w:bookmarkEnd w:id="11"/>
            <w:r w:rsidRPr="009D6E36">
              <w:t xml:space="preserve">       </w:t>
            </w:r>
          </w:p>
          <w:p w14:paraId="1BAEE738" w14:textId="4ACF1A83" w:rsidR="00AA118A" w:rsidRPr="009D6E36" w:rsidRDefault="00AA118A" w:rsidP="006F72B5">
            <w:pPr>
              <w:tabs>
                <w:tab w:val="right" w:pos="2055"/>
              </w:tabs>
              <w:ind w:left="68" w:right="260"/>
              <w:rPr>
                <w:b/>
                <w:bCs/>
                <w:szCs w:val="24"/>
                <w:lang w:eastAsia="en-US"/>
              </w:rPr>
            </w:pPr>
            <w:bookmarkStart w:id="12" w:name="_Toc465066742"/>
            <w:bookmarkStart w:id="13" w:name="_Toc465069372"/>
            <w:r w:rsidRPr="009D6E36">
              <w:rPr>
                <w:b/>
                <w:bCs/>
                <w:szCs w:val="24"/>
                <w:lang w:eastAsia="en-US"/>
              </w:rPr>
              <w:t>THE ISRAEL ELECTRIC CORPORATION LIMITED (IECo.)</w:t>
            </w:r>
            <w:bookmarkEnd w:id="12"/>
            <w:bookmarkEnd w:id="13"/>
          </w:p>
        </w:tc>
      </w:tr>
      <w:tr w:rsidR="00AA118A" w:rsidRPr="009D6E36" w14:paraId="4EF55A9B" w14:textId="77777777" w:rsidTr="00B260B5">
        <w:trPr>
          <w:gridAfter w:val="2"/>
          <w:wAfter w:w="425" w:type="dxa"/>
          <w:cantSplit/>
          <w:tblHeader/>
          <w:jc w:val="center"/>
        </w:trPr>
        <w:tc>
          <w:tcPr>
            <w:tcW w:w="9361" w:type="dxa"/>
            <w:gridSpan w:val="3"/>
            <w:tcBorders>
              <w:top w:val="nil"/>
              <w:left w:val="nil"/>
              <w:bottom w:val="nil"/>
              <w:right w:val="nil"/>
            </w:tcBorders>
          </w:tcPr>
          <w:p w14:paraId="4D98F05C" w14:textId="77777777" w:rsidR="00AA118A" w:rsidRPr="009D6E36" w:rsidRDefault="00AA118A" w:rsidP="00686097">
            <w:pPr>
              <w:pStyle w:val="spec1"/>
            </w:pPr>
            <w:bookmarkStart w:id="14" w:name="_Toc465066743"/>
            <w:bookmarkStart w:id="15" w:name="_Toc465069373"/>
            <w:bookmarkStart w:id="16" w:name="_Toc235603025"/>
            <w:r w:rsidRPr="009D6E36">
              <w:t>NAME OF PROJECT</w:t>
            </w:r>
            <w:bookmarkEnd w:id="14"/>
            <w:bookmarkEnd w:id="15"/>
            <w:bookmarkEnd w:id="16"/>
          </w:p>
          <w:p w14:paraId="7F49D821" w14:textId="3BDFFF9F" w:rsidR="00AA118A" w:rsidRPr="009D6E36" w:rsidRDefault="0074530D" w:rsidP="006F72B5">
            <w:pPr>
              <w:ind w:left="68" w:right="260"/>
              <w:rPr>
                <w:b/>
                <w:bCs/>
                <w:szCs w:val="24"/>
                <w:lang w:eastAsia="en-US"/>
              </w:rPr>
            </w:pPr>
            <w:r w:rsidRPr="009D6E36">
              <w:rPr>
                <w:b/>
                <w:bCs/>
                <w:szCs w:val="24"/>
                <w:lang w:eastAsia="en-US"/>
              </w:rPr>
              <w:t>5</w:t>
            </w:r>
            <w:r w:rsidR="008351BF" w:rsidRPr="009D6E36">
              <w:rPr>
                <w:b/>
                <w:bCs/>
                <w:szCs w:val="24"/>
                <w:lang w:eastAsia="en-US"/>
              </w:rPr>
              <w:t xml:space="preserve">MVAr, </w:t>
            </w:r>
            <w:r w:rsidR="000E6961">
              <w:rPr>
                <w:b/>
                <w:bCs/>
                <w:szCs w:val="24"/>
                <w:lang w:eastAsia="en-US"/>
              </w:rPr>
              <w:t>36</w:t>
            </w:r>
            <w:r w:rsidR="00B02149" w:rsidRPr="009D6E36">
              <w:rPr>
                <w:b/>
                <w:bCs/>
                <w:szCs w:val="24"/>
                <w:lang w:eastAsia="en-US"/>
              </w:rPr>
              <w:t xml:space="preserve"> </w:t>
            </w:r>
            <w:r w:rsidR="00AA118A" w:rsidRPr="009D6E36">
              <w:rPr>
                <w:b/>
                <w:bCs/>
                <w:szCs w:val="24"/>
                <w:lang w:eastAsia="en-US"/>
              </w:rPr>
              <w:t xml:space="preserve">kV, </w:t>
            </w:r>
            <w:r w:rsidR="00BB2FE9" w:rsidRPr="009D6E36">
              <w:rPr>
                <w:b/>
                <w:bCs/>
                <w:szCs w:val="24"/>
                <w:lang w:eastAsia="en-US"/>
              </w:rPr>
              <w:t xml:space="preserve">Modular </w:t>
            </w:r>
            <w:r w:rsidR="0093770F">
              <w:rPr>
                <w:b/>
                <w:bCs/>
                <w:szCs w:val="24"/>
                <w:lang w:eastAsia="en-US"/>
              </w:rPr>
              <w:t>Capacitors' bank</w:t>
            </w:r>
            <w:r w:rsidR="00BB2FE9" w:rsidRPr="009D6E36">
              <w:rPr>
                <w:b/>
                <w:bCs/>
                <w:szCs w:val="24"/>
                <w:lang w:eastAsia="en-US"/>
              </w:rPr>
              <w:t xml:space="preserve"> </w:t>
            </w:r>
            <w:r w:rsidR="00BB2FE9">
              <w:rPr>
                <w:b/>
                <w:bCs/>
                <w:szCs w:val="24"/>
                <w:lang w:eastAsia="en-US"/>
              </w:rPr>
              <w:t xml:space="preserve">&amp; Switching </w:t>
            </w:r>
            <w:r w:rsidR="00BB2FE9" w:rsidRPr="009D6E36">
              <w:rPr>
                <w:b/>
                <w:bCs/>
                <w:szCs w:val="24"/>
                <w:lang w:eastAsia="en-US"/>
              </w:rPr>
              <w:t>System.</w:t>
            </w:r>
          </w:p>
        </w:tc>
      </w:tr>
      <w:tr w:rsidR="00AA118A" w:rsidRPr="009D6E36" w14:paraId="2E96D646" w14:textId="77777777" w:rsidTr="00B260B5">
        <w:trPr>
          <w:gridAfter w:val="2"/>
          <w:wAfter w:w="425" w:type="dxa"/>
          <w:cantSplit/>
          <w:tblHeader/>
          <w:jc w:val="center"/>
        </w:trPr>
        <w:tc>
          <w:tcPr>
            <w:tcW w:w="9361" w:type="dxa"/>
            <w:gridSpan w:val="3"/>
            <w:tcBorders>
              <w:top w:val="nil"/>
              <w:left w:val="nil"/>
              <w:bottom w:val="nil"/>
              <w:right w:val="nil"/>
            </w:tcBorders>
          </w:tcPr>
          <w:p w14:paraId="35A1C673" w14:textId="77777777" w:rsidR="00AA118A" w:rsidRPr="009D6E36" w:rsidRDefault="00AA118A" w:rsidP="00686097">
            <w:pPr>
              <w:pStyle w:val="spec1"/>
            </w:pPr>
            <w:bookmarkStart w:id="17" w:name="_Toc512647093"/>
            <w:bookmarkStart w:id="18" w:name="_Toc235603026"/>
            <w:r w:rsidRPr="009D6E36">
              <w:t>LOCATION OF PROJECT</w:t>
            </w:r>
            <w:r w:rsidRPr="009D6E36">
              <w:rPr>
                <w:sz w:val="22"/>
                <w:szCs w:val="22"/>
              </w:rPr>
              <w:t>:</w:t>
            </w:r>
            <w:bookmarkEnd w:id="17"/>
            <w:bookmarkEnd w:id="18"/>
            <w:r w:rsidRPr="009D6E36">
              <w:rPr>
                <w:sz w:val="22"/>
                <w:szCs w:val="22"/>
              </w:rPr>
              <w:t xml:space="preserve">   </w:t>
            </w:r>
          </w:p>
          <w:p w14:paraId="1A46F0F6" w14:textId="38DAF158" w:rsidR="00AA118A" w:rsidRPr="009D6E36" w:rsidRDefault="00AA118A" w:rsidP="006F72B5">
            <w:pPr>
              <w:ind w:left="68" w:right="260"/>
              <w:rPr>
                <w:b/>
                <w:bCs/>
                <w:szCs w:val="24"/>
                <w:lang w:eastAsia="en-US"/>
              </w:rPr>
            </w:pPr>
            <w:r w:rsidRPr="009D6E36">
              <w:rPr>
                <w:b/>
                <w:bCs/>
                <w:szCs w:val="24"/>
                <w:lang w:eastAsia="en-US"/>
              </w:rPr>
              <w:t xml:space="preserve">161 / </w:t>
            </w:r>
            <w:r w:rsidR="000E6961">
              <w:rPr>
                <w:b/>
                <w:bCs/>
                <w:szCs w:val="24"/>
                <w:lang w:eastAsia="en-US"/>
              </w:rPr>
              <w:t>36</w:t>
            </w:r>
            <w:r w:rsidR="00B02149" w:rsidRPr="009D6E36">
              <w:rPr>
                <w:b/>
                <w:bCs/>
                <w:szCs w:val="24"/>
                <w:lang w:eastAsia="en-US"/>
              </w:rPr>
              <w:t xml:space="preserve"> </w:t>
            </w:r>
            <w:r w:rsidRPr="009D6E36">
              <w:rPr>
                <w:b/>
                <w:bCs/>
                <w:szCs w:val="24"/>
                <w:lang w:eastAsia="en-US"/>
              </w:rPr>
              <w:t>kV SUBSTATIONS.</w:t>
            </w:r>
          </w:p>
        </w:tc>
      </w:tr>
      <w:tr w:rsidR="00AA118A" w:rsidRPr="009D6E36" w14:paraId="0263BB34" w14:textId="77777777" w:rsidTr="00B260B5">
        <w:trPr>
          <w:gridAfter w:val="2"/>
          <w:wAfter w:w="425" w:type="dxa"/>
          <w:cantSplit/>
          <w:tblHeader/>
          <w:jc w:val="center"/>
        </w:trPr>
        <w:tc>
          <w:tcPr>
            <w:tcW w:w="9361" w:type="dxa"/>
            <w:gridSpan w:val="3"/>
            <w:tcBorders>
              <w:top w:val="nil"/>
              <w:left w:val="nil"/>
              <w:bottom w:val="nil"/>
              <w:right w:val="nil"/>
            </w:tcBorders>
          </w:tcPr>
          <w:p w14:paraId="6BA70B27" w14:textId="77777777" w:rsidR="00AA118A" w:rsidRPr="009D6E36" w:rsidRDefault="00AA118A" w:rsidP="00686097">
            <w:pPr>
              <w:pStyle w:val="spec1"/>
            </w:pPr>
            <w:bookmarkStart w:id="19" w:name="_Toc465066745"/>
            <w:bookmarkStart w:id="20" w:name="_Toc465069375"/>
            <w:bookmarkStart w:id="21" w:name="_Toc235603027"/>
            <w:r w:rsidRPr="009D6E36">
              <w:t>SCOPE OF WORK</w:t>
            </w:r>
            <w:bookmarkEnd w:id="19"/>
            <w:bookmarkEnd w:id="20"/>
            <w:bookmarkEnd w:id="21"/>
          </w:p>
        </w:tc>
      </w:tr>
      <w:tr w:rsidR="00AA118A" w:rsidRPr="009D6E36" w14:paraId="0D60D204" w14:textId="77777777" w:rsidTr="00B260B5">
        <w:trPr>
          <w:gridAfter w:val="2"/>
          <w:wAfter w:w="425" w:type="dxa"/>
          <w:cantSplit/>
          <w:tblHeader/>
          <w:jc w:val="center"/>
        </w:trPr>
        <w:tc>
          <w:tcPr>
            <w:tcW w:w="9361" w:type="dxa"/>
            <w:gridSpan w:val="3"/>
            <w:tcBorders>
              <w:top w:val="nil"/>
              <w:left w:val="nil"/>
              <w:bottom w:val="nil"/>
              <w:right w:val="nil"/>
            </w:tcBorders>
          </w:tcPr>
          <w:p w14:paraId="471159E3" w14:textId="77777777" w:rsidR="00AA118A" w:rsidRPr="00727612" w:rsidRDefault="00AA118A" w:rsidP="006F72B5">
            <w:pPr>
              <w:pStyle w:val="spec2"/>
              <w:ind w:left="68" w:right="260" w:firstLine="0"/>
              <w:rPr>
                <w:b w:val="0"/>
                <w:bCs w:val="0"/>
              </w:rPr>
            </w:pPr>
            <w:bookmarkStart w:id="22" w:name="_Toc512647095"/>
            <w:bookmarkStart w:id="23" w:name="_Toc235603028"/>
            <w:r w:rsidRPr="00727612">
              <w:rPr>
                <w:b w:val="0"/>
                <w:bCs w:val="0"/>
              </w:rPr>
              <w:t>General</w:t>
            </w:r>
            <w:bookmarkEnd w:id="22"/>
            <w:bookmarkEnd w:id="23"/>
          </w:p>
          <w:p w14:paraId="7FB22272" w14:textId="0E3B1F1E" w:rsidR="00AA118A" w:rsidRPr="00727612" w:rsidRDefault="00E91770" w:rsidP="00E91770">
            <w:pPr>
              <w:pStyle w:val="ab"/>
              <w:ind w:left="68" w:right="260"/>
              <w:rPr>
                <w:sz w:val="24"/>
                <w:lang w:eastAsia="en-US"/>
              </w:rPr>
            </w:pPr>
            <w:r w:rsidRPr="00727612">
              <w:rPr>
                <w:sz w:val="24"/>
                <w:lang w:eastAsia="en-US"/>
              </w:rPr>
              <w:t>The work includes design, development, manufacture, test, preserve, pack, furnishing with export packing and delivering to the purchaser and storage instruction at purchaser's storage site</w:t>
            </w:r>
            <w:r w:rsidR="00AA118A" w:rsidRPr="00727612">
              <w:rPr>
                <w:sz w:val="24"/>
                <w:lang w:eastAsia="en-US"/>
              </w:rPr>
              <w:t xml:space="preserve"> </w:t>
            </w:r>
            <w:r w:rsidRPr="00727612">
              <w:rPr>
                <w:sz w:val="24"/>
                <w:lang w:eastAsia="en-US"/>
              </w:rPr>
              <w:t xml:space="preserve">for the </w:t>
            </w:r>
            <w:r w:rsidR="00AA118A" w:rsidRPr="00727612">
              <w:rPr>
                <w:sz w:val="24"/>
                <w:lang w:eastAsia="en-US"/>
              </w:rPr>
              <w:t xml:space="preserve">modular </w:t>
            </w:r>
            <w:r w:rsidR="0093770F">
              <w:rPr>
                <w:sz w:val="24"/>
                <w:lang w:eastAsia="en-US"/>
              </w:rPr>
              <w:t>capacitors' bank</w:t>
            </w:r>
            <w:r w:rsidR="00BB2FE9" w:rsidRPr="00BB2FE9">
              <w:rPr>
                <w:sz w:val="24"/>
                <w:lang w:eastAsia="en-US"/>
              </w:rPr>
              <w:t xml:space="preserve"> &amp; </w:t>
            </w:r>
            <w:r w:rsidR="00BB2FE9">
              <w:rPr>
                <w:sz w:val="24"/>
                <w:lang w:eastAsia="en-US"/>
              </w:rPr>
              <w:t>s</w:t>
            </w:r>
            <w:r w:rsidR="00BB2FE9" w:rsidRPr="00BB2FE9">
              <w:rPr>
                <w:sz w:val="24"/>
                <w:lang w:eastAsia="en-US"/>
              </w:rPr>
              <w:t xml:space="preserve">witching </w:t>
            </w:r>
            <w:r w:rsidR="00BB2FE9">
              <w:rPr>
                <w:sz w:val="24"/>
                <w:lang w:eastAsia="en-US"/>
              </w:rPr>
              <w:t>s</w:t>
            </w:r>
            <w:r w:rsidR="00BB2FE9" w:rsidRPr="00BB2FE9">
              <w:rPr>
                <w:sz w:val="24"/>
                <w:lang w:eastAsia="en-US"/>
              </w:rPr>
              <w:t>ystem</w:t>
            </w:r>
            <w:r w:rsidR="00AA118A" w:rsidRPr="00727612">
              <w:rPr>
                <w:sz w:val="24"/>
                <w:lang w:eastAsia="en-US"/>
              </w:rPr>
              <w:t>.</w:t>
            </w:r>
          </w:p>
          <w:p w14:paraId="6FE05D1B" w14:textId="77777777" w:rsidR="00AA118A" w:rsidRPr="00727612" w:rsidRDefault="00AA118A" w:rsidP="006F72B5">
            <w:pPr>
              <w:pStyle w:val="21"/>
              <w:numPr>
                <w:ilvl w:val="0"/>
                <w:numId w:val="0"/>
              </w:numPr>
              <w:ind w:left="68" w:right="260"/>
              <w:rPr>
                <w:b/>
                <w:bCs/>
                <w:lang w:eastAsia="en-US"/>
              </w:rPr>
            </w:pPr>
            <w:r w:rsidRPr="00727612">
              <w:rPr>
                <w:lang w:eastAsia="en-US"/>
              </w:rPr>
              <w:t>The scope of work shall include the following items:</w:t>
            </w:r>
          </w:p>
        </w:tc>
      </w:tr>
      <w:tr w:rsidR="006C3E59" w:rsidRPr="009D6E36" w14:paraId="66211497" w14:textId="77777777" w:rsidTr="00B260B5">
        <w:trPr>
          <w:gridAfter w:val="2"/>
          <w:wAfter w:w="425" w:type="dxa"/>
          <w:cantSplit/>
          <w:tblHeader/>
          <w:jc w:val="center"/>
        </w:trPr>
        <w:tc>
          <w:tcPr>
            <w:tcW w:w="9361" w:type="dxa"/>
            <w:gridSpan w:val="3"/>
            <w:tcBorders>
              <w:top w:val="nil"/>
              <w:left w:val="nil"/>
              <w:bottom w:val="nil"/>
              <w:right w:val="nil"/>
            </w:tcBorders>
          </w:tcPr>
          <w:p w14:paraId="5665AB02" w14:textId="72C9A1E3" w:rsidR="006C3E59" w:rsidRPr="009D6E36" w:rsidRDefault="006C3E59" w:rsidP="0028398C">
            <w:pPr>
              <w:numPr>
                <w:ilvl w:val="2"/>
                <w:numId w:val="3"/>
              </w:numPr>
              <w:tabs>
                <w:tab w:val="right" w:pos="2055"/>
                <w:tab w:val="right" w:pos="8686"/>
              </w:tabs>
              <w:ind w:left="68" w:right="-849" w:firstLine="0"/>
              <w:jc w:val="left"/>
              <w:rPr>
                <w:szCs w:val="24"/>
                <w:lang w:eastAsia="en-US"/>
              </w:rPr>
            </w:pPr>
            <w:r w:rsidRPr="009D6E36">
              <w:rPr>
                <w:b/>
                <w:bCs/>
                <w:szCs w:val="24"/>
                <w:lang w:eastAsia="en-US"/>
              </w:rPr>
              <w:t xml:space="preserve">Item 1: </w:t>
            </w:r>
            <w:r w:rsidR="0093770F">
              <w:rPr>
                <w:b/>
                <w:bCs/>
                <w:szCs w:val="24"/>
                <w:lang w:eastAsia="en-US"/>
              </w:rPr>
              <w:t>Capacitors' bank</w:t>
            </w:r>
            <w:r w:rsidR="00E332DA">
              <w:rPr>
                <w:b/>
                <w:bCs/>
                <w:szCs w:val="24"/>
                <w:lang w:eastAsia="en-US"/>
              </w:rPr>
              <w:t xml:space="preserve"> </w:t>
            </w:r>
            <w:r w:rsidR="00612380" w:rsidRPr="009D6E36">
              <w:rPr>
                <w:b/>
                <w:bCs/>
                <w:szCs w:val="24"/>
                <w:lang w:eastAsia="en-US"/>
              </w:rPr>
              <w:t>and switching</w:t>
            </w:r>
            <w:r w:rsidRPr="009D6E36">
              <w:rPr>
                <w:b/>
                <w:bCs/>
                <w:szCs w:val="24"/>
                <w:lang w:eastAsia="en-US"/>
              </w:rPr>
              <w:t xml:space="preserve"> module </w:t>
            </w:r>
            <w:r w:rsidR="00BF47C5" w:rsidRPr="009D6E36">
              <w:rPr>
                <w:b/>
                <w:bCs/>
                <w:szCs w:val="24"/>
                <w:lang w:eastAsia="en-US"/>
              </w:rPr>
              <w:t xml:space="preserve">for </w:t>
            </w:r>
            <w:r w:rsidR="00D15D45" w:rsidRPr="009D6E36">
              <w:rPr>
                <w:b/>
                <w:bCs/>
                <w:szCs w:val="24"/>
                <w:lang w:eastAsia="en-US"/>
              </w:rPr>
              <w:t>out</w:t>
            </w:r>
            <w:r w:rsidR="00612380" w:rsidRPr="009D6E36">
              <w:rPr>
                <w:b/>
                <w:bCs/>
                <w:szCs w:val="24"/>
                <w:lang w:eastAsia="en-US"/>
              </w:rPr>
              <w:t xml:space="preserve">door </w:t>
            </w:r>
            <w:r w:rsidRPr="009D6E36">
              <w:rPr>
                <w:b/>
                <w:bCs/>
                <w:szCs w:val="24"/>
                <w:lang w:eastAsia="en-US"/>
              </w:rPr>
              <w:t xml:space="preserve">application </w:t>
            </w:r>
            <w:r w:rsidR="002D384E" w:rsidRPr="009D6E36">
              <w:rPr>
                <w:b/>
                <w:bCs/>
                <w:szCs w:val="24"/>
                <w:lang w:eastAsia="en-US"/>
              </w:rPr>
              <w:t>included</w:t>
            </w:r>
            <w:r w:rsidRPr="009D6E36">
              <w:rPr>
                <w:b/>
                <w:bCs/>
                <w:szCs w:val="24"/>
                <w:lang w:eastAsia="en-US"/>
              </w:rPr>
              <w:t>:</w:t>
            </w:r>
          </w:p>
          <w:p w14:paraId="155E577A" w14:textId="0F0B2560" w:rsidR="006C3E59" w:rsidRPr="009D6E36" w:rsidRDefault="006C3E59" w:rsidP="0074530D">
            <w:pPr>
              <w:numPr>
                <w:ilvl w:val="0"/>
                <w:numId w:val="7"/>
              </w:numPr>
              <w:tabs>
                <w:tab w:val="clear" w:pos="648"/>
                <w:tab w:val="num" w:pos="323"/>
              </w:tabs>
              <w:spacing w:before="0" w:after="0"/>
              <w:ind w:left="68" w:right="260" w:firstLine="0"/>
              <w:rPr>
                <w:szCs w:val="24"/>
                <w:lang w:eastAsia="en-US"/>
              </w:rPr>
            </w:pPr>
            <w:r w:rsidRPr="009D6E36">
              <w:rPr>
                <w:szCs w:val="24"/>
                <w:lang w:eastAsia="en-US"/>
              </w:rPr>
              <w:t xml:space="preserve">One (1) </w:t>
            </w:r>
            <w:r w:rsidR="0093770F">
              <w:rPr>
                <w:szCs w:val="24"/>
                <w:lang w:eastAsia="en-US"/>
              </w:rPr>
              <w:t>capacitors' bank</w:t>
            </w:r>
            <w:r w:rsidR="00E332DA">
              <w:rPr>
                <w:szCs w:val="24"/>
                <w:lang w:eastAsia="en-US"/>
              </w:rPr>
              <w:t xml:space="preserve"> </w:t>
            </w:r>
            <w:r w:rsidR="00612380" w:rsidRPr="009D6E36">
              <w:rPr>
                <w:szCs w:val="24"/>
                <w:lang w:eastAsia="en-US"/>
              </w:rPr>
              <w:t>and switching</w:t>
            </w:r>
            <w:r w:rsidRPr="009D6E36">
              <w:rPr>
                <w:szCs w:val="24"/>
                <w:lang w:eastAsia="en-US"/>
              </w:rPr>
              <w:t xml:space="preserve"> module of </w:t>
            </w:r>
            <w:r w:rsidR="000E6961">
              <w:rPr>
                <w:szCs w:val="24"/>
                <w:lang w:eastAsia="en-US"/>
              </w:rPr>
              <w:t xml:space="preserve">36 </w:t>
            </w:r>
            <w:r w:rsidR="00612380" w:rsidRPr="009D6E36">
              <w:rPr>
                <w:szCs w:val="24"/>
                <w:lang w:eastAsia="en-US"/>
              </w:rPr>
              <w:t>k</w:t>
            </w:r>
            <w:r w:rsidRPr="009D6E36">
              <w:rPr>
                <w:szCs w:val="24"/>
                <w:lang w:eastAsia="en-US"/>
              </w:rPr>
              <w:t xml:space="preserve">V, </w:t>
            </w:r>
            <w:r w:rsidR="0074530D" w:rsidRPr="009D6E36">
              <w:rPr>
                <w:szCs w:val="24"/>
                <w:lang w:eastAsia="en-US"/>
              </w:rPr>
              <w:t>5</w:t>
            </w:r>
            <w:r w:rsidRPr="009D6E36">
              <w:rPr>
                <w:szCs w:val="24"/>
                <w:lang w:eastAsia="en-US"/>
              </w:rPr>
              <w:t xml:space="preserve"> MV</w:t>
            </w:r>
            <w:r w:rsidR="00DC25E0" w:rsidRPr="009D6E36">
              <w:rPr>
                <w:szCs w:val="24"/>
                <w:lang w:eastAsia="en-US"/>
              </w:rPr>
              <w:t>A</w:t>
            </w:r>
            <w:r w:rsidRPr="009D6E36">
              <w:rPr>
                <w:szCs w:val="24"/>
                <w:lang w:eastAsia="en-US"/>
              </w:rPr>
              <w:t>r.</w:t>
            </w:r>
          </w:p>
          <w:p w14:paraId="5F4E9E70" w14:textId="3997B352" w:rsidR="006C3E59" w:rsidRPr="009D6E36" w:rsidRDefault="006C3E59" w:rsidP="00612380">
            <w:pPr>
              <w:numPr>
                <w:ilvl w:val="0"/>
                <w:numId w:val="7"/>
              </w:numPr>
              <w:tabs>
                <w:tab w:val="clear" w:pos="648"/>
                <w:tab w:val="num" w:pos="323"/>
              </w:tabs>
              <w:spacing w:before="0" w:after="0"/>
              <w:ind w:left="68" w:right="260" w:firstLine="0"/>
              <w:rPr>
                <w:b/>
                <w:bCs/>
                <w:szCs w:val="24"/>
                <w:lang w:eastAsia="en-US"/>
              </w:rPr>
            </w:pPr>
            <w:r w:rsidRPr="009D6E36">
              <w:rPr>
                <w:szCs w:val="24"/>
                <w:lang w:eastAsia="en-US"/>
              </w:rPr>
              <w:t xml:space="preserve">Accessories as specified in this specification (see </w:t>
            </w:r>
            <w:r w:rsidR="00EE1FD6" w:rsidRPr="009D6E36">
              <w:rPr>
                <w:szCs w:val="24"/>
                <w:lang w:eastAsia="en-US"/>
              </w:rPr>
              <w:t xml:space="preserve">clause </w:t>
            </w:r>
            <w:r w:rsidR="00EE1FD6" w:rsidRPr="009D6E36">
              <w:rPr>
                <w:szCs w:val="24"/>
                <w:lang w:eastAsia="en-US"/>
              </w:rPr>
              <w:fldChar w:fldCharType="begin"/>
            </w:r>
            <w:r w:rsidR="00EE1FD6" w:rsidRPr="009D6E36">
              <w:rPr>
                <w:szCs w:val="24"/>
                <w:lang w:eastAsia="en-US"/>
              </w:rPr>
              <w:instrText xml:space="preserve"> REF _Ref536764469 \r \h </w:instrText>
            </w:r>
            <w:r w:rsidR="00313351" w:rsidRPr="009D6E36">
              <w:rPr>
                <w:szCs w:val="24"/>
                <w:lang w:eastAsia="en-US"/>
              </w:rPr>
              <w:instrText xml:space="preserve"> \* MERGEFORMAT </w:instrText>
            </w:r>
            <w:r w:rsidR="00EE1FD6" w:rsidRPr="009D6E36">
              <w:rPr>
                <w:szCs w:val="24"/>
                <w:lang w:eastAsia="en-US"/>
              </w:rPr>
            </w:r>
            <w:r w:rsidR="00EE1FD6" w:rsidRPr="009D6E36">
              <w:rPr>
                <w:szCs w:val="24"/>
                <w:lang w:eastAsia="en-US"/>
              </w:rPr>
              <w:fldChar w:fldCharType="separate"/>
            </w:r>
            <w:r w:rsidR="00F20BE5">
              <w:rPr>
                <w:szCs w:val="24"/>
                <w:cs/>
                <w:lang w:eastAsia="en-US"/>
              </w:rPr>
              <w:t>‎</w:t>
            </w:r>
            <w:r w:rsidR="00F20BE5">
              <w:rPr>
                <w:szCs w:val="24"/>
                <w:lang w:eastAsia="en-US"/>
              </w:rPr>
              <w:t>9.1</w:t>
            </w:r>
            <w:r w:rsidR="00EE1FD6" w:rsidRPr="009D6E36">
              <w:rPr>
                <w:szCs w:val="24"/>
                <w:lang w:eastAsia="en-US"/>
              </w:rPr>
              <w:fldChar w:fldCharType="end"/>
            </w:r>
            <w:r w:rsidRPr="009D6E36">
              <w:rPr>
                <w:szCs w:val="24"/>
                <w:lang w:eastAsia="en-US"/>
              </w:rPr>
              <w:t>).</w:t>
            </w:r>
          </w:p>
        </w:tc>
      </w:tr>
      <w:tr w:rsidR="00DB73E8" w:rsidRPr="009D6E36" w14:paraId="601E6E04" w14:textId="77777777" w:rsidTr="00B260B5">
        <w:trPr>
          <w:gridAfter w:val="2"/>
          <w:wAfter w:w="425" w:type="dxa"/>
          <w:cantSplit/>
          <w:tblHeader/>
          <w:jc w:val="center"/>
        </w:trPr>
        <w:tc>
          <w:tcPr>
            <w:tcW w:w="9361" w:type="dxa"/>
            <w:gridSpan w:val="3"/>
            <w:tcBorders>
              <w:top w:val="nil"/>
              <w:left w:val="nil"/>
              <w:bottom w:val="nil"/>
              <w:right w:val="nil"/>
            </w:tcBorders>
          </w:tcPr>
          <w:p w14:paraId="513A17B5" w14:textId="77777777" w:rsidR="00DB73E8" w:rsidRPr="009D6E36" w:rsidRDefault="00DB73E8" w:rsidP="0028398C">
            <w:pPr>
              <w:numPr>
                <w:ilvl w:val="2"/>
                <w:numId w:val="3"/>
              </w:numPr>
              <w:tabs>
                <w:tab w:val="right" w:pos="2055"/>
              </w:tabs>
              <w:ind w:left="68" w:right="-282"/>
              <w:jc w:val="left"/>
              <w:rPr>
                <w:szCs w:val="24"/>
                <w:lang w:eastAsia="en-US"/>
              </w:rPr>
            </w:pPr>
            <w:r w:rsidRPr="009D6E36">
              <w:rPr>
                <w:b/>
                <w:bCs/>
                <w:szCs w:val="24"/>
                <w:lang w:eastAsia="en-US"/>
              </w:rPr>
              <w:t>Item 2: Protection and Control Cubicle for Indoor Application included:</w:t>
            </w:r>
            <w:r w:rsidRPr="009D6E36">
              <w:rPr>
                <w:szCs w:val="24"/>
                <w:lang w:eastAsia="en-US"/>
              </w:rPr>
              <w:t xml:space="preserve"> </w:t>
            </w:r>
          </w:p>
          <w:p w14:paraId="3CAC5784" w14:textId="1D7A428D" w:rsidR="00DB73E8" w:rsidRPr="009D6E36" w:rsidRDefault="00DB73E8" w:rsidP="00BB2FE9">
            <w:pPr>
              <w:numPr>
                <w:ilvl w:val="0"/>
                <w:numId w:val="8"/>
              </w:numPr>
              <w:tabs>
                <w:tab w:val="clear" w:pos="648"/>
                <w:tab w:val="num" w:pos="323"/>
              </w:tabs>
              <w:spacing w:before="0" w:after="0"/>
              <w:ind w:left="329" w:right="6" w:hanging="284"/>
              <w:rPr>
                <w:szCs w:val="24"/>
                <w:lang w:eastAsia="en-US"/>
              </w:rPr>
            </w:pPr>
            <w:r w:rsidRPr="009D6E36">
              <w:rPr>
                <w:szCs w:val="24"/>
                <w:lang w:eastAsia="en-US"/>
              </w:rPr>
              <w:t xml:space="preserve">One (1) protection and control equipment for </w:t>
            </w:r>
            <w:r w:rsidRPr="0028398C">
              <w:rPr>
                <w:b/>
                <w:bCs/>
                <w:szCs w:val="24"/>
                <w:lang w:eastAsia="en-US"/>
              </w:rPr>
              <w:t>one (1)</w:t>
            </w:r>
            <w:r w:rsidRPr="009D6E36">
              <w:rPr>
                <w:szCs w:val="24"/>
                <w:lang w:eastAsia="en-US"/>
              </w:rPr>
              <w:t xml:space="preserve"> </w:t>
            </w:r>
            <w:r w:rsidR="0093770F">
              <w:rPr>
                <w:lang w:eastAsia="en-US"/>
              </w:rPr>
              <w:t>capacitors' bank</w:t>
            </w:r>
            <w:r w:rsidR="00BB2FE9" w:rsidRPr="00BB2FE9">
              <w:rPr>
                <w:szCs w:val="24"/>
                <w:lang w:eastAsia="en-US"/>
              </w:rPr>
              <w:t xml:space="preserve"> &amp; </w:t>
            </w:r>
            <w:r w:rsidR="00BB2FE9">
              <w:rPr>
                <w:lang w:eastAsia="en-US"/>
              </w:rPr>
              <w:t>s</w:t>
            </w:r>
            <w:r w:rsidR="00BB2FE9" w:rsidRPr="00BB2FE9">
              <w:rPr>
                <w:szCs w:val="24"/>
                <w:lang w:eastAsia="en-US"/>
              </w:rPr>
              <w:t>witching</w:t>
            </w:r>
            <w:r w:rsidR="00BB2FE9" w:rsidRPr="009D6E36">
              <w:rPr>
                <w:szCs w:val="24"/>
                <w:lang w:eastAsia="en-US"/>
              </w:rPr>
              <w:t xml:space="preserve"> </w:t>
            </w:r>
            <w:r w:rsidRPr="009D6E36">
              <w:rPr>
                <w:szCs w:val="24"/>
                <w:lang w:eastAsia="en-US"/>
              </w:rPr>
              <w:t>module.</w:t>
            </w:r>
          </w:p>
          <w:p w14:paraId="094967C4" w14:textId="30054FED" w:rsidR="00DB73E8" w:rsidRPr="009D6E36" w:rsidRDefault="00DB73E8" w:rsidP="000011A1">
            <w:pPr>
              <w:numPr>
                <w:ilvl w:val="0"/>
                <w:numId w:val="7"/>
              </w:numPr>
              <w:tabs>
                <w:tab w:val="clear" w:pos="648"/>
                <w:tab w:val="num" w:pos="323"/>
              </w:tabs>
              <w:spacing w:before="0" w:after="0"/>
              <w:ind w:left="68" w:right="260" w:firstLine="0"/>
              <w:rPr>
                <w:b/>
                <w:bCs/>
                <w:szCs w:val="24"/>
                <w:lang w:eastAsia="en-US"/>
              </w:rPr>
            </w:pPr>
            <w:r w:rsidRPr="009D6E36">
              <w:rPr>
                <w:szCs w:val="24"/>
                <w:lang w:eastAsia="en-US"/>
              </w:rPr>
              <w:t xml:space="preserve">Accessories as specified in this specification (see clause </w:t>
            </w:r>
            <w:r w:rsidRPr="009D6E36">
              <w:rPr>
                <w:szCs w:val="24"/>
                <w:lang w:eastAsia="en-US"/>
              </w:rPr>
              <w:fldChar w:fldCharType="begin"/>
            </w:r>
            <w:r w:rsidRPr="009D6E36">
              <w:rPr>
                <w:szCs w:val="24"/>
                <w:lang w:eastAsia="en-US"/>
              </w:rPr>
              <w:instrText xml:space="preserve"> REF _Ref318869129 \r \h  \* MERGEFORMAT </w:instrText>
            </w:r>
            <w:r w:rsidRPr="009D6E36">
              <w:rPr>
                <w:szCs w:val="24"/>
                <w:lang w:eastAsia="en-US"/>
              </w:rPr>
            </w:r>
            <w:r w:rsidRPr="009D6E36">
              <w:rPr>
                <w:szCs w:val="24"/>
                <w:lang w:eastAsia="en-US"/>
              </w:rPr>
              <w:fldChar w:fldCharType="separate"/>
            </w:r>
            <w:r w:rsidR="00746EAD">
              <w:rPr>
                <w:szCs w:val="24"/>
                <w:cs/>
                <w:lang w:eastAsia="en-US"/>
              </w:rPr>
              <w:t>‎</w:t>
            </w:r>
            <w:r w:rsidR="00746EAD">
              <w:rPr>
                <w:szCs w:val="24"/>
                <w:lang w:eastAsia="en-US"/>
              </w:rPr>
              <w:t>9.2</w:t>
            </w:r>
            <w:r w:rsidRPr="009D6E36">
              <w:rPr>
                <w:szCs w:val="24"/>
                <w:lang w:eastAsia="en-US"/>
              </w:rPr>
              <w:fldChar w:fldCharType="end"/>
            </w:r>
            <w:r w:rsidRPr="009D6E36">
              <w:rPr>
                <w:szCs w:val="24"/>
                <w:lang w:eastAsia="en-US"/>
              </w:rPr>
              <w:t>).</w:t>
            </w:r>
          </w:p>
        </w:tc>
      </w:tr>
      <w:tr w:rsidR="00E343FE" w:rsidRPr="009D6E36" w14:paraId="73420851" w14:textId="77777777" w:rsidTr="00B260B5">
        <w:trPr>
          <w:gridAfter w:val="2"/>
          <w:wAfter w:w="425" w:type="dxa"/>
          <w:cantSplit/>
          <w:tblHeader/>
          <w:jc w:val="center"/>
        </w:trPr>
        <w:tc>
          <w:tcPr>
            <w:tcW w:w="9361" w:type="dxa"/>
            <w:gridSpan w:val="3"/>
            <w:tcBorders>
              <w:top w:val="nil"/>
              <w:left w:val="nil"/>
              <w:bottom w:val="nil"/>
              <w:right w:val="nil"/>
            </w:tcBorders>
          </w:tcPr>
          <w:p w14:paraId="1E1FBFE5" w14:textId="0189DA7B" w:rsidR="00612380" w:rsidRPr="009D6E36" w:rsidRDefault="00612380" w:rsidP="0028398C">
            <w:pPr>
              <w:numPr>
                <w:ilvl w:val="2"/>
                <w:numId w:val="3"/>
              </w:numPr>
              <w:tabs>
                <w:tab w:val="right" w:pos="2055"/>
              </w:tabs>
              <w:ind w:left="68" w:right="-141"/>
              <w:jc w:val="left"/>
              <w:rPr>
                <w:szCs w:val="24"/>
                <w:lang w:eastAsia="en-US"/>
              </w:rPr>
            </w:pPr>
            <w:r w:rsidRPr="009D6E36">
              <w:rPr>
                <w:b/>
                <w:bCs/>
                <w:szCs w:val="24"/>
                <w:lang w:eastAsia="en-US"/>
              </w:rPr>
              <w:t xml:space="preserve">Item </w:t>
            </w:r>
            <w:r w:rsidR="00DB73E8">
              <w:rPr>
                <w:b/>
                <w:bCs/>
                <w:szCs w:val="24"/>
                <w:lang w:eastAsia="en-US"/>
              </w:rPr>
              <w:t>3</w:t>
            </w:r>
            <w:r w:rsidRPr="009D6E36">
              <w:rPr>
                <w:b/>
                <w:bCs/>
                <w:szCs w:val="24"/>
                <w:lang w:eastAsia="en-US"/>
              </w:rPr>
              <w:t>: Protection and Control Cubicle for Indoor Application</w:t>
            </w:r>
            <w:r w:rsidR="002D384E" w:rsidRPr="009D6E36">
              <w:rPr>
                <w:b/>
                <w:bCs/>
                <w:szCs w:val="24"/>
                <w:lang w:eastAsia="en-US"/>
              </w:rPr>
              <w:t xml:space="preserve"> included</w:t>
            </w:r>
            <w:r w:rsidRPr="009D6E36">
              <w:rPr>
                <w:b/>
                <w:bCs/>
                <w:szCs w:val="24"/>
                <w:lang w:eastAsia="en-US"/>
              </w:rPr>
              <w:t>:</w:t>
            </w:r>
            <w:r w:rsidRPr="009D6E36">
              <w:rPr>
                <w:szCs w:val="24"/>
                <w:lang w:eastAsia="en-US"/>
              </w:rPr>
              <w:t xml:space="preserve"> </w:t>
            </w:r>
          </w:p>
          <w:p w14:paraId="43118244" w14:textId="252AF1F7" w:rsidR="00612380" w:rsidRPr="009D6E36" w:rsidRDefault="00612380" w:rsidP="00BB2FE9">
            <w:pPr>
              <w:numPr>
                <w:ilvl w:val="0"/>
                <w:numId w:val="8"/>
              </w:numPr>
              <w:tabs>
                <w:tab w:val="clear" w:pos="648"/>
                <w:tab w:val="num" w:pos="323"/>
              </w:tabs>
              <w:spacing w:before="0" w:after="0"/>
              <w:ind w:left="329" w:right="6" w:hanging="284"/>
              <w:rPr>
                <w:szCs w:val="24"/>
                <w:lang w:eastAsia="en-US"/>
              </w:rPr>
            </w:pPr>
            <w:r w:rsidRPr="009D6E36">
              <w:rPr>
                <w:szCs w:val="24"/>
                <w:lang w:eastAsia="en-US"/>
              </w:rPr>
              <w:t xml:space="preserve">One (1) protection and control equipment for </w:t>
            </w:r>
            <w:r w:rsidRPr="00BB2FE9">
              <w:rPr>
                <w:szCs w:val="24"/>
                <w:lang w:eastAsia="en-US"/>
              </w:rPr>
              <w:t>t</w:t>
            </w:r>
            <w:r w:rsidR="007F2D02" w:rsidRPr="00BB2FE9">
              <w:rPr>
                <w:szCs w:val="24"/>
                <w:lang w:eastAsia="en-US"/>
              </w:rPr>
              <w:t>wo</w:t>
            </w:r>
            <w:r w:rsidRPr="00BB2FE9">
              <w:rPr>
                <w:szCs w:val="24"/>
                <w:lang w:eastAsia="en-US"/>
              </w:rPr>
              <w:t xml:space="preserve"> (</w:t>
            </w:r>
            <w:r w:rsidR="007F2D02" w:rsidRPr="00BB2FE9">
              <w:rPr>
                <w:szCs w:val="24"/>
                <w:lang w:eastAsia="en-US"/>
              </w:rPr>
              <w:t>2</w:t>
            </w:r>
            <w:r w:rsidRPr="00BB2FE9">
              <w:rPr>
                <w:szCs w:val="24"/>
                <w:lang w:eastAsia="en-US"/>
              </w:rPr>
              <w:t>)</w:t>
            </w:r>
            <w:r w:rsidRPr="009D6E36">
              <w:rPr>
                <w:szCs w:val="24"/>
                <w:lang w:eastAsia="en-US"/>
              </w:rPr>
              <w:t xml:space="preserve"> </w:t>
            </w:r>
            <w:r w:rsidR="0093770F">
              <w:rPr>
                <w:szCs w:val="24"/>
                <w:lang w:eastAsia="en-US"/>
              </w:rPr>
              <w:t>capacitors' bank</w:t>
            </w:r>
            <w:r w:rsidR="00BB2FE9" w:rsidRPr="00BB2FE9">
              <w:rPr>
                <w:szCs w:val="24"/>
                <w:lang w:eastAsia="en-US"/>
              </w:rPr>
              <w:t xml:space="preserve"> &amp; switching</w:t>
            </w:r>
            <w:r w:rsidRPr="009D6E36">
              <w:rPr>
                <w:szCs w:val="24"/>
                <w:lang w:eastAsia="en-US"/>
              </w:rPr>
              <w:t xml:space="preserve"> modules.</w:t>
            </w:r>
          </w:p>
          <w:p w14:paraId="11BF4EE3" w14:textId="400C9A5E" w:rsidR="00E343FE" w:rsidRPr="009D6E36" w:rsidRDefault="00612380" w:rsidP="00612380">
            <w:pPr>
              <w:numPr>
                <w:ilvl w:val="0"/>
                <w:numId w:val="7"/>
              </w:numPr>
              <w:tabs>
                <w:tab w:val="clear" w:pos="648"/>
                <w:tab w:val="num" w:pos="323"/>
              </w:tabs>
              <w:spacing w:before="0" w:after="0"/>
              <w:ind w:left="68" w:right="260" w:firstLine="0"/>
              <w:rPr>
                <w:b/>
                <w:bCs/>
                <w:szCs w:val="24"/>
                <w:lang w:eastAsia="en-US"/>
              </w:rPr>
            </w:pPr>
            <w:r w:rsidRPr="009D6E36">
              <w:rPr>
                <w:szCs w:val="24"/>
                <w:lang w:eastAsia="en-US"/>
              </w:rPr>
              <w:t>Accessories as specified in this specification (</w:t>
            </w:r>
            <w:r w:rsidR="004B7851" w:rsidRPr="009D6E36">
              <w:rPr>
                <w:szCs w:val="24"/>
                <w:lang w:eastAsia="en-US"/>
              </w:rPr>
              <w:t xml:space="preserve">see </w:t>
            </w:r>
            <w:r w:rsidR="00EE1FD6" w:rsidRPr="009D6E36">
              <w:rPr>
                <w:szCs w:val="24"/>
                <w:lang w:eastAsia="en-US"/>
              </w:rPr>
              <w:t xml:space="preserve">clause </w:t>
            </w:r>
            <w:r w:rsidR="0028398C">
              <w:rPr>
                <w:szCs w:val="24"/>
                <w:lang w:eastAsia="en-US"/>
              </w:rPr>
              <w:fldChar w:fldCharType="begin"/>
            </w:r>
            <w:r w:rsidR="0028398C">
              <w:rPr>
                <w:szCs w:val="24"/>
                <w:lang w:eastAsia="en-US"/>
              </w:rPr>
              <w:instrText xml:space="preserve"> REF _Ref185150833 \r \h </w:instrText>
            </w:r>
            <w:r w:rsidR="0028398C">
              <w:rPr>
                <w:szCs w:val="24"/>
                <w:lang w:eastAsia="en-US"/>
              </w:rPr>
            </w:r>
            <w:r w:rsidR="0028398C">
              <w:rPr>
                <w:szCs w:val="24"/>
                <w:lang w:eastAsia="en-US"/>
              </w:rPr>
              <w:fldChar w:fldCharType="separate"/>
            </w:r>
            <w:r w:rsidR="00F20BE5">
              <w:rPr>
                <w:szCs w:val="24"/>
                <w:cs/>
                <w:lang w:eastAsia="en-US"/>
              </w:rPr>
              <w:t>‎</w:t>
            </w:r>
            <w:r w:rsidR="00F20BE5">
              <w:rPr>
                <w:szCs w:val="24"/>
                <w:lang w:eastAsia="en-US"/>
              </w:rPr>
              <w:t>9.3</w:t>
            </w:r>
            <w:r w:rsidR="0028398C">
              <w:rPr>
                <w:szCs w:val="24"/>
                <w:lang w:eastAsia="en-US"/>
              </w:rPr>
              <w:fldChar w:fldCharType="end"/>
            </w:r>
            <w:r w:rsidRPr="009D6E36">
              <w:rPr>
                <w:szCs w:val="24"/>
                <w:lang w:eastAsia="en-US"/>
              </w:rPr>
              <w:t>).</w:t>
            </w:r>
          </w:p>
        </w:tc>
      </w:tr>
      <w:tr w:rsidR="00612380" w:rsidRPr="009D6E36" w14:paraId="18A4F8AC" w14:textId="77777777" w:rsidTr="00B260B5">
        <w:trPr>
          <w:gridAfter w:val="2"/>
          <w:wAfter w:w="425" w:type="dxa"/>
          <w:cantSplit/>
          <w:tblHeader/>
          <w:jc w:val="center"/>
        </w:trPr>
        <w:tc>
          <w:tcPr>
            <w:tcW w:w="9361" w:type="dxa"/>
            <w:gridSpan w:val="3"/>
            <w:tcBorders>
              <w:top w:val="nil"/>
              <w:left w:val="nil"/>
              <w:bottom w:val="nil"/>
              <w:right w:val="nil"/>
            </w:tcBorders>
          </w:tcPr>
          <w:p w14:paraId="474611EC" w14:textId="73997E2E" w:rsidR="00612380" w:rsidRPr="009D6E36" w:rsidRDefault="00612380" w:rsidP="0028398C">
            <w:pPr>
              <w:numPr>
                <w:ilvl w:val="2"/>
                <w:numId w:val="3"/>
              </w:numPr>
              <w:tabs>
                <w:tab w:val="right" w:pos="2055"/>
              </w:tabs>
              <w:ind w:left="68"/>
              <w:jc w:val="left"/>
              <w:rPr>
                <w:szCs w:val="24"/>
                <w:lang w:eastAsia="en-US"/>
              </w:rPr>
            </w:pPr>
            <w:r w:rsidRPr="009D6E36">
              <w:rPr>
                <w:b/>
                <w:bCs/>
                <w:szCs w:val="24"/>
                <w:lang w:eastAsia="en-US"/>
              </w:rPr>
              <w:t xml:space="preserve">Item </w:t>
            </w:r>
            <w:r w:rsidR="00650FCE">
              <w:rPr>
                <w:b/>
                <w:bCs/>
                <w:szCs w:val="24"/>
                <w:lang w:eastAsia="en-US"/>
              </w:rPr>
              <w:t>4</w:t>
            </w:r>
            <w:r w:rsidRPr="009D6E36">
              <w:rPr>
                <w:b/>
                <w:bCs/>
                <w:szCs w:val="24"/>
                <w:lang w:eastAsia="en-US"/>
              </w:rPr>
              <w:t>: Protection and Control Cubicle for Indoor Application</w:t>
            </w:r>
            <w:r w:rsidR="002D384E" w:rsidRPr="009D6E36">
              <w:rPr>
                <w:b/>
                <w:bCs/>
                <w:szCs w:val="24"/>
                <w:lang w:eastAsia="en-US"/>
              </w:rPr>
              <w:t xml:space="preserve"> included</w:t>
            </w:r>
            <w:r w:rsidRPr="009D6E36">
              <w:rPr>
                <w:b/>
                <w:bCs/>
                <w:szCs w:val="24"/>
                <w:lang w:eastAsia="en-US"/>
              </w:rPr>
              <w:t>:</w:t>
            </w:r>
            <w:r w:rsidRPr="009D6E36">
              <w:rPr>
                <w:szCs w:val="24"/>
                <w:lang w:eastAsia="en-US"/>
              </w:rPr>
              <w:t xml:space="preserve"> </w:t>
            </w:r>
          </w:p>
          <w:p w14:paraId="662A665F" w14:textId="0FD2ACD7" w:rsidR="00612380" w:rsidRPr="009D6E36" w:rsidRDefault="00612380" w:rsidP="00BB2FE9">
            <w:pPr>
              <w:numPr>
                <w:ilvl w:val="0"/>
                <w:numId w:val="8"/>
              </w:numPr>
              <w:tabs>
                <w:tab w:val="clear" w:pos="648"/>
                <w:tab w:val="num" w:pos="323"/>
              </w:tabs>
              <w:spacing w:before="0" w:after="0"/>
              <w:ind w:left="329" w:right="6" w:hanging="284"/>
              <w:rPr>
                <w:szCs w:val="24"/>
                <w:lang w:eastAsia="en-US"/>
              </w:rPr>
            </w:pPr>
            <w:r w:rsidRPr="009D6E36">
              <w:rPr>
                <w:szCs w:val="24"/>
                <w:lang w:eastAsia="en-US"/>
              </w:rPr>
              <w:t xml:space="preserve">One (1) protection and control equipment for </w:t>
            </w:r>
            <w:r w:rsidRPr="00BB2FE9">
              <w:rPr>
                <w:szCs w:val="24"/>
                <w:lang w:eastAsia="en-US"/>
              </w:rPr>
              <w:t>t</w:t>
            </w:r>
            <w:r w:rsidR="007F2D02" w:rsidRPr="00BB2FE9">
              <w:rPr>
                <w:szCs w:val="24"/>
                <w:lang w:eastAsia="en-US"/>
              </w:rPr>
              <w:t>hree</w:t>
            </w:r>
            <w:r w:rsidRPr="00BB2FE9">
              <w:rPr>
                <w:szCs w:val="24"/>
                <w:lang w:eastAsia="en-US"/>
              </w:rPr>
              <w:t xml:space="preserve"> (</w:t>
            </w:r>
            <w:r w:rsidR="007F2D02" w:rsidRPr="00BB2FE9">
              <w:rPr>
                <w:szCs w:val="24"/>
                <w:lang w:eastAsia="en-US"/>
              </w:rPr>
              <w:t>3</w:t>
            </w:r>
            <w:r w:rsidRPr="00BB2FE9">
              <w:rPr>
                <w:szCs w:val="24"/>
                <w:lang w:eastAsia="en-US"/>
              </w:rPr>
              <w:t>)</w:t>
            </w:r>
            <w:r w:rsidRPr="009D6E36">
              <w:rPr>
                <w:szCs w:val="24"/>
                <w:lang w:eastAsia="en-US"/>
              </w:rPr>
              <w:t xml:space="preserve"> </w:t>
            </w:r>
            <w:r w:rsidR="0093770F">
              <w:rPr>
                <w:szCs w:val="24"/>
                <w:lang w:eastAsia="en-US"/>
              </w:rPr>
              <w:t>capacitors' bank</w:t>
            </w:r>
            <w:r w:rsidR="00BB2FE9" w:rsidRPr="00BB2FE9">
              <w:rPr>
                <w:szCs w:val="24"/>
                <w:lang w:eastAsia="en-US"/>
              </w:rPr>
              <w:t xml:space="preserve"> &amp; switching</w:t>
            </w:r>
            <w:r w:rsidRPr="009D6E36">
              <w:rPr>
                <w:szCs w:val="24"/>
                <w:lang w:eastAsia="en-US"/>
              </w:rPr>
              <w:t xml:space="preserve"> modules.</w:t>
            </w:r>
          </w:p>
          <w:p w14:paraId="03A629F9" w14:textId="5CC4224B" w:rsidR="00612380" w:rsidRPr="009D6E36" w:rsidRDefault="00612380" w:rsidP="00612380">
            <w:pPr>
              <w:numPr>
                <w:ilvl w:val="0"/>
                <w:numId w:val="7"/>
              </w:numPr>
              <w:tabs>
                <w:tab w:val="clear" w:pos="648"/>
                <w:tab w:val="num" w:pos="323"/>
              </w:tabs>
              <w:spacing w:before="0" w:after="0"/>
              <w:ind w:left="68" w:right="260" w:firstLine="0"/>
              <w:rPr>
                <w:b/>
                <w:bCs/>
                <w:szCs w:val="24"/>
                <w:lang w:eastAsia="en-US"/>
              </w:rPr>
            </w:pPr>
            <w:r w:rsidRPr="009D6E36">
              <w:rPr>
                <w:szCs w:val="24"/>
                <w:lang w:eastAsia="en-US"/>
              </w:rPr>
              <w:t>Accessories as specified in this specification (</w:t>
            </w:r>
            <w:r w:rsidR="004B7851" w:rsidRPr="009D6E36">
              <w:rPr>
                <w:szCs w:val="24"/>
                <w:lang w:eastAsia="en-US"/>
              </w:rPr>
              <w:t xml:space="preserve">see </w:t>
            </w:r>
            <w:r w:rsidR="00EE1FD6" w:rsidRPr="009D6E36">
              <w:rPr>
                <w:szCs w:val="24"/>
                <w:lang w:eastAsia="en-US"/>
              </w:rPr>
              <w:t xml:space="preserve">clause </w:t>
            </w:r>
            <w:r w:rsidR="00EE1FD6" w:rsidRPr="009D6E36">
              <w:rPr>
                <w:szCs w:val="24"/>
                <w:lang w:eastAsia="en-US"/>
              </w:rPr>
              <w:fldChar w:fldCharType="begin"/>
            </w:r>
            <w:r w:rsidR="00EE1FD6" w:rsidRPr="009D6E36">
              <w:rPr>
                <w:szCs w:val="24"/>
                <w:lang w:eastAsia="en-US"/>
              </w:rPr>
              <w:instrText xml:space="preserve"> REF _Ref318869221 \r \h </w:instrText>
            </w:r>
            <w:r w:rsidR="002D384E" w:rsidRPr="009D6E36">
              <w:rPr>
                <w:szCs w:val="24"/>
                <w:lang w:eastAsia="en-US"/>
              </w:rPr>
              <w:instrText xml:space="preserve"> \* MERGEFORMAT </w:instrText>
            </w:r>
            <w:r w:rsidR="00EE1FD6" w:rsidRPr="009D6E36">
              <w:rPr>
                <w:szCs w:val="24"/>
                <w:lang w:eastAsia="en-US"/>
              </w:rPr>
            </w:r>
            <w:r w:rsidR="00EE1FD6" w:rsidRPr="009D6E36">
              <w:rPr>
                <w:szCs w:val="24"/>
                <w:lang w:eastAsia="en-US"/>
              </w:rPr>
              <w:fldChar w:fldCharType="separate"/>
            </w:r>
            <w:r w:rsidR="00F20BE5">
              <w:rPr>
                <w:szCs w:val="24"/>
                <w:cs/>
                <w:lang w:eastAsia="en-US"/>
              </w:rPr>
              <w:t>‎</w:t>
            </w:r>
            <w:r w:rsidR="00F20BE5">
              <w:rPr>
                <w:szCs w:val="24"/>
                <w:lang w:eastAsia="en-US"/>
              </w:rPr>
              <w:t>9.4</w:t>
            </w:r>
            <w:r w:rsidR="00EE1FD6" w:rsidRPr="009D6E36">
              <w:rPr>
                <w:szCs w:val="24"/>
                <w:lang w:eastAsia="en-US"/>
              </w:rPr>
              <w:fldChar w:fldCharType="end"/>
            </w:r>
            <w:r w:rsidRPr="009D6E36">
              <w:rPr>
                <w:szCs w:val="24"/>
                <w:lang w:eastAsia="en-US"/>
              </w:rPr>
              <w:t>).</w:t>
            </w:r>
          </w:p>
        </w:tc>
      </w:tr>
      <w:tr w:rsidR="00AA118A" w:rsidRPr="009D6E36" w14:paraId="7A966C46" w14:textId="77777777" w:rsidTr="00B260B5">
        <w:trPr>
          <w:gridAfter w:val="2"/>
          <w:wAfter w:w="425" w:type="dxa"/>
          <w:cantSplit/>
          <w:tblHeader/>
          <w:jc w:val="center"/>
        </w:trPr>
        <w:tc>
          <w:tcPr>
            <w:tcW w:w="9361" w:type="dxa"/>
            <w:gridSpan w:val="3"/>
            <w:tcBorders>
              <w:top w:val="nil"/>
              <w:left w:val="nil"/>
              <w:bottom w:val="nil"/>
              <w:right w:val="nil"/>
            </w:tcBorders>
          </w:tcPr>
          <w:p w14:paraId="14B4E3DE" w14:textId="77777777" w:rsidR="00AA118A" w:rsidRPr="009D6E36" w:rsidRDefault="00AA118A" w:rsidP="006F72B5">
            <w:pPr>
              <w:numPr>
                <w:ilvl w:val="2"/>
                <w:numId w:val="3"/>
              </w:numPr>
              <w:tabs>
                <w:tab w:val="right" w:pos="2055"/>
              </w:tabs>
              <w:ind w:left="68" w:right="260" w:firstLine="0"/>
              <w:rPr>
                <w:b/>
                <w:bCs/>
                <w:szCs w:val="24"/>
                <w:lang w:eastAsia="en-US"/>
              </w:rPr>
            </w:pPr>
            <w:r w:rsidRPr="009D6E36">
              <w:rPr>
                <w:b/>
                <w:bCs/>
                <w:szCs w:val="24"/>
                <w:lang w:eastAsia="en-US"/>
              </w:rPr>
              <w:t>Spare parts</w:t>
            </w:r>
            <w:r w:rsidR="00EE1FD6" w:rsidRPr="009D6E36">
              <w:rPr>
                <w:b/>
                <w:bCs/>
                <w:szCs w:val="24"/>
                <w:lang w:eastAsia="en-US"/>
              </w:rPr>
              <w:t xml:space="preserve"> – see Annexure </w:t>
            </w:r>
            <w:r w:rsidR="00161501" w:rsidRPr="009D6E36">
              <w:rPr>
                <w:b/>
                <w:bCs/>
                <w:szCs w:val="24"/>
                <w:lang w:eastAsia="en-US"/>
              </w:rPr>
              <w:t>'</w:t>
            </w:r>
            <w:r w:rsidR="00EE1FD6" w:rsidRPr="009D6E36">
              <w:rPr>
                <w:b/>
                <w:bCs/>
                <w:szCs w:val="24"/>
                <w:lang w:eastAsia="en-US"/>
              </w:rPr>
              <w:t>C</w:t>
            </w:r>
            <w:r w:rsidR="00161501" w:rsidRPr="009D6E36">
              <w:rPr>
                <w:b/>
                <w:bCs/>
                <w:szCs w:val="24"/>
                <w:lang w:eastAsia="en-US"/>
              </w:rPr>
              <w:t>'</w:t>
            </w:r>
            <w:r w:rsidRPr="009D6E36">
              <w:rPr>
                <w:b/>
                <w:bCs/>
                <w:szCs w:val="24"/>
                <w:lang w:eastAsia="en-US"/>
              </w:rPr>
              <w:t xml:space="preserve"> </w:t>
            </w:r>
          </w:p>
        </w:tc>
      </w:tr>
      <w:tr w:rsidR="00AA118A" w:rsidRPr="009D6E36" w14:paraId="528FE473" w14:textId="77777777" w:rsidTr="00B260B5">
        <w:trPr>
          <w:gridAfter w:val="2"/>
          <w:wAfter w:w="425" w:type="dxa"/>
          <w:cantSplit/>
          <w:tblHeader/>
          <w:jc w:val="center"/>
        </w:trPr>
        <w:tc>
          <w:tcPr>
            <w:tcW w:w="9361" w:type="dxa"/>
            <w:gridSpan w:val="3"/>
            <w:tcBorders>
              <w:top w:val="nil"/>
              <w:left w:val="nil"/>
              <w:bottom w:val="nil"/>
              <w:right w:val="nil"/>
            </w:tcBorders>
          </w:tcPr>
          <w:p w14:paraId="77C4C393" w14:textId="723C6873" w:rsidR="00AA118A" w:rsidRPr="009D6E36" w:rsidRDefault="00AA118A" w:rsidP="00F7047B">
            <w:pPr>
              <w:pStyle w:val="spec2"/>
              <w:ind w:left="68" w:right="6" w:firstLine="0"/>
              <w:rPr>
                <w:b w:val="0"/>
                <w:bCs w:val="0"/>
              </w:rPr>
            </w:pPr>
            <w:r w:rsidRPr="009D6E36">
              <w:rPr>
                <w:b w:val="0"/>
                <w:bCs w:val="0"/>
              </w:rPr>
              <w:lastRenderedPageBreak/>
              <w:t xml:space="preserve"> </w:t>
            </w:r>
            <w:bookmarkStart w:id="24" w:name="_Toc235603029"/>
            <w:r w:rsidRPr="009D6E36">
              <w:rPr>
                <w:b w:val="0"/>
                <w:bCs w:val="0"/>
              </w:rPr>
              <w:t xml:space="preserve">terms and conditions for </w:t>
            </w:r>
            <w:r w:rsidR="0093770F">
              <w:rPr>
                <w:b w:val="0"/>
                <w:bCs w:val="0"/>
              </w:rPr>
              <w:t>capacitors' bank</w:t>
            </w:r>
            <w:r w:rsidR="00BB2FE9" w:rsidRPr="00BB2FE9">
              <w:rPr>
                <w:b w:val="0"/>
                <w:bCs w:val="0"/>
              </w:rPr>
              <w:t xml:space="preserve"> &amp; switching</w:t>
            </w:r>
            <w:r w:rsidRPr="009D6E36">
              <w:rPr>
                <w:b w:val="0"/>
                <w:bCs w:val="0"/>
              </w:rPr>
              <w:t xml:space="preserve"> </w:t>
            </w:r>
            <w:r w:rsidR="00F7047B" w:rsidRPr="009D6E36">
              <w:rPr>
                <w:b w:val="0"/>
                <w:bCs w:val="0"/>
              </w:rPr>
              <w:t xml:space="preserve">modules </w:t>
            </w:r>
            <w:r w:rsidRPr="009D6E36">
              <w:rPr>
                <w:b w:val="0"/>
                <w:bCs w:val="0"/>
              </w:rPr>
              <w:t>purchasing</w:t>
            </w:r>
            <w:bookmarkEnd w:id="24"/>
          </w:p>
        </w:tc>
      </w:tr>
      <w:tr w:rsidR="00AA118A" w:rsidRPr="009D6E36" w14:paraId="163EE6EB" w14:textId="77777777" w:rsidTr="00B260B5">
        <w:trPr>
          <w:gridAfter w:val="2"/>
          <w:wAfter w:w="425" w:type="dxa"/>
          <w:cantSplit/>
          <w:tblHeader/>
          <w:jc w:val="center"/>
        </w:trPr>
        <w:tc>
          <w:tcPr>
            <w:tcW w:w="9361" w:type="dxa"/>
            <w:gridSpan w:val="3"/>
            <w:tcBorders>
              <w:top w:val="nil"/>
              <w:left w:val="nil"/>
              <w:bottom w:val="nil"/>
              <w:right w:val="nil"/>
            </w:tcBorders>
          </w:tcPr>
          <w:p w14:paraId="753BE7F7" w14:textId="511D68D9" w:rsidR="00AA118A" w:rsidRPr="009D6E36" w:rsidRDefault="002B4DAD" w:rsidP="006F72B5">
            <w:pPr>
              <w:numPr>
                <w:ilvl w:val="2"/>
                <w:numId w:val="3"/>
              </w:numPr>
              <w:tabs>
                <w:tab w:val="right" w:pos="2055"/>
              </w:tabs>
              <w:ind w:left="68" w:right="260" w:firstLine="0"/>
              <w:rPr>
                <w:szCs w:val="24"/>
                <w:lang w:eastAsia="en-US"/>
              </w:rPr>
            </w:pPr>
            <w:r>
              <w:rPr>
                <w:szCs w:val="24"/>
                <w:lang w:eastAsia="en-US"/>
              </w:rPr>
              <w:t>The contractor</w:t>
            </w:r>
            <w:r w:rsidR="00AA118A" w:rsidRPr="009D6E36">
              <w:rPr>
                <w:szCs w:val="24"/>
                <w:lang w:eastAsia="en-US"/>
              </w:rPr>
              <w:t xml:space="preserve"> is requested to propose the </w:t>
            </w:r>
            <w:r w:rsidR="0093770F">
              <w:rPr>
                <w:lang w:eastAsia="en-US"/>
              </w:rPr>
              <w:t>capacitors' bank</w:t>
            </w:r>
            <w:r w:rsidR="00BB2FE9" w:rsidRPr="00BB2FE9">
              <w:rPr>
                <w:szCs w:val="24"/>
                <w:lang w:eastAsia="en-US"/>
              </w:rPr>
              <w:t xml:space="preserve"> &amp; </w:t>
            </w:r>
            <w:r w:rsidR="00BB2FE9">
              <w:rPr>
                <w:lang w:eastAsia="en-US"/>
              </w:rPr>
              <w:t>s</w:t>
            </w:r>
            <w:r w:rsidR="00BB2FE9" w:rsidRPr="00BB2FE9">
              <w:rPr>
                <w:szCs w:val="24"/>
                <w:lang w:eastAsia="en-US"/>
              </w:rPr>
              <w:t>witching</w:t>
            </w:r>
            <w:r w:rsidR="00AA118A" w:rsidRPr="009D6E36">
              <w:rPr>
                <w:szCs w:val="24"/>
                <w:lang w:eastAsia="en-US"/>
              </w:rPr>
              <w:t xml:space="preserve"> </w:t>
            </w:r>
            <w:r w:rsidR="0095257F">
              <w:rPr>
                <w:szCs w:val="24"/>
                <w:lang w:eastAsia="en-US"/>
              </w:rPr>
              <w:t xml:space="preserve">module </w:t>
            </w:r>
            <w:r w:rsidR="00AA118A" w:rsidRPr="009D6E36">
              <w:rPr>
                <w:szCs w:val="24"/>
                <w:lang w:eastAsia="en-US"/>
              </w:rPr>
              <w:t>as a whole</w:t>
            </w:r>
            <w:r w:rsidR="0095257F">
              <w:rPr>
                <w:szCs w:val="24"/>
                <w:lang w:eastAsia="en-US"/>
              </w:rPr>
              <w:t xml:space="preserve"> system</w:t>
            </w:r>
            <w:r w:rsidR="00AA118A" w:rsidRPr="009D6E36">
              <w:rPr>
                <w:szCs w:val="24"/>
                <w:lang w:eastAsia="en-US"/>
              </w:rPr>
              <w:t xml:space="preserve">. </w:t>
            </w:r>
          </w:p>
        </w:tc>
      </w:tr>
      <w:tr w:rsidR="00AA118A" w:rsidRPr="009D6E36" w14:paraId="1B87573A" w14:textId="77777777" w:rsidTr="00B260B5">
        <w:trPr>
          <w:gridBefore w:val="1"/>
          <w:gridAfter w:val="2"/>
          <w:wBefore w:w="35" w:type="dxa"/>
          <w:wAfter w:w="425" w:type="dxa"/>
          <w:cantSplit/>
          <w:tblHeader/>
          <w:jc w:val="center"/>
        </w:trPr>
        <w:tc>
          <w:tcPr>
            <w:tcW w:w="9326" w:type="dxa"/>
            <w:gridSpan w:val="2"/>
            <w:tcBorders>
              <w:top w:val="nil"/>
              <w:left w:val="nil"/>
              <w:bottom w:val="nil"/>
              <w:right w:val="nil"/>
            </w:tcBorders>
          </w:tcPr>
          <w:p w14:paraId="062D8656" w14:textId="77777777" w:rsidR="007C647C" w:rsidRPr="009D6E36" w:rsidRDefault="007C647C" w:rsidP="008C5CBE">
            <w:pPr>
              <w:numPr>
                <w:ilvl w:val="2"/>
                <w:numId w:val="3"/>
              </w:numPr>
              <w:tabs>
                <w:tab w:val="right" w:pos="2055"/>
              </w:tabs>
              <w:ind w:left="68" w:right="260" w:firstLine="0"/>
              <w:rPr>
                <w:szCs w:val="24"/>
                <w:lang w:eastAsia="en-US"/>
              </w:rPr>
            </w:pPr>
            <w:r w:rsidRPr="009D6E36">
              <w:rPr>
                <w:szCs w:val="24"/>
                <w:lang w:eastAsia="en-US"/>
              </w:rPr>
              <w:t xml:space="preserve">In case the contractor has not in his production line one of the required modules (capacitor </w:t>
            </w:r>
            <w:r w:rsidR="00F021B0" w:rsidRPr="009D6E36">
              <w:rPr>
                <w:szCs w:val="24"/>
                <w:lang w:eastAsia="en-US"/>
              </w:rPr>
              <w:t>and</w:t>
            </w:r>
            <w:r w:rsidRPr="009D6E36">
              <w:rPr>
                <w:szCs w:val="24"/>
                <w:lang w:eastAsia="en-US"/>
              </w:rPr>
              <w:t xml:space="preserve"> switching module or </w:t>
            </w:r>
            <w:r w:rsidR="00F021B0" w:rsidRPr="009D6E36">
              <w:rPr>
                <w:szCs w:val="24"/>
                <w:lang w:eastAsia="en-US"/>
              </w:rPr>
              <w:t xml:space="preserve">protection and </w:t>
            </w:r>
            <w:r w:rsidRPr="009D6E36">
              <w:rPr>
                <w:szCs w:val="24"/>
                <w:lang w:eastAsia="en-US"/>
              </w:rPr>
              <w:t xml:space="preserve">control </w:t>
            </w:r>
            <w:r w:rsidR="00F021B0" w:rsidRPr="009D6E36">
              <w:rPr>
                <w:szCs w:val="24"/>
                <w:lang w:eastAsia="en-US"/>
              </w:rPr>
              <w:t>cubicle</w:t>
            </w:r>
            <w:r w:rsidRPr="009D6E36">
              <w:rPr>
                <w:szCs w:val="24"/>
                <w:lang w:eastAsia="en-US"/>
              </w:rPr>
              <w:t xml:space="preserve">) he can offer equipment manufactured by other manufacturers approved by the Israel Electric Corporation </w:t>
            </w:r>
            <w:r w:rsidR="008C5CBE">
              <w:rPr>
                <w:szCs w:val="24"/>
                <w:lang w:eastAsia="en-US"/>
              </w:rPr>
              <w:t>[</w:t>
            </w:r>
            <w:r w:rsidRPr="009D6E36">
              <w:rPr>
                <w:szCs w:val="24"/>
                <w:lang w:eastAsia="en-US"/>
              </w:rPr>
              <w:t>IECo</w:t>
            </w:r>
            <w:r w:rsidR="008C5CBE">
              <w:rPr>
                <w:szCs w:val="24"/>
                <w:lang w:eastAsia="en-US"/>
              </w:rPr>
              <w:t>.]</w:t>
            </w:r>
            <w:r w:rsidRPr="008C5CBE">
              <w:rPr>
                <w:szCs w:val="24"/>
                <w:lang w:eastAsia="en-US"/>
              </w:rPr>
              <w:t>.</w:t>
            </w:r>
          </w:p>
        </w:tc>
      </w:tr>
      <w:tr w:rsidR="00AA118A" w:rsidRPr="009D6E36" w14:paraId="13FD8457" w14:textId="77777777" w:rsidTr="00B260B5">
        <w:trPr>
          <w:gridBefore w:val="1"/>
          <w:gridAfter w:val="2"/>
          <w:wBefore w:w="35" w:type="dxa"/>
          <w:wAfter w:w="425" w:type="dxa"/>
          <w:cantSplit/>
          <w:tblHeader/>
          <w:jc w:val="center"/>
        </w:trPr>
        <w:tc>
          <w:tcPr>
            <w:tcW w:w="9326" w:type="dxa"/>
            <w:gridSpan w:val="2"/>
            <w:tcBorders>
              <w:top w:val="nil"/>
              <w:left w:val="nil"/>
              <w:bottom w:val="nil"/>
              <w:right w:val="nil"/>
            </w:tcBorders>
          </w:tcPr>
          <w:p w14:paraId="322A1893" w14:textId="1FF5C215" w:rsidR="00AA118A" w:rsidRPr="009D6E36" w:rsidRDefault="009731D5" w:rsidP="006F72B5">
            <w:pPr>
              <w:numPr>
                <w:ilvl w:val="2"/>
                <w:numId w:val="3"/>
              </w:numPr>
              <w:tabs>
                <w:tab w:val="right" w:pos="2055"/>
              </w:tabs>
              <w:ind w:left="68" w:right="260" w:firstLine="0"/>
              <w:rPr>
                <w:szCs w:val="24"/>
                <w:lang w:eastAsia="en-US"/>
              </w:rPr>
            </w:pPr>
            <w:r>
              <w:rPr>
                <w:szCs w:val="24"/>
                <w:lang w:eastAsia="en-US"/>
              </w:rPr>
              <w:t>The c</w:t>
            </w:r>
            <w:r w:rsidR="00AA118A" w:rsidRPr="009D6E36">
              <w:rPr>
                <w:szCs w:val="24"/>
                <w:lang w:eastAsia="en-US"/>
              </w:rPr>
              <w:t xml:space="preserve">ontractor shall be responsible for the integration of all modules and will </w:t>
            </w:r>
            <w:r w:rsidRPr="009D6E36">
              <w:rPr>
                <w:szCs w:val="24"/>
                <w:lang w:eastAsia="en-US"/>
              </w:rPr>
              <w:t>guarantee</w:t>
            </w:r>
            <w:r w:rsidR="00AA118A" w:rsidRPr="009D6E36">
              <w:rPr>
                <w:szCs w:val="24"/>
                <w:lang w:eastAsia="en-US"/>
              </w:rPr>
              <w:t xml:space="preserve"> the whole system.</w:t>
            </w:r>
          </w:p>
        </w:tc>
      </w:tr>
      <w:tr w:rsidR="00AA118A" w:rsidRPr="009D6E36" w14:paraId="1E993D10" w14:textId="77777777" w:rsidTr="00B260B5">
        <w:trPr>
          <w:gridBefore w:val="1"/>
          <w:gridAfter w:val="2"/>
          <w:wBefore w:w="35" w:type="dxa"/>
          <w:wAfter w:w="425" w:type="dxa"/>
          <w:cantSplit/>
          <w:tblHeader/>
          <w:jc w:val="center"/>
        </w:trPr>
        <w:tc>
          <w:tcPr>
            <w:tcW w:w="9326" w:type="dxa"/>
            <w:gridSpan w:val="2"/>
            <w:tcBorders>
              <w:top w:val="nil"/>
              <w:left w:val="nil"/>
              <w:bottom w:val="nil"/>
              <w:right w:val="nil"/>
            </w:tcBorders>
          </w:tcPr>
          <w:p w14:paraId="7FCAB546" w14:textId="5B0BA3AA" w:rsidR="00AA118A" w:rsidRPr="009D6E36" w:rsidRDefault="009731D5" w:rsidP="006F72B5">
            <w:pPr>
              <w:numPr>
                <w:ilvl w:val="2"/>
                <w:numId w:val="3"/>
              </w:numPr>
              <w:tabs>
                <w:tab w:val="right" w:pos="2055"/>
              </w:tabs>
              <w:ind w:left="68" w:right="260" w:firstLine="0"/>
              <w:rPr>
                <w:szCs w:val="24"/>
                <w:lang w:eastAsia="en-US"/>
              </w:rPr>
            </w:pPr>
            <w:r>
              <w:rPr>
                <w:szCs w:val="24"/>
                <w:lang w:eastAsia="en-US"/>
              </w:rPr>
              <w:t>The c</w:t>
            </w:r>
            <w:r w:rsidR="00AA118A" w:rsidRPr="009D6E36">
              <w:rPr>
                <w:szCs w:val="24"/>
                <w:lang w:eastAsia="en-US"/>
              </w:rPr>
              <w:t>ontractor shall use components and accessories manufactured in Israel wherever possible, as approved.</w:t>
            </w:r>
          </w:p>
        </w:tc>
      </w:tr>
      <w:tr w:rsidR="00AA118A" w:rsidRPr="009D6E36" w14:paraId="5881641B" w14:textId="77777777" w:rsidTr="00B260B5">
        <w:trPr>
          <w:gridBefore w:val="1"/>
          <w:gridAfter w:val="2"/>
          <w:wBefore w:w="35" w:type="dxa"/>
          <w:wAfter w:w="425" w:type="dxa"/>
          <w:cantSplit/>
          <w:tblHeader/>
          <w:jc w:val="center"/>
        </w:trPr>
        <w:tc>
          <w:tcPr>
            <w:tcW w:w="9326" w:type="dxa"/>
            <w:gridSpan w:val="2"/>
            <w:tcBorders>
              <w:top w:val="nil"/>
              <w:left w:val="nil"/>
              <w:bottom w:val="nil"/>
              <w:right w:val="nil"/>
            </w:tcBorders>
          </w:tcPr>
          <w:p w14:paraId="77C84163" w14:textId="35743AA6" w:rsidR="00AA118A" w:rsidRPr="009D6E36" w:rsidRDefault="00AA118A" w:rsidP="006F72B5">
            <w:pPr>
              <w:numPr>
                <w:ilvl w:val="2"/>
                <w:numId w:val="3"/>
              </w:numPr>
              <w:tabs>
                <w:tab w:val="right" w:pos="2055"/>
              </w:tabs>
              <w:ind w:left="68" w:right="260" w:firstLine="0"/>
              <w:rPr>
                <w:szCs w:val="24"/>
                <w:lang w:eastAsia="en-US"/>
              </w:rPr>
            </w:pPr>
            <w:r w:rsidRPr="009D6E36">
              <w:rPr>
                <w:szCs w:val="24"/>
                <w:lang w:eastAsia="en-US"/>
              </w:rPr>
              <w:t xml:space="preserve">The quantities of modular </w:t>
            </w:r>
            <w:r w:rsidR="0093770F">
              <w:rPr>
                <w:lang w:eastAsia="en-US"/>
              </w:rPr>
              <w:t>capacitors' bank</w:t>
            </w:r>
            <w:r w:rsidR="00BB2FE9" w:rsidRPr="00BB2FE9">
              <w:rPr>
                <w:szCs w:val="24"/>
                <w:lang w:eastAsia="en-US"/>
              </w:rPr>
              <w:t xml:space="preserve"> &amp; </w:t>
            </w:r>
            <w:r w:rsidR="00BB2FE9">
              <w:rPr>
                <w:lang w:eastAsia="en-US"/>
              </w:rPr>
              <w:t>s</w:t>
            </w:r>
            <w:r w:rsidR="00BB2FE9" w:rsidRPr="00BB2FE9">
              <w:rPr>
                <w:szCs w:val="24"/>
                <w:lang w:eastAsia="en-US"/>
              </w:rPr>
              <w:t>witching</w:t>
            </w:r>
            <w:r w:rsidRPr="009D6E36">
              <w:rPr>
                <w:szCs w:val="24"/>
                <w:lang w:eastAsia="en-US"/>
              </w:rPr>
              <w:t xml:space="preserve"> to be supplied (Contract Value) by the Contractor during the Contract period as indicated in Annexure "C". </w:t>
            </w:r>
          </w:p>
        </w:tc>
      </w:tr>
      <w:tr w:rsidR="00AA118A" w:rsidRPr="009D6E36" w14:paraId="1450545B" w14:textId="77777777" w:rsidTr="00B260B5">
        <w:trPr>
          <w:gridBefore w:val="1"/>
          <w:gridAfter w:val="2"/>
          <w:wBefore w:w="35" w:type="dxa"/>
          <w:wAfter w:w="425" w:type="dxa"/>
          <w:cantSplit/>
          <w:tblHeader/>
          <w:jc w:val="center"/>
        </w:trPr>
        <w:tc>
          <w:tcPr>
            <w:tcW w:w="9326" w:type="dxa"/>
            <w:gridSpan w:val="2"/>
            <w:tcBorders>
              <w:top w:val="nil"/>
              <w:left w:val="nil"/>
              <w:bottom w:val="nil"/>
              <w:right w:val="nil"/>
            </w:tcBorders>
          </w:tcPr>
          <w:p w14:paraId="76EA446F" w14:textId="09354393" w:rsidR="00AA118A" w:rsidRPr="009D6E36" w:rsidRDefault="00AA118A" w:rsidP="006F72B5">
            <w:pPr>
              <w:numPr>
                <w:ilvl w:val="2"/>
                <w:numId w:val="3"/>
              </w:numPr>
              <w:tabs>
                <w:tab w:val="right" w:pos="2055"/>
              </w:tabs>
              <w:ind w:left="68" w:right="260" w:firstLine="0"/>
              <w:rPr>
                <w:szCs w:val="24"/>
                <w:lang w:eastAsia="en-US"/>
              </w:rPr>
            </w:pPr>
            <w:r w:rsidRPr="009D6E36">
              <w:rPr>
                <w:szCs w:val="24"/>
                <w:lang w:eastAsia="en-US"/>
              </w:rPr>
              <w:t>Detailed quantities of the Contract value are not final. The IECo</w:t>
            </w:r>
            <w:r w:rsidR="009B14C9">
              <w:rPr>
                <w:szCs w:val="24"/>
                <w:lang w:eastAsia="en-US"/>
              </w:rPr>
              <w:t>.</w:t>
            </w:r>
            <w:r w:rsidRPr="009D6E36">
              <w:rPr>
                <w:szCs w:val="24"/>
                <w:lang w:eastAsia="en-US"/>
              </w:rPr>
              <w:t xml:space="preserve"> reserves the right to purchase, during the Contract period, goods of a total value, which equals to the Contract value with deviation of plus 50%, with possibility to alternate between Items and quantities.</w:t>
            </w:r>
          </w:p>
        </w:tc>
      </w:tr>
      <w:tr w:rsidR="00446D11" w:rsidRPr="009D6E36" w14:paraId="4C8EE8C8" w14:textId="77777777" w:rsidTr="00B260B5">
        <w:trPr>
          <w:gridAfter w:val="2"/>
          <w:wAfter w:w="425" w:type="dxa"/>
          <w:cantSplit/>
          <w:tblHeader/>
          <w:jc w:val="center"/>
        </w:trPr>
        <w:tc>
          <w:tcPr>
            <w:tcW w:w="9361" w:type="dxa"/>
            <w:gridSpan w:val="3"/>
            <w:tcBorders>
              <w:top w:val="nil"/>
              <w:left w:val="nil"/>
              <w:bottom w:val="nil"/>
              <w:right w:val="nil"/>
            </w:tcBorders>
          </w:tcPr>
          <w:p w14:paraId="68C0EE9D" w14:textId="77777777" w:rsidR="00446D11" w:rsidRPr="009D6E36" w:rsidRDefault="00446D11" w:rsidP="00686097">
            <w:pPr>
              <w:pStyle w:val="spec1"/>
              <w:numPr>
                <w:ilvl w:val="0"/>
                <w:numId w:val="0"/>
              </w:numPr>
            </w:pPr>
          </w:p>
        </w:tc>
      </w:tr>
      <w:tr w:rsidR="00AA118A" w:rsidRPr="009D6E36" w14:paraId="0B7B7E9F" w14:textId="77777777" w:rsidTr="00B260B5">
        <w:trPr>
          <w:gridAfter w:val="2"/>
          <w:wAfter w:w="425" w:type="dxa"/>
          <w:cantSplit/>
          <w:tblHeader/>
          <w:jc w:val="center"/>
        </w:trPr>
        <w:tc>
          <w:tcPr>
            <w:tcW w:w="9361" w:type="dxa"/>
            <w:gridSpan w:val="3"/>
            <w:tcBorders>
              <w:top w:val="nil"/>
              <w:left w:val="nil"/>
              <w:bottom w:val="nil"/>
              <w:right w:val="nil"/>
            </w:tcBorders>
          </w:tcPr>
          <w:p w14:paraId="21852224" w14:textId="77777777" w:rsidR="00AA118A" w:rsidRPr="009D6E36" w:rsidRDefault="00AA118A" w:rsidP="00686097">
            <w:pPr>
              <w:pStyle w:val="spec1"/>
            </w:pPr>
            <w:r w:rsidRPr="009D6E36">
              <w:t xml:space="preserve"> </w:t>
            </w:r>
            <w:bookmarkStart w:id="25" w:name="_Toc512647102"/>
            <w:bookmarkStart w:id="26" w:name="_Ref536404462"/>
            <w:bookmarkStart w:id="27" w:name="_Toc235603030"/>
            <w:r w:rsidRPr="009D6E36">
              <w:t>STANDARDS</w:t>
            </w:r>
            <w:bookmarkEnd w:id="25"/>
            <w:bookmarkEnd w:id="26"/>
            <w:bookmarkEnd w:id="27"/>
          </w:p>
        </w:tc>
      </w:tr>
      <w:tr w:rsidR="00AA118A" w:rsidRPr="009D6E36" w14:paraId="158EECC4" w14:textId="77777777" w:rsidTr="00B260B5">
        <w:trPr>
          <w:gridAfter w:val="2"/>
          <w:wAfter w:w="425" w:type="dxa"/>
          <w:cantSplit/>
          <w:tblHeader/>
          <w:jc w:val="center"/>
        </w:trPr>
        <w:tc>
          <w:tcPr>
            <w:tcW w:w="9361" w:type="dxa"/>
            <w:gridSpan w:val="3"/>
            <w:tcBorders>
              <w:top w:val="nil"/>
              <w:left w:val="nil"/>
              <w:bottom w:val="nil"/>
              <w:right w:val="nil"/>
            </w:tcBorders>
          </w:tcPr>
          <w:p w14:paraId="1BB54E70" w14:textId="77777777" w:rsidR="00AA118A" w:rsidRPr="009D6E36" w:rsidRDefault="00AA118A" w:rsidP="006F72B5">
            <w:pPr>
              <w:ind w:left="68" w:right="260"/>
              <w:rPr>
                <w:szCs w:val="24"/>
                <w:lang w:eastAsia="en-US"/>
              </w:rPr>
            </w:pPr>
            <w:r w:rsidRPr="009D6E36">
              <w:rPr>
                <w:szCs w:val="24"/>
                <w:lang w:eastAsia="en-US"/>
              </w:rPr>
              <w:t>Unless otherwise specified all equipment shall be designed, constructed and tested in accordance with the requirements of the latest published version of the following standards:</w:t>
            </w:r>
          </w:p>
        </w:tc>
      </w:tr>
      <w:tr w:rsidR="00446D11" w:rsidRPr="009D6E36" w14:paraId="3F1B6909" w14:textId="77777777" w:rsidTr="00B260B5">
        <w:trPr>
          <w:gridAfter w:val="2"/>
          <w:wAfter w:w="425" w:type="dxa"/>
          <w:cantSplit/>
          <w:tblHeader/>
          <w:jc w:val="center"/>
        </w:trPr>
        <w:tc>
          <w:tcPr>
            <w:tcW w:w="9361" w:type="dxa"/>
            <w:gridSpan w:val="3"/>
            <w:tcBorders>
              <w:top w:val="nil"/>
              <w:left w:val="nil"/>
              <w:bottom w:val="nil"/>
              <w:right w:val="nil"/>
            </w:tcBorders>
          </w:tcPr>
          <w:p w14:paraId="271DD905" w14:textId="07DF9792" w:rsidR="00446D11" w:rsidRPr="009D6E36" w:rsidRDefault="00446D11" w:rsidP="0037035D">
            <w:pPr>
              <w:numPr>
                <w:ilvl w:val="0"/>
                <w:numId w:val="11"/>
              </w:numPr>
              <w:spacing w:before="0" w:after="0"/>
              <w:ind w:left="68" w:right="260" w:firstLine="0"/>
              <w:rPr>
                <w:szCs w:val="24"/>
                <w:lang w:eastAsia="en-US"/>
              </w:rPr>
            </w:pPr>
            <w:r w:rsidRPr="009D6E36">
              <w:rPr>
                <w:szCs w:val="24"/>
                <w:lang w:eastAsia="en-US"/>
              </w:rPr>
              <w:t>IEC 60529</w:t>
            </w:r>
            <w:r w:rsidR="00AC47AC" w:rsidRPr="009D6E36">
              <w:rPr>
                <w:szCs w:val="24"/>
                <w:lang w:eastAsia="en-US"/>
              </w:rPr>
              <w:t xml:space="preserve"> and</w:t>
            </w:r>
            <w:r w:rsidR="00431247">
              <w:rPr>
                <w:szCs w:val="24"/>
                <w:lang w:eastAsia="en-US"/>
              </w:rPr>
              <w:t xml:space="preserve">  IEC</w:t>
            </w:r>
            <w:r w:rsidR="00AC47AC" w:rsidRPr="009D6E36">
              <w:rPr>
                <w:szCs w:val="24"/>
                <w:lang w:eastAsia="en-US"/>
              </w:rPr>
              <w:t xml:space="preserve"> 62271-200</w:t>
            </w:r>
            <w:r w:rsidR="00B67CEB">
              <w:rPr>
                <w:szCs w:val="24"/>
                <w:lang w:eastAsia="en-US"/>
              </w:rPr>
              <w:t>:2021</w:t>
            </w:r>
            <w:r w:rsidRPr="009D6E36">
              <w:rPr>
                <w:szCs w:val="24"/>
                <w:lang w:eastAsia="en-US"/>
              </w:rPr>
              <w:t xml:space="preserve"> for Capacitor Module Enclosure.</w:t>
            </w:r>
          </w:p>
        </w:tc>
      </w:tr>
      <w:tr w:rsidR="00D35242" w:rsidRPr="009D6E36" w14:paraId="2545B4DA" w14:textId="77777777" w:rsidTr="00B260B5">
        <w:trPr>
          <w:gridAfter w:val="2"/>
          <w:wAfter w:w="425" w:type="dxa"/>
          <w:cantSplit/>
          <w:tblHeader/>
          <w:jc w:val="center"/>
        </w:trPr>
        <w:tc>
          <w:tcPr>
            <w:tcW w:w="9361" w:type="dxa"/>
            <w:gridSpan w:val="3"/>
            <w:tcBorders>
              <w:top w:val="nil"/>
              <w:left w:val="nil"/>
              <w:bottom w:val="nil"/>
              <w:right w:val="nil"/>
            </w:tcBorders>
          </w:tcPr>
          <w:p w14:paraId="19995E68" w14:textId="77777777" w:rsidR="00D35242" w:rsidRPr="009D6E36" w:rsidRDefault="00D35242" w:rsidP="003771FC">
            <w:pPr>
              <w:numPr>
                <w:ilvl w:val="0"/>
                <w:numId w:val="11"/>
              </w:numPr>
              <w:tabs>
                <w:tab w:val="clear" w:pos="648"/>
                <w:tab w:val="num" w:pos="323"/>
              </w:tabs>
              <w:spacing w:before="0" w:after="0"/>
              <w:ind w:left="68" w:right="260" w:firstLine="0"/>
              <w:rPr>
                <w:szCs w:val="24"/>
                <w:lang w:eastAsia="en-US"/>
              </w:rPr>
            </w:pPr>
          </w:p>
          <w:tbl>
            <w:tblPr>
              <w:tblW w:w="9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2"/>
              <w:gridCol w:w="2447"/>
              <w:gridCol w:w="2864"/>
            </w:tblGrid>
            <w:tr w:rsidR="00D35242" w:rsidRPr="009D6E36" w14:paraId="173F2C8E" w14:textId="77777777" w:rsidTr="00E93C01">
              <w:tc>
                <w:tcPr>
                  <w:tcW w:w="3862" w:type="dxa"/>
                  <w:tcBorders>
                    <w:top w:val="single" w:sz="4" w:space="0" w:color="auto"/>
                    <w:left w:val="single" w:sz="4" w:space="0" w:color="auto"/>
                    <w:bottom w:val="single" w:sz="4" w:space="0" w:color="auto"/>
                    <w:right w:val="single" w:sz="4" w:space="0" w:color="auto"/>
                  </w:tcBorders>
                </w:tcPr>
                <w:p w14:paraId="2BC770FB" w14:textId="77777777" w:rsidR="00D35242" w:rsidRPr="009D6E36" w:rsidRDefault="00D35242" w:rsidP="00083F19">
                  <w:pPr>
                    <w:spacing w:before="0" w:after="0"/>
                    <w:ind w:left="175" w:right="260"/>
                    <w:jc w:val="center"/>
                    <w:rPr>
                      <w:b/>
                      <w:bCs/>
                      <w:szCs w:val="24"/>
                      <w:lang w:eastAsia="en-US"/>
                    </w:rPr>
                  </w:pPr>
                  <w:r w:rsidRPr="009D6E36">
                    <w:rPr>
                      <w:b/>
                      <w:bCs/>
                      <w:szCs w:val="24"/>
                      <w:lang w:eastAsia="en-US"/>
                    </w:rPr>
                    <w:t>Part</w:t>
                  </w:r>
                </w:p>
              </w:tc>
              <w:tc>
                <w:tcPr>
                  <w:tcW w:w="2447" w:type="dxa"/>
                  <w:tcBorders>
                    <w:top w:val="single" w:sz="4" w:space="0" w:color="auto"/>
                    <w:left w:val="single" w:sz="4" w:space="0" w:color="auto"/>
                    <w:bottom w:val="single" w:sz="4" w:space="0" w:color="auto"/>
                    <w:right w:val="single" w:sz="4" w:space="0" w:color="auto"/>
                  </w:tcBorders>
                </w:tcPr>
                <w:p w14:paraId="1D4625AD" w14:textId="77777777" w:rsidR="00D35242" w:rsidRPr="009D6E36" w:rsidRDefault="00D35242" w:rsidP="00083F19">
                  <w:pPr>
                    <w:spacing w:before="0" w:after="0"/>
                    <w:ind w:right="260"/>
                    <w:jc w:val="center"/>
                    <w:rPr>
                      <w:b/>
                      <w:bCs/>
                      <w:szCs w:val="24"/>
                      <w:lang w:eastAsia="en-US"/>
                    </w:rPr>
                  </w:pPr>
                  <w:r w:rsidRPr="009D6E36">
                    <w:rPr>
                      <w:b/>
                      <w:bCs/>
                      <w:szCs w:val="24"/>
                      <w:lang w:eastAsia="en-US"/>
                    </w:rPr>
                    <w:t>IEC Standard</w:t>
                  </w:r>
                </w:p>
              </w:tc>
              <w:tc>
                <w:tcPr>
                  <w:tcW w:w="2864" w:type="dxa"/>
                  <w:tcBorders>
                    <w:top w:val="single" w:sz="4" w:space="0" w:color="auto"/>
                    <w:left w:val="single" w:sz="4" w:space="0" w:color="auto"/>
                    <w:bottom w:val="single" w:sz="4" w:space="0" w:color="auto"/>
                    <w:right w:val="single" w:sz="4" w:space="0" w:color="auto"/>
                  </w:tcBorders>
                </w:tcPr>
                <w:p w14:paraId="2720252E" w14:textId="77777777" w:rsidR="00D35242" w:rsidRPr="009D6E36" w:rsidRDefault="00D35242" w:rsidP="00083F19">
                  <w:pPr>
                    <w:spacing w:before="0" w:after="0"/>
                    <w:ind w:right="260"/>
                    <w:jc w:val="center"/>
                    <w:rPr>
                      <w:b/>
                      <w:bCs/>
                      <w:szCs w:val="24"/>
                      <w:lang w:eastAsia="en-US"/>
                    </w:rPr>
                  </w:pPr>
                  <w:r w:rsidRPr="009D6E36">
                    <w:rPr>
                      <w:b/>
                      <w:bCs/>
                      <w:szCs w:val="24"/>
                      <w:lang w:eastAsia="en-US"/>
                    </w:rPr>
                    <w:t>IEEE Standard</w:t>
                  </w:r>
                </w:p>
              </w:tc>
            </w:tr>
            <w:tr w:rsidR="00D35242" w:rsidRPr="009D6E36" w14:paraId="6E0D14EB" w14:textId="77777777" w:rsidTr="00E93C01">
              <w:tc>
                <w:tcPr>
                  <w:tcW w:w="3862" w:type="dxa"/>
                  <w:tcBorders>
                    <w:top w:val="single" w:sz="4" w:space="0" w:color="auto"/>
                    <w:left w:val="single" w:sz="4" w:space="0" w:color="auto"/>
                    <w:bottom w:val="single" w:sz="4" w:space="0" w:color="auto"/>
                    <w:right w:val="single" w:sz="4" w:space="0" w:color="auto"/>
                  </w:tcBorders>
                </w:tcPr>
                <w:p w14:paraId="6D9D0B11" w14:textId="77777777" w:rsidR="00D35242" w:rsidRPr="009D6E36" w:rsidRDefault="00D35242" w:rsidP="00083F19">
                  <w:pPr>
                    <w:spacing w:before="0" w:after="0"/>
                    <w:ind w:left="34" w:right="260"/>
                    <w:jc w:val="left"/>
                    <w:rPr>
                      <w:szCs w:val="24"/>
                      <w:lang w:eastAsia="en-US"/>
                    </w:rPr>
                  </w:pPr>
                  <w:r w:rsidRPr="009D6E36">
                    <w:rPr>
                      <w:szCs w:val="24"/>
                      <w:lang w:eastAsia="en-US"/>
                    </w:rPr>
                    <w:t>Capacitor Unit</w:t>
                  </w:r>
                </w:p>
              </w:tc>
              <w:tc>
                <w:tcPr>
                  <w:tcW w:w="2447" w:type="dxa"/>
                  <w:tcBorders>
                    <w:top w:val="single" w:sz="4" w:space="0" w:color="auto"/>
                    <w:left w:val="single" w:sz="4" w:space="0" w:color="auto"/>
                    <w:bottom w:val="single" w:sz="4" w:space="0" w:color="auto"/>
                    <w:right w:val="single" w:sz="4" w:space="0" w:color="auto"/>
                  </w:tcBorders>
                </w:tcPr>
                <w:p w14:paraId="3CBE6FF4" w14:textId="2248B5BA" w:rsidR="00D35242" w:rsidRPr="009D6E36" w:rsidRDefault="00D35242" w:rsidP="00083F19">
                  <w:pPr>
                    <w:spacing w:before="0" w:after="0"/>
                    <w:ind w:right="260"/>
                    <w:rPr>
                      <w:szCs w:val="24"/>
                      <w:lang w:eastAsia="en-US"/>
                    </w:rPr>
                  </w:pPr>
                  <w:r w:rsidRPr="009D6E36">
                    <w:rPr>
                      <w:szCs w:val="24"/>
                      <w:lang w:eastAsia="en-US"/>
                    </w:rPr>
                    <w:t>60871</w:t>
                  </w:r>
                  <w:r w:rsidR="00D157BB">
                    <w:rPr>
                      <w:szCs w:val="24"/>
                      <w:lang w:eastAsia="en-US"/>
                    </w:rPr>
                    <w:t>-1</w:t>
                  </w:r>
                  <w:r w:rsidR="00895454">
                    <w:rPr>
                      <w:szCs w:val="24"/>
                      <w:lang w:eastAsia="en-US"/>
                    </w:rPr>
                    <w:t>:2014</w:t>
                  </w:r>
                </w:p>
              </w:tc>
              <w:tc>
                <w:tcPr>
                  <w:tcW w:w="2864" w:type="dxa"/>
                  <w:tcBorders>
                    <w:top w:val="single" w:sz="4" w:space="0" w:color="auto"/>
                    <w:left w:val="single" w:sz="4" w:space="0" w:color="auto"/>
                    <w:bottom w:val="single" w:sz="4" w:space="0" w:color="auto"/>
                    <w:right w:val="single" w:sz="4" w:space="0" w:color="auto"/>
                  </w:tcBorders>
                </w:tcPr>
                <w:p w14:paraId="70D9C951" w14:textId="77777777" w:rsidR="00D35242" w:rsidRPr="009D6E36" w:rsidRDefault="00D35242" w:rsidP="00083F19">
                  <w:pPr>
                    <w:spacing w:before="0" w:after="0"/>
                    <w:ind w:right="260"/>
                    <w:rPr>
                      <w:szCs w:val="24"/>
                      <w:lang w:eastAsia="en-US"/>
                    </w:rPr>
                  </w:pPr>
                  <w:r w:rsidRPr="009D6E36">
                    <w:rPr>
                      <w:szCs w:val="24"/>
                      <w:lang w:eastAsia="en-US"/>
                    </w:rPr>
                    <w:t>18-2002</w:t>
                  </w:r>
                </w:p>
              </w:tc>
            </w:tr>
            <w:tr w:rsidR="00D35242" w:rsidRPr="009D6E36" w14:paraId="18133EB8" w14:textId="77777777" w:rsidTr="00E93C01">
              <w:tc>
                <w:tcPr>
                  <w:tcW w:w="3862" w:type="dxa"/>
                  <w:tcBorders>
                    <w:top w:val="single" w:sz="4" w:space="0" w:color="auto"/>
                    <w:left w:val="single" w:sz="4" w:space="0" w:color="auto"/>
                    <w:bottom w:val="single" w:sz="4" w:space="0" w:color="auto"/>
                    <w:right w:val="single" w:sz="4" w:space="0" w:color="auto"/>
                  </w:tcBorders>
                </w:tcPr>
                <w:p w14:paraId="06E87C2D" w14:textId="218D894A" w:rsidR="00D35242" w:rsidRPr="009D6E36" w:rsidRDefault="0093770F" w:rsidP="00083F19">
                  <w:pPr>
                    <w:spacing w:before="0" w:after="0"/>
                    <w:ind w:left="34" w:right="260"/>
                    <w:jc w:val="left"/>
                    <w:rPr>
                      <w:szCs w:val="24"/>
                      <w:lang w:eastAsia="en-US"/>
                    </w:rPr>
                  </w:pPr>
                  <w:r>
                    <w:rPr>
                      <w:szCs w:val="24"/>
                      <w:lang w:eastAsia="en-US"/>
                    </w:rPr>
                    <w:t>Capacitors' switch</w:t>
                  </w:r>
                </w:p>
              </w:tc>
              <w:tc>
                <w:tcPr>
                  <w:tcW w:w="2447" w:type="dxa"/>
                  <w:tcBorders>
                    <w:top w:val="single" w:sz="4" w:space="0" w:color="auto"/>
                    <w:left w:val="single" w:sz="4" w:space="0" w:color="auto"/>
                    <w:bottom w:val="single" w:sz="4" w:space="0" w:color="auto"/>
                    <w:right w:val="single" w:sz="4" w:space="0" w:color="auto"/>
                  </w:tcBorders>
                </w:tcPr>
                <w:p w14:paraId="1FF0871E" w14:textId="1A495DB4" w:rsidR="00D35242" w:rsidRPr="009D6E36" w:rsidRDefault="00D35242" w:rsidP="00083F19">
                  <w:pPr>
                    <w:spacing w:before="0" w:after="0"/>
                    <w:ind w:right="260"/>
                    <w:rPr>
                      <w:szCs w:val="24"/>
                      <w:lang w:eastAsia="en-US"/>
                    </w:rPr>
                  </w:pPr>
                  <w:r w:rsidRPr="009D6E36">
                    <w:rPr>
                      <w:szCs w:val="24"/>
                      <w:lang w:eastAsia="en-US"/>
                    </w:rPr>
                    <w:t>62271-100</w:t>
                  </w:r>
                  <w:r w:rsidR="00895454">
                    <w:rPr>
                      <w:szCs w:val="24"/>
                      <w:lang w:eastAsia="en-US"/>
                    </w:rPr>
                    <w:t>:2021</w:t>
                  </w:r>
                </w:p>
              </w:tc>
              <w:tc>
                <w:tcPr>
                  <w:tcW w:w="2864" w:type="dxa"/>
                  <w:tcBorders>
                    <w:top w:val="single" w:sz="4" w:space="0" w:color="auto"/>
                    <w:left w:val="single" w:sz="4" w:space="0" w:color="auto"/>
                    <w:bottom w:val="single" w:sz="4" w:space="0" w:color="auto"/>
                    <w:right w:val="single" w:sz="4" w:space="0" w:color="auto"/>
                  </w:tcBorders>
                </w:tcPr>
                <w:p w14:paraId="697C4949" w14:textId="77777777" w:rsidR="003771FC" w:rsidRPr="009D6E36" w:rsidRDefault="00D35242" w:rsidP="00083F19">
                  <w:pPr>
                    <w:spacing w:before="0" w:after="0"/>
                  </w:pPr>
                  <w:r w:rsidRPr="009D6E36">
                    <w:t>C37.09-1999 R2007)</w:t>
                  </w:r>
                  <w:r w:rsidR="003771FC" w:rsidRPr="009D6E36">
                    <w:t xml:space="preserve"> , </w:t>
                  </w:r>
                </w:p>
                <w:p w14:paraId="601468FB" w14:textId="77777777" w:rsidR="00D35242" w:rsidRPr="009D6E36" w:rsidRDefault="003771FC" w:rsidP="00083F19">
                  <w:pPr>
                    <w:spacing w:before="0" w:after="0"/>
                  </w:pPr>
                  <w:r w:rsidRPr="009D6E36">
                    <w:t xml:space="preserve">C37.012-2005 ,  </w:t>
                  </w:r>
                </w:p>
                <w:p w14:paraId="0A0C61DE" w14:textId="77777777" w:rsidR="003771FC" w:rsidRPr="009D6E36" w:rsidRDefault="003771FC" w:rsidP="00083F19">
                  <w:pPr>
                    <w:spacing w:before="0" w:after="0"/>
                  </w:pPr>
                  <w:r w:rsidRPr="009D6E36">
                    <w:t>C37.06™-2009</w:t>
                  </w:r>
                </w:p>
              </w:tc>
            </w:tr>
            <w:tr w:rsidR="00D35242" w:rsidRPr="009D6E36" w14:paraId="06CE3D0F" w14:textId="77777777" w:rsidTr="00E93C01">
              <w:tc>
                <w:tcPr>
                  <w:tcW w:w="3862" w:type="dxa"/>
                  <w:tcBorders>
                    <w:top w:val="single" w:sz="4" w:space="0" w:color="auto"/>
                    <w:left w:val="single" w:sz="4" w:space="0" w:color="auto"/>
                    <w:bottom w:val="single" w:sz="4" w:space="0" w:color="auto"/>
                    <w:right w:val="single" w:sz="4" w:space="0" w:color="auto"/>
                  </w:tcBorders>
                </w:tcPr>
                <w:p w14:paraId="3559CDBE" w14:textId="77777777" w:rsidR="00D35242" w:rsidRPr="009D6E36" w:rsidRDefault="00D35242" w:rsidP="00083F19">
                  <w:pPr>
                    <w:spacing w:before="0" w:after="0"/>
                    <w:ind w:left="34" w:right="260"/>
                    <w:jc w:val="left"/>
                    <w:rPr>
                      <w:szCs w:val="24"/>
                      <w:lang w:eastAsia="en-US"/>
                    </w:rPr>
                  </w:pPr>
                  <w:r w:rsidRPr="009D6E36">
                    <w:rPr>
                      <w:szCs w:val="24"/>
                      <w:lang w:eastAsia="en-US"/>
                    </w:rPr>
                    <w:t>Damping Reactor</w:t>
                  </w:r>
                </w:p>
              </w:tc>
              <w:tc>
                <w:tcPr>
                  <w:tcW w:w="2447" w:type="dxa"/>
                  <w:tcBorders>
                    <w:top w:val="single" w:sz="4" w:space="0" w:color="auto"/>
                    <w:left w:val="single" w:sz="4" w:space="0" w:color="auto"/>
                    <w:bottom w:val="single" w:sz="4" w:space="0" w:color="auto"/>
                    <w:right w:val="single" w:sz="4" w:space="0" w:color="auto"/>
                  </w:tcBorders>
                </w:tcPr>
                <w:p w14:paraId="5136D501" w14:textId="43CFD2C2" w:rsidR="00D35242" w:rsidRPr="009D6E36" w:rsidRDefault="00D35242" w:rsidP="00083F19">
                  <w:pPr>
                    <w:spacing w:before="0" w:after="0"/>
                    <w:ind w:right="260"/>
                    <w:rPr>
                      <w:szCs w:val="24"/>
                      <w:lang w:eastAsia="en-US"/>
                    </w:rPr>
                  </w:pPr>
                  <w:r w:rsidRPr="009D6E36">
                    <w:rPr>
                      <w:szCs w:val="24"/>
                      <w:lang w:eastAsia="en-US"/>
                    </w:rPr>
                    <w:t>60076-6</w:t>
                  </w:r>
                  <w:r w:rsidR="00C55630">
                    <w:rPr>
                      <w:szCs w:val="24"/>
                      <w:lang w:eastAsia="en-US"/>
                    </w:rPr>
                    <w:t>:2007</w:t>
                  </w:r>
                </w:p>
              </w:tc>
              <w:tc>
                <w:tcPr>
                  <w:tcW w:w="2864" w:type="dxa"/>
                  <w:tcBorders>
                    <w:top w:val="single" w:sz="4" w:space="0" w:color="auto"/>
                    <w:left w:val="single" w:sz="4" w:space="0" w:color="auto"/>
                    <w:bottom w:val="single" w:sz="4" w:space="0" w:color="auto"/>
                    <w:right w:val="single" w:sz="4" w:space="0" w:color="auto"/>
                  </w:tcBorders>
                </w:tcPr>
                <w:p w14:paraId="3F965F2E" w14:textId="77777777" w:rsidR="00D35242" w:rsidRPr="009D6E36" w:rsidRDefault="00D35242" w:rsidP="00083F19">
                  <w:pPr>
                    <w:spacing w:before="0" w:after="0"/>
                    <w:ind w:right="260"/>
                    <w:rPr>
                      <w:szCs w:val="24"/>
                      <w:lang w:eastAsia="en-US"/>
                    </w:rPr>
                  </w:pPr>
                  <w:r w:rsidRPr="009D6E36">
                    <w:t>C57.16-1996</w:t>
                  </w:r>
                </w:p>
              </w:tc>
            </w:tr>
            <w:tr w:rsidR="00D35242" w:rsidRPr="009D6E36" w14:paraId="4D8513AC" w14:textId="77777777" w:rsidTr="00E93C01">
              <w:tc>
                <w:tcPr>
                  <w:tcW w:w="3862" w:type="dxa"/>
                  <w:tcBorders>
                    <w:top w:val="single" w:sz="4" w:space="0" w:color="auto"/>
                    <w:left w:val="single" w:sz="4" w:space="0" w:color="auto"/>
                    <w:bottom w:val="single" w:sz="4" w:space="0" w:color="auto"/>
                    <w:right w:val="single" w:sz="4" w:space="0" w:color="auto"/>
                  </w:tcBorders>
                </w:tcPr>
                <w:p w14:paraId="310917A8" w14:textId="77777777" w:rsidR="00D35242" w:rsidRPr="009D6E36" w:rsidRDefault="00D35242" w:rsidP="00083F19">
                  <w:pPr>
                    <w:spacing w:before="0" w:after="0"/>
                    <w:ind w:left="34" w:right="260"/>
                    <w:jc w:val="left"/>
                    <w:rPr>
                      <w:szCs w:val="24"/>
                      <w:lang w:eastAsia="en-US"/>
                    </w:rPr>
                  </w:pPr>
                  <w:r w:rsidRPr="009D6E36">
                    <w:rPr>
                      <w:szCs w:val="24"/>
                      <w:lang w:eastAsia="en-US"/>
                    </w:rPr>
                    <w:t>Earthing Switch</w:t>
                  </w:r>
                </w:p>
              </w:tc>
              <w:tc>
                <w:tcPr>
                  <w:tcW w:w="2447" w:type="dxa"/>
                  <w:tcBorders>
                    <w:top w:val="single" w:sz="4" w:space="0" w:color="auto"/>
                    <w:left w:val="single" w:sz="4" w:space="0" w:color="auto"/>
                    <w:bottom w:val="single" w:sz="4" w:space="0" w:color="auto"/>
                    <w:right w:val="single" w:sz="4" w:space="0" w:color="auto"/>
                  </w:tcBorders>
                </w:tcPr>
                <w:p w14:paraId="44DD4C24" w14:textId="43787BA3" w:rsidR="00D35242" w:rsidRPr="009D6E36" w:rsidRDefault="00D35242" w:rsidP="00083F19">
                  <w:pPr>
                    <w:spacing w:before="0" w:after="0"/>
                    <w:ind w:right="260"/>
                    <w:jc w:val="left"/>
                    <w:rPr>
                      <w:szCs w:val="24"/>
                      <w:lang w:eastAsia="en-US"/>
                    </w:rPr>
                  </w:pPr>
                  <w:r w:rsidRPr="009D6E36">
                    <w:rPr>
                      <w:szCs w:val="24"/>
                      <w:lang w:eastAsia="en-US"/>
                    </w:rPr>
                    <w:t>62271-102</w:t>
                  </w:r>
                  <w:r w:rsidR="00C55630">
                    <w:rPr>
                      <w:szCs w:val="24"/>
                      <w:lang w:eastAsia="en-US"/>
                    </w:rPr>
                    <w:t>:2018</w:t>
                  </w:r>
                </w:p>
              </w:tc>
              <w:tc>
                <w:tcPr>
                  <w:tcW w:w="2864" w:type="dxa"/>
                  <w:tcBorders>
                    <w:top w:val="single" w:sz="4" w:space="0" w:color="auto"/>
                    <w:left w:val="single" w:sz="4" w:space="0" w:color="auto"/>
                    <w:bottom w:val="single" w:sz="4" w:space="0" w:color="auto"/>
                    <w:right w:val="single" w:sz="4" w:space="0" w:color="auto"/>
                  </w:tcBorders>
                </w:tcPr>
                <w:p w14:paraId="78BEDF2F" w14:textId="77777777" w:rsidR="00D35242" w:rsidRPr="009D6E36" w:rsidRDefault="00D35242" w:rsidP="00083F19">
                  <w:pPr>
                    <w:spacing w:before="0" w:after="0"/>
                    <w:ind w:right="260"/>
                    <w:rPr>
                      <w:szCs w:val="24"/>
                      <w:lang w:eastAsia="en-US"/>
                    </w:rPr>
                  </w:pPr>
                </w:p>
              </w:tc>
            </w:tr>
            <w:tr w:rsidR="00D35242" w:rsidRPr="009D6E36" w14:paraId="679C6A82" w14:textId="77777777" w:rsidTr="00E93C01">
              <w:tc>
                <w:tcPr>
                  <w:tcW w:w="3862" w:type="dxa"/>
                  <w:tcBorders>
                    <w:top w:val="single" w:sz="4" w:space="0" w:color="auto"/>
                    <w:left w:val="single" w:sz="4" w:space="0" w:color="auto"/>
                    <w:bottom w:val="single" w:sz="4" w:space="0" w:color="auto"/>
                    <w:right w:val="single" w:sz="4" w:space="0" w:color="auto"/>
                  </w:tcBorders>
                </w:tcPr>
                <w:p w14:paraId="0550823B" w14:textId="77777777" w:rsidR="00D35242" w:rsidRPr="009D6E36" w:rsidRDefault="00D35242" w:rsidP="00083F19">
                  <w:pPr>
                    <w:spacing w:before="0" w:after="0"/>
                    <w:ind w:left="34" w:right="-4"/>
                    <w:jc w:val="left"/>
                    <w:rPr>
                      <w:szCs w:val="24"/>
                      <w:lang w:eastAsia="en-US"/>
                    </w:rPr>
                  </w:pPr>
                  <w:r w:rsidRPr="009D6E36">
                    <w:rPr>
                      <w:szCs w:val="24"/>
                      <w:lang w:eastAsia="en-US"/>
                    </w:rPr>
                    <w:t>Current Transformer</w:t>
                  </w:r>
                  <w:r w:rsidR="003771FC" w:rsidRPr="009D6E36">
                    <w:rPr>
                      <w:szCs w:val="24"/>
                      <w:lang w:eastAsia="en-US"/>
                    </w:rPr>
                    <w:t xml:space="preserve"> (</w:t>
                  </w:r>
                  <w:r w:rsidRPr="009D6E36">
                    <w:rPr>
                      <w:szCs w:val="24"/>
                      <w:lang w:eastAsia="en-US"/>
                    </w:rPr>
                    <w:t>CT)</w:t>
                  </w:r>
                </w:p>
              </w:tc>
              <w:tc>
                <w:tcPr>
                  <w:tcW w:w="2447" w:type="dxa"/>
                  <w:tcBorders>
                    <w:top w:val="single" w:sz="4" w:space="0" w:color="auto"/>
                    <w:left w:val="single" w:sz="4" w:space="0" w:color="auto"/>
                    <w:bottom w:val="single" w:sz="4" w:space="0" w:color="auto"/>
                    <w:right w:val="single" w:sz="4" w:space="0" w:color="auto"/>
                  </w:tcBorders>
                </w:tcPr>
                <w:p w14:paraId="7CA0D59D" w14:textId="3D09EF84" w:rsidR="00D35242" w:rsidRPr="009D6E36" w:rsidRDefault="00297195" w:rsidP="00083F19">
                  <w:pPr>
                    <w:spacing w:before="0" w:after="0"/>
                    <w:ind w:right="260"/>
                    <w:jc w:val="left"/>
                    <w:rPr>
                      <w:szCs w:val="24"/>
                      <w:lang w:eastAsia="en-US"/>
                    </w:rPr>
                  </w:pPr>
                  <w:r>
                    <w:rPr>
                      <w:szCs w:val="24"/>
                    </w:rPr>
                    <w:t>61869-2</w:t>
                  </w:r>
                  <w:r w:rsidR="00C55630">
                    <w:rPr>
                      <w:szCs w:val="24"/>
                    </w:rPr>
                    <w:t>:2012</w:t>
                  </w:r>
                </w:p>
              </w:tc>
              <w:tc>
                <w:tcPr>
                  <w:tcW w:w="2864" w:type="dxa"/>
                  <w:tcBorders>
                    <w:top w:val="single" w:sz="4" w:space="0" w:color="auto"/>
                    <w:left w:val="single" w:sz="4" w:space="0" w:color="auto"/>
                    <w:bottom w:val="single" w:sz="4" w:space="0" w:color="auto"/>
                    <w:right w:val="single" w:sz="4" w:space="0" w:color="auto"/>
                  </w:tcBorders>
                </w:tcPr>
                <w:p w14:paraId="412FF37A" w14:textId="77777777" w:rsidR="00D35242" w:rsidRPr="009D6E36" w:rsidRDefault="00D35242" w:rsidP="00083F19">
                  <w:pPr>
                    <w:spacing w:before="0" w:after="0"/>
                    <w:ind w:right="260"/>
                    <w:rPr>
                      <w:szCs w:val="24"/>
                      <w:lang w:eastAsia="en-US"/>
                    </w:rPr>
                  </w:pPr>
                  <w:r w:rsidRPr="009D6E36">
                    <w:rPr>
                      <w:szCs w:val="24"/>
                      <w:lang w:eastAsia="en-US"/>
                    </w:rPr>
                    <w:t>C57.13-2008</w:t>
                  </w:r>
                </w:p>
              </w:tc>
            </w:tr>
            <w:tr w:rsidR="00D35242" w:rsidRPr="009D6E36" w14:paraId="2E47ACAF" w14:textId="77777777" w:rsidTr="00E93C01">
              <w:tc>
                <w:tcPr>
                  <w:tcW w:w="3862" w:type="dxa"/>
                  <w:tcBorders>
                    <w:top w:val="single" w:sz="4" w:space="0" w:color="auto"/>
                    <w:left w:val="single" w:sz="4" w:space="0" w:color="auto"/>
                    <w:bottom w:val="single" w:sz="4" w:space="0" w:color="auto"/>
                    <w:right w:val="single" w:sz="4" w:space="0" w:color="auto"/>
                  </w:tcBorders>
                </w:tcPr>
                <w:p w14:paraId="76AED93C" w14:textId="77777777" w:rsidR="00D35242" w:rsidRPr="009D6E36" w:rsidRDefault="00D35242" w:rsidP="00083F19">
                  <w:pPr>
                    <w:spacing w:before="0" w:after="0"/>
                    <w:ind w:left="34" w:right="260"/>
                    <w:jc w:val="left"/>
                    <w:rPr>
                      <w:szCs w:val="24"/>
                      <w:lang w:eastAsia="en-US"/>
                    </w:rPr>
                  </w:pPr>
                  <w:r w:rsidRPr="009D6E36">
                    <w:rPr>
                      <w:szCs w:val="24"/>
                      <w:lang w:eastAsia="en-US"/>
                    </w:rPr>
                    <w:t>Support Insulators</w:t>
                  </w:r>
                </w:p>
              </w:tc>
              <w:tc>
                <w:tcPr>
                  <w:tcW w:w="2447" w:type="dxa"/>
                  <w:tcBorders>
                    <w:top w:val="single" w:sz="4" w:space="0" w:color="auto"/>
                    <w:left w:val="single" w:sz="4" w:space="0" w:color="auto"/>
                    <w:bottom w:val="single" w:sz="4" w:space="0" w:color="auto"/>
                    <w:right w:val="single" w:sz="4" w:space="0" w:color="auto"/>
                  </w:tcBorders>
                </w:tcPr>
                <w:p w14:paraId="2CD0D519" w14:textId="77777777" w:rsidR="00D35242" w:rsidRPr="009D6E36" w:rsidRDefault="001D25DE" w:rsidP="00083F19">
                  <w:pPr>
                    <w:spacing w:before="0" w:after="0"/>
                    <w:ind w:right="33"/>
                    <w:jc w:val="center"/>
                    <w:rPr>
                      <w:szCs w:val="24"/>
                      <w:lang w:eastAsia="en-US"/>
                    </w:rPr>
                  </w:pPr>
                  <w:r w:rsidRPr="009D6E36">
                    <w:rPr>
                      <w:szCs w:val="24"/>
                    </w:rPr>
                    <w:t>Manufacturer choise</w:t>
                  </w:r>
                </w:p>
              </w:tc>
              <w:tc>
                <w:tcPr>
                  <w:tcW w:w="2864" w:type="dxa"/>
                  <w:tcBorders>
                    <w:top w:val="single" w:sz="4" w:space="0" w:color="auto"/>
                    <w:left w:val="single" w:sz="4" w:space="0" w:color="auto"/>
                    <w:bottom w:val="single" w:sz="4" w:space="0" w:color="auto"/>
                    <w:right w:val="single" w:sz="4" w:space="0" w:color="auto"/>
                  </w:tcBorders>
                </w:tcPr>
                <w:p w14:paraId="628BF520" w14:textId="77777777" w:rsidR="00D35242" w:rsidRPr="009D6E36" w:rsidRDefault="001D25DE" w:rsidP="00083F19">
                  <w:pPr>
                    <w:spacing w:before="0" w:after="0"/>
                    <w:ind w:right="33"/>
                    <w:jc w:val="center"/>
                    <w:rPr>
                      <w:szCs w:val="24"/>
                    </w:rPr>
                  </w:pPr>
                  <w:r w:rsidRPr="009D6E36">
                    <w:rPr>
                      <w:szCs w:val="24"/>
                    </w:rPr>
                    <w:t>Manufacturer choise</w:t>
                  </w:r>
                </w:p>
              </w:tc>
            </w:tr>
            <w:tr w:rsidR="000E6961" w:rsidRPr="009D6E36" w14:paraId="0EC167BC" w14:textId="77777777" w:rsidTr="00E93C01">
              <w:tc>
                <w:tcPr>
                  <w:tcW w:w="3862" w:type="dxa"/>
                  <w:tcBorders>
                    <w:top w:val="single" w:sz="4" w:space="0" w:color="auto"/>
                    <w:left w:val="single" w:sz="4" w:space="0" w:color="auto"/>
                    <w:bottom w:val="single" w:sz="4" w:space="0" w:color="auto"/>
                    <w:right w:val="single" w:sz="4" w:space="0" w:color="auto"/>
                  </w:tcBorders>
                </w:tcPr>
                <w:p w14:paraId="2F982645" w14:textId="68EBE47B" w:rsidR="000E6961" w:rsidRPr="009D6E36" w:rsidRDefault="000E6961" w:rsidP="00083F19">
                  <w:pPr>
                    <w:spacing w:before="0" w:after="0"/>
                    <w:ind w:left="34" w:right="260"/>
                    <w:jc w:val="left"/>
                    <w:rPr>
                      <w:szCs w:val="24"/>
                      <w:lang w:eastAsia="en-US"/>
                    </w:rPr>
                  </w:pPr>
                  <w:r>
                    <w:rPr>
                      <w:szCs w:val="24"/>
                      <w:lang w:eastAsia="en-US"/>
                    </w:rPr>
                    <w:t>Surge Arresters</w:t>
                  </w:r>
                  <w:r w:rsidRPr="009D6E36">
                    <w:rPr>
                      <w:szCs w:val="24"/>
                      <w:lang w:eastAsia="en-US"/>
                    </w:rPr>
                    <w:t xml:space="preserve"> </w:t>
                  </w:r>
                </w:p>
              </w:tc>
              <w:tc>
                <w:tcPr>
                  <w:tcW w:w="2447" w:type="dxa"/>
                  <w:tcBorders>
                    <w:top w:val="single" w:sz="4" w:space="0" w:color="auto"/>
                    <w:left w:val="single" w:sz="4" w:space="0" w:color="auto"/>
                    <w:bottom w:val="single" w:sz="4" w:space="0" w:color="auto"/>
                    <w:right w:val="single" w:sz="4" w:space="0" w:color="auto"/>
                  </w:tcBorders>
                </w:tcPr>
                <w:p w14:paraId="7B00E5CD" w14:textId="2B60A127" w:rsidR="000E6961" w:rsidRPr="009D6E36" w:rsidRDefault="000E6961" w:rsidP="00083F19">
                  <w:pPr>
                    <w:spacing w:before="0" w:after="0"/>
                    <w:ind w:right="260"/>
                    <w:rPr>
                      <w:szCs w:val="24"/>
                      <w:lang w:eastAsia="en-US"/>
                    </w:rPr>
                  </w:pPr>
                  <w:r>
                    <w:rPr>
                      <w:szCs w:val="24"/>
                      <w:lang w:eastAsia="en-US"/>
                    </w:rPr>
                    <w:t>60099-4:2014</w:t>
                  </w:r>
                </w:p>
              </w:tc>
              <w:tc>
                <w:tcPr>
                  <w:tcW w:w="2864" w:type="dxa"/>
                  <w:tcBorders>
                    <w:top w:val="single" w:sz="4" w:space="0" w:color="auto"/>
                    <w:left w:val="single" w:sz="4" w:space="0" w:color="auto"/>
                    <w:bottom w:val="single" w:sz="4" w:space="0" w:color="auto"/>
                    <w:right w:val="single" w:sz="4" w:space="0" w:color="auto"/>
                  </w:tcBorders>
                </w:tcPr>
                <w:p w14:paraId="6C7CE746" w14:textId="77777777" w:rsidR="000E6961" w:rsidRPr="009D6E36" w:rsidRDefault="000E6961" w:rsidP="00083F19">
                  <w:pPr>
                    <w:spacing w:before="0" w:after="0"/>
                    <w:ind w:right="260"/>
                    <w:rPr>
                      <w:szCs w:val="24"/>
                      <w:lang w:eastAsia="en-US"/>
                    </w:rPr>
                  </w:pPr>
                </w:p>
              </w:tc>
            </w:tr>
            <w:tr w:rsidR="009919B1" w:rsidRPr="009D6E36" w14:paraId="1552EA7B" w14:textId="77777777" w:rsidTr="00E93C01">
              <w:tc>
                <w:tcPr>
                  <w:tcW w:w="3862" w:type="dxa"/>
                  <w:tcBorders>
                    <w:top w:val="single" w:sz="4" w:space="0" w:color="auto"/>
                    <w:left w:val="single" w:sz="4" w:space="0" w:color="auto"/>
                    <w:bottom w:val="single" w:sz="4" w:space="0" w:color="auto"/>
                    <w:right w:val="single" w:sz="4" w:space="0" w:color="auto"/>
                  </w:tcBorders>
                </w:tcPr>
                <w:p w14:paraId="0EB88A2C" w14:textId="77777777" w:rsidR="009919B1" w:rsidRPr="009D6E36" w:rsidRDefault="009919B1" w:rsidP="00083F19">
                  <w:pPr>
                    <w:spacing w:before="0" w:after="0"/>
                    <w:ind w:left="34" w:right="260"/>
                    <w:jc w:val="left"/>
                    <w:rPr>
                      <w:szCs w:val="24"/>
                      <w:lang w:eastAsia="en-US"/>
                    </w:rPr>
                  </w:pPr>
                  <w:r w:rsidRPr="009D6E36">
                    <w:rPr>
                      <w:szCs w:val="24"/>
                      <w:lang w:eastAsia="en-US"/>
                    </w:rPr>
                    <w:t>Protective and Control Relays</w:t>
                  </w:r>
                </w:p>
              </w:tc>
              <w:tc>
                <w:tcPr>
                  <w:tcW w:w="2447" w:type="dxa"/>
                  <w:tcBorders>
                    <w:top w:val="single" w:sz="4" w:space="0" w:color="auto"/>
                    <w:left w:val="single" w:sz="4" w:space="0" w:color="auto"/>
                    <w:bottom w:val="single" w:sz="4" w:space="0" w:color="auto"/>
                    <w:right w:val="single" w:sz="4" w:space="0" w:color="auto"/>
                  </w:tcBorders>
                </w:tcPr>
                <w:p w14:paraId="5899703B" w14:textId="77777777" w:rsidR="009919B1" w:rsidRPr="009D6E36" w:rsidRDefault="009919B1" w:rsidP="00083F19">
                  <w:pPr>
                    <w:spacing w:before="0" w:after="0"/>
                    <w:ind w:right="260"/>
                    <w:rPr>
                      <w:szCs w:val="24"/>
                      <w:lang w:eastAsia="en-US"/>
                    </w:rPr>
                  </w:pPr>
                  <w:r w:rsidRPr="009D6E36">
                    <w:rPr>
                      <w:szCs w:val="24"/>
                      <w:lang w:eastAsia="en-US"/>
                    </w:rPr>
                    <w:t>60255</w:t>
                  </w:r>
                  <w:r w:rsidR="00ED787B" w:rsidRPr="009D6E36">
                    <w:rPr>
                      <w:szCs w:val="24"/>
                      <w:lang w:eastAsia="en-US"/>
                    </w:rPr>
                    <w:t>-1</w:t>
                  </w:r>
                </w:p>
              </w:tc>
              <w:tc>
                <w:tcPr>
                  <w:tcW w:w="2864" w:type="dxa"/>
                  <w:tcBorders>
                    <w:top w:val="single" w:sz="4" w:space="0" w:color="auto"/>
                    <w:left w:val="single" w:sz="4" w:space="0" w:color="auto"/>
                    <w:bottom w:val="single" w:sz="4" w:space="0" w:color="auto"/>
                    <w:right w:val="single" w:sz="4" w:space="0" w:color="auto"/>
                  </w:tcBorders>
                </w:tcPr>
                <w:p w14:paraId="117374C2" w14:textId="77777777" w:rsidR="009919B1" w:rsidRPr="009D6E36" w:rsidRDefault="009919B1" w:rsidP="00083F19">
                  <w:pPr>
                    <w:spacing w:before="0" w:after="0"/>
                    <w:ind w:right="260"/>
                    <w:rPr>
                      <w:szCs w:val="24"/>
                      <w:lang w:eastAsia="en-US"/>
                    </w:rPr>
                  </w:pPr>
                </w:p>
              </w:tc>
            </w:tr>
            <w:tr w:rsidR="009919B1" w:rsidRPr="009D6E36" w14:paraId="2C0C5E7C" w14:textId="77777777" w:rsidTr="00E93C01">
              <w:tc>
                <w:tcPr>
                  <w:tcW w:w="3862" w:type="dxa"/>
                  <w:tcBorders>
                    <w:top w:val="single" w:sz="4" w:space="0" w:color="auto"/>
                    <w:left w:val="single" w:sz="4" w:space="0" w:color="auto"/>
                    <w:bottom w:val="single" w:sz="4" w:space="0" w:color="auto"/>
                    <w:right w:val="single" w:sz="4" w:space="0" w:color="auto"/>
                  </w:tcBorders>
                </w:tcPr>
                <w:p w14:paraId="28FA2669" w14:textId="77777777" w:rsidR="009919B1" w:rsidRPr="009D6E36" w:rsidRDefault="009919B1" w:rsidP="00083F19">
                  <w:pPr>
                    <w:spacing w:before="0" w:after="0"/>
                    <w:ind w:left="34" w:right="260"/>
                    <w:jc w:val="left"/>
                    <w:rPr>
                      <w:szCs w:val="24"/>
                      <w:lang w:eastAsia="en-US"/>
                    </w:rPr>
                  </w:pPr>
                  <w:r w:rsidRPr="009D6E36">
                    <w:rPr>
                      <w:szCs w:val="24"/>
                      <w:lang w:eastAsia="en-US"/>
                    </w:rPr>
                    <w:t>Communication</w:t>
                  </w:r>
                </w:p>
              </w:tc>
              <w:tc>
                <w:tcPr>
                  <w:tcW w:w="2447" w:type="dxa"/>
                  <w:tcBorders>
                    <w:top w:val="single" w:sz="4" w:space="0" w:color="auto"/>
                    <w:left w:val="single" w:sz="4" w:space="0" w:color="auto"/>
                    <w:bottom w:val="single" w:sz="4" w:space="0" w:color="auto"/>
                    <w:right w:val="single" w:sz="4" w:space="0" w:color="auto"/>
                  </w:tcBorders>
                </w:tcPr>
                <w:p w14:paraId="1FA046B0" w14:textId="77777777" w:rsidR="009919B1" w:rsidRPr="009D6E36" w:rsidRDefault="009919B1" w:rsidP="00083F19">
                  <w:pPr>
                    <w:spacing w:before="0" w:after="0"/>
                    <w:ind w:right="260"/>
                    <w:rPr>
                      <w:szCs w:val="24"/>
                      <w:lang w:eastAsia="en-US"/>
                    </w:rPr>
                  </w:pPr>
                  <w:r w:rsidRPr="009D6E36">
                    <w:rPr>
                      <w:szCs w:val="24"/>
                      <w:lang w:eastAsia="en-US"/>
                    </w:rPr>
                    <w:t>61850</w:t>
                  </w:r>
                </w:p>
              </w:tc>
              <w:tc>
                <w:tcPr>
                  <w:tcW w:w="2864" w:type="dxa"/>
                  <w:tcBorders>
                    <w:top w:val="single" w:sz="4" w:space="0" w:color="auto"/>
                    <w:left w:val="single" w:sz="4" w:space="0" w:color="auto"/>
                    <w:bottom w:val="single" w:sz="4" w:space="0" w:color="auto"/>
                    <w:right w:val="single" w:sz="4" w:space="0" w:color="auto"/>
                  </w:tcBorders>
                </w:tcPr>
                <w:p w14:paraId="62C49EC9" w14:textId="77777777" w:rsidR="009919B1" w:rsidRPr="009D6E36" w:rsidRDefault="009919B1" w:rsidP="00083F19">
                  <w:pPr>
                    <w:spacing w:before="0" w:after="0"/>
                    <w:ind w:right="260"/>
                    <w:rPr>
                      <w:szCs w:val="24"/>
                      <w:lang w:eastAsia="en-US"/>
                    </w:rPr>
                  </w:pPr>
                </w:p>
              </w:tc>
            </w:tr>
            <w:tr w:rsidR="00AF366C" w:rsidRPr="009D6E36" w14:paraId="58F40F89" w14:textId="77777777" w:rsidTr="00E93C01">
              <w:tc>
                <w:tcPr>
                  <w:tcW w:w="3862" w:type="dxa"/>
                  <w:tcBorders>
                    <w:top w:val="single" w:sz="4" w:space="0" w:color="auto"/>
                    <w:left w:val="single" w:sz="4" w:space="0" w:color="auto"/>
                    <w:bottom w:val="single" w:sz="4" w:space="0" w:color="auto"/>
                    <w:right w:val="single" w:sz="4" w:space="0" w:color="auto"/>
                  </w:tcBorders>
                </w:tcPr>
                <w:p w14:paraId="7191903D" w14:textId="77777777" w:rsidR="00AF366C" w:rsidRPr="009D6E36" w:rsidRDefault="00AF366C" w:rsidP="00083F19">
                  <w:pPr>
                    <w:spacing w:before="0" w:after="0"/>
                    <w:ind w:left="34" w:right="260"/>
                    <w:jc w:val="left"/>
                    <w:rPr>
                      <w:szCs w:val="24"/>
                      <w:lang w:eastAsia="en-US"/>
                    </w:rPr>
                  </w:pPr>
                  <w:r w:rsidRPr="00AF366C">
                    <w:rPr>
                      <w:szCs w:val="24"/>
                      <w:lang w:eastAsia="en-US"/>
                    </w:rPr>
                    <w:t>Low-voltage switchgear and control</w:t>
                  </w:r>
                  <w:r w:rsidR="00BD4203">
                    <w:rPr>
                      <w:szCs w:val="24"/>
                      <w:lang w:eastAsia="en-US"/>
                    </w:rPr>
                    <w:t xml:space="preserve"> </w:t>
                  </w:r>
                  <w:r w:rsidRPr="00AF366C">
                    <w:rPr>
                      <w:szCs w:val="24"/>
                      <w:lang w:eastAsia="en-US"/>
                    </w:rPr>
                    <w:t>gear assemblies</w:t>
                  </w:r>
                </w:p>
              </w:tc>
              <w:tc>
                <w:tcPr>
                  <w:tcW w:w="2447" w:type="dxa"/>
                  <w:tcBorders>
                    <w:top w:val="single" w:sz="4" w:space="0" w:color="auto"/>
                    <w:left w:val="single" w:sz="4" w:space="0" w:color="auto"/>
                    <w:bottom w:val="single" w:sz="4" w:space="0" w:color="auto"/>
                    <w:right w:val="single" w:sz="4" w:space="0" w:color="auto"/>
                  </w:tcBorders>
                </w:tcPr>
                <w:p w14:paraId="78576227" w14:textId="77777777" w:rsidR="00AF366C" w:rsidRPr="009D6E36" w:rsidRDefault="00BD4203" w:rsidP="00083F19">
                  <w:pPr>
                    <w:spacing w:before="0" w:after="0"/>
                    <w:ind w:right="260"/>
                    <w:rPr>
                      <w:szCs w:val="24"/>
                      <w:lang w:eastAsia="en-US"/>
                    </w:rPr>
                  </w:pPr>
                  <w:r w:rsidRPr="00BD4203">
                    <w:rPr>
                      <w:szCs w:val="24"/>
                      <w:lang w:eastAsia="en-US"/>
                    </w:rPr>
                    <w:t>61439</w:t>
                  </w:r>
                </w:p>
              </w:tc>
              <w:tc>
                <w:tcPr>
                  <w:tcW w:w="2864" w:type="dxa"/>
                  <w:tcBorders>
                    <w:top w:val="single" w:sz="4" w:space="0" w:color="auto"/>
                    <w:left w:val="single" w:sz="4" w:space="0" w:color="auto"/>
                    <w:bottom w:val="single" w:sz="4" w:space="0" w:color="auto"/>
                    <w:right w:val="single" w:sz="4" w:space="0" w:color="auto"/>
                  </w:tcBorders>
                </w:tcPr>
                <w:p w14:paraId="4B5D64E2" w14:textId="77777777" w:rsidR="00AF366C" w:rsidRPr="009D6E36" w:rsidRDefault="00AF366C" w:rsidP="00083F19">
                  <w:pPr>
                    <w:spacing w:before="0" w:after="0"/>
                    <w:ind w:right="260"/>
                    <w:rPr>
                      <w:szCs w:val="24"/>
                      <w:lang w:eastAsia="en-US"/>
                    </w:rPr>
                  </w:pPr>
                </w:p>
              </w:tc>
            </w:tr>
          </w:tbl>
          <w:p w14:paraId="2604E804" w14:textId="77777777" w:rsidR="00D35242" w:rsidRPr="009D6E36" w:rsidRDefault="00D35242" w:rsidP="003771FC">
            <w:pPr>
              <w:spacing w:before="0" w:after="0"/>
              <w:ind w:right="360"/>
              <w:rPr>
                <w:szCs w:val="24"/>
                <w:lang w:eastAsia="en-US"/>
              </w:rPr>
            </w:pPr>
          </w:p>
        </w:tc>
      </w:tr>
      <w:tr w:rsidR="00446D11" w:rsidRPr="009D6E36" w14:paraId="3D28672A" w14:textId="77777777" w:rsidTr="00B260B5">
        <w:trPr>
          <w:gridAfter w:val="2"/>
          <w:wAfter w:w="425" w:type="dxa"/>
          <w:cantSplit/>
          <w:tblHeader/>
          <w:jc w:val="center"/>
        </w:trPr>
        <w:tc>
          <w:tcPr>
            <w:tcW w:w="9361" w:type="dxa"/>
            <w:gridSpan w:val="3"/>
            <w:tcBorders>
              <w:top w:val="nil"/>
              <w:left w:val="nil"/>
              <w:bottom w:val="nil"/>
              <w:right w:val="nil"/>
            </w:tcBorders>
          </w:tcPr>
          <w:p w14:paraId="7E37C909" w14:textId="77777777" w:rsidR="00446D11" w:rsidRPr="009D6E36" w:rsidRDefault="00446D11" w:rsidP="00756176">
            <w:pPr>
              <w:numPr>
                <w:ilvl w:val="0"/>
                <w:numId w:val="11"/>
              </w:numPr>
              <w:spacing w:before="0" w:after="0"/>
              <w:ind w:left="68" w:right="260" w:firstLine="0"/>
              <w:rPr>
                <w:szCs w:val="24"/>
                <w:lang w:eastAsia="en-US"/>
              </w:rPr>
            </w:pPr>
            <w:r w:rsidRPr="009D6E36">
              <w:rPr>
                <w:szCs w:val="24"/>
                <w:lang w:eastAsia="en-US"/>
              </w:rPr>
              <w:t>IEEE 693</w:t>
            </w:r>
            <w:r w:rsidR="001D1DC1" w:rsidRPr="009D6E36">
              <w:rPr>
                <w:szCs w:val="24"/>
                <w:lang w:eastAsia="en-US"/>
              </w:rPr>
              <w:t>/</w:t>
            </w:r>
            <w:r w:rsidR="00211919" w:rsidRPr="009D6E36">
              <w:rPr>
                <w:szCs w:val="24"/>
                <w:lang w:eastAsia="en-US"/>
              </w:rPr>
              <w:t>20</w:t>
            </w:r>
            <w:r w:rsidR="00756176">
              <w:rPr>
                <w:szCs w:val="24"/>
                <w:lang w:eastAsia="en-US"/>
              </w:rPr>
              <w:t>18</w:t>
            </w:r>
            <w:r w:rsidR="00211919" w:rsidRPr="009D6E36">
              <w:rPr>
                <w:szCs w:val="24"/>
                <w:lang w:eastAsia="en-US"/>
              </w:rPr>
              <w:t xml:space="preserve"> </w:t>
            </w:r>
            <w:r w:rsidRPr="009D6E36">
              <w:rPr>
                <w:szCs w:val="24"/>
                <w:lang w:eastAsia="en-US"/>
              </w:rPr>
              <w:t>for seismic requirements.</w:t>
            </w:r>
          </w:p>
        </w:tc>
      </w:tr>
      <w:tr w:rsidR="00AA118A" w:rsidRPr="009D6E36" w14:paraId="7977EA10" w14:textId="77777777" w:rsidTr="00B260B5">
        <w:trPr>
          <w:gridAfter w:val="2"/>
          <w:wAfter w:w="425" w:type="dxa"/>
          <w:cantSplit/>
          <w:tblHeader/>
          <w:jc w:val="center"/>
        </w:trPr>
        <w:tc>
          <w:tcPr>
            <w:tcW w:w="9361" w:type="dxa"/>
            <w:gridSpan w:val="3"/>
            <w:tcBorders>
              <w:top w:val="nil"/>
              <w:left w:val="nil"/>
              <w:bottom w:val="nil"/>
              <w:right w:val="nil"/>
            </w:tcBorders>
          </w:tcPr>
          <w:p w14:paraId="520A8AB4" w14:textId="07280C9C" w:rsidR="00AA118A" w:rsidRPr="009D6E36" w:rsidRDefault="00AA118A" w:rsidP="00634F53">
            <w:pPr>
              <w:numPr>
                <w:ilvl w:val="0"/>
                <w:numId w:val="11"/>
              </w:numPr>
              <w:spacing w:before="0" w:after="0"/>
              <w:ind w:left="68" w:right="260" w:firstLine="0"/>
              <w:rPr>
                <w:szCs w:val="24"/>
                <w:lang w:eastAsia="en-US"/>
              </w:rPr>
            </w:pPr>
            <w:r w:rsidRPr="009D6E36">
              <w:rPr>
                <w:szCs w:val="24"/>
                <w:lang w:eastAsia="en-US"/>
              </w:rPr>
              <w:t>ISO 9001</w:t>
            </w:r>
            <w:r w:rsidR="00DE578D">
              <w:rPr>
                <w:szCs w:val="24"/>
                <w:lang w:eastAsia="en-US"/>
              </w:rPr>
              <w:t>:2015</w:t>
            </w:r>
            <w:r w:rsidRPr="009D6E36">
              <w:rPr>
                <w:szCs w:val="24"/>
                <w:lang w:eastAsia="en-US"/>
              </w:rPr>
              <w:t xml:space="preserve"> Standard for Quality System</w:t>
            </w:r>
            <w:r w:rsidR="00634F53">
              <w:rPr>
                <w:szCs w:val="24"/>
                <w:lang w:eastAsia="en-US"/>
              </w:rPr>
              <w:t xml:space="preserve"> (see sub-</w:t>
            </w:r>
            <w:r w:rsidR="00E25F19">
              <w:rPr>
                <w:szCs w:val="24"/>
                <w:lang w:eastAsia="en-US"/>
              </w:rPr>
              <w:t xml:space="preserve">clause </w:t>
            </w:r>
            <w:r w:rsidR="00E25F19">
              <w:rPr>
                <w:szCs w:val="24"/>
                <w:lang w:eastAsia="en-US"/>
              </w:rPr>
              <w:fldChar w:fldCharType="begin"/>
            </w:r>
            <w:r w:rsidR="00E25F19">
              <w:rPr>
                <w:szCs w:val="24"/>
                <w:lang w:eastAsia="en-US"/>
              </w:rPr>
              <w:instrText xml:space="preserve"> REF _Ref181271138 \r \h </w:instrText>
            </w:r>
            <w:r w:rsidR="00E25F19">
              <w:rPr>
                <w:szCs w:val="24"/>
                <w:lang w:eastAsia="en-US"/>
              </w:rPr>
            </w:r>
            <w:r w:rsidR="00E25F19">
              <w:rPr>
                <w:szCs w:val="24"/>
                <w:lang w:eastAsia="en-US"/>
              </w:rPr>
              <w:fldChar w:fldCharType="separate"/>
            </w:r>
            <w:r w:rsidR="00F20BE5">
              <w:rPr>
                <w:szCs w:val="24"/>
                <w:cs/>
                <w:lang w:eastAsia="en-US"/>
              </w:rPr>
              <w:t>‎</w:t>
            </w:r>
            <w:r w:rsidR="00F20BE5">
              <w:rPr>
                <w:szCs w:val="24"/>
                <w:lang w:eastAsia="en-US"/>
              </w:rPr>
              <w:t>15.1</w:t>
            </w:r>
            <w:r w:rsidR="00E25F19">
              <w:rPr>
                <w:szCs w:val="24"/>
                <w:lang w:eastAsia="en-US"/>
              </w:rPr>
              <w:fldChar w:fldCharType="end"/>
            </w:r>
            <w:r w:rsidR="00634F53">
              <w:rPr>
                <w:szCs w:val="24"/>
                <w:lang w:eastAsia="en-US"/>
              </w:rPr>
              <w:t>)</w:t>
            </w:r>
            <w:r w:rsidRPr="009D6E36">
              <w:rPr>
                <w:szCs w:val="24"/>
                <w:lang w:eastAsia="en-US"/>
              </w:rPr>
              <w:t xml:space="preserve">. </w:t>
            </w:r>
          </w:p>
        </w:tc>
      </w:tr>
      <w:tr w:rsidR="00AA118A" w:rsidRPr="009D6E36" w14:paraId="65544F69" w14:textId="77777777" w:rsidTr="00B260B5">
        <w:trPr>
          <w:gridAfter w:val="2"/>
          <w:wAfter w:w="425" w:type="dxa"/>
          <w:cantSplit/>
          <w:tblHeader/>
          <w:jc w:val="center"/>
        </w:trPr>
        <w:tc>
          <w:tcPr>
            <w:tcW w:w="9361" w:type="dxa"/>
            <w:gridSpan w:val="3"/>
            <w:tcBorders>
              <w:top w:val="nil"/>
              <w:left w:val="nil"/>
              <w:bottom w:val="nil"/>
              <w:right w:val="nil"/>
            </w:tcBorders>
          </w:tcPr>
          <w:p w14:paraId="085B5D61" w14:textId="1E11FAC2" w:rsidR="00AA118A" w:rsidRPr="009D6E36" w:rsidRDefault="00AA118A" w:rsidP="009C6B02">
            <w:pPr>
              <w:spacing w:before="0" w:after="0"/>
              <w:ind w:left="68" w:right="-29"/>
              <w:jc w:val="left"/>
              <w:rPr>
                <w:szCs w:val="24"/>
                <w:lang w:eastAsia="en-US"/>
              </w:rPr>
            </w:pPr>
            <w:r w:rsidRPr="009D6E36">
              <w:rPr>
                <w:szCs w:val="24"/>
                <w:lang w:eastAsia="en-US"/>
              </w:rPr>
              <w:lastRenderedPageBreak/>
              <w:t xml:space="preserve">All relevant Standards shall be stated by </w:t>
            </w:r>
            <w:r w:rsidR="002B4DAD">
              <w:rPr>
                <w:szCs w:val="24"/>
                <w:lang w:eastAsia="en-US"/>
              </w:rPr>
              <w:t>the contractor</w:t>
            </w:r>
            <w:r w:rsidRPr="009D6E36">
              <w:rPr>
                <w:szCs w:val="24"/>
                <w:lang w:eastAsia="en-US"/>
              </w:rPr>
              <w:t xml:space="preserve"> and approved by Purchaser.</w:t>
            </w:r>
          </w:p>
          <w:p w14:paraId="341A0591" w14:textId="462A0FB9" w:rsidR="00AA118A" w:rsidRPr="009D6E36" w:rsidRDefault="00AA118A" w:rsidP="006F72B5">
            <w:pPr>
              <w:spacing w:before="0" w:after="0"/>
              <w:ind w:left="68" w:right="260"/>
              <w:rPr>
                <w:szCs w:val="24"/>
                <w:lang w:eastAsia="en-US"/>
              </w:rPr>
            </w:pPr>
            <w:r w:rsidRPr="009D6E36">
              <w:rPr>
                <w:szCs w:val="24"/>
                <w:lang w:eastAsia="en-US"/>
              </w:rPr>
              <w:t xml:space="preserve">All aspects, tests, etc. not covered by the above-mentioned Standards, shall be executed according to the latest published issue of the official or otherwise approved standards of </w:t>
            </w:r>
            <w:r w:rsidR="00B802CC">
              <w:rPr>
                <w:szCs w:val="24"/>
                <w:lang w:eastAsia="en-US"/>
              </w:rPr>
              <w:t xml:space="preserve">the </w:t>
            </w:r>
            <w:r w:rsidRPr="009D6E36">
              <w:rPr>
                <w:szCs w:val="24"/>
                <w:lang w:eastAsia="en-US"/>
              </w:rPr>
              <w:t>manufacturer’s country.</w:t>
            </w:r>
          </w:p>
        </w:tc>
      </w:tr>
      <w:tr w:rsidR="00AA118A" w:rsidRPr="009D6E36" w14:paraId="7262AFC4" w14:textId="77777777" w:rsidTr="00B260B5">
        <w:trPr>
          <w:gridAfter w:val="2"/>
          <w:wAfter w:w="425" w:type="dxa"/>
          <w:cantSplit/>
          <w:tblHeader/>
          <w:jc w:val="center"/>
        </w:trPr>
        <w:tc>
          <w:tcPr>
            <w:tcW w:w="9361" w:type="dxa"/>
            <w:gridSpan w:val="3"/>
            <w:tcBorders>
              <w:top w:val="nil"/>
              <w:left w:val="nil"/>
              <w:bottom w:val="nil"/>
              <w:right w:val="nil"/>
            </w:tcBorders>
          </w:tcPr>
          <w:p w14:paraId="6E7750C6" w14:textId="6C192B08" w:rsidR="00AA118A" w:rsidRPr="009D6E36" w:rsidRDefault="0040489D" w:rsidP="006F72B5">
            <w:pPr>
              <w:spacing w:before="0" w:after="0"/>
              <w:ind w:left="68" w:right="260"/>
              <w:rPr>
                <w:szCs w:val="24"/>
                <w:lang w:eastAsia="en-US"/>
              </w:rPr>
            </w:pPr>
            <w:r w:rsidRPr="009D6E36">
              <w:rPr>
                <w:szCs w:val="24"/>
                <w:lang w:eastAsia="en-US"/>
              </w:rPr>
              <w:t xml:space="preserve">In case the requirements in this Specification differ from those in IEC Publications or IEEE Std. in any respect, the </w:t>
            </w:r>
            <w:r w:rsidR="0093770F">
              <w:rPr>
                <w:lang w:eastAsia="en-US"/>
              </w:rPr>
              <w:t>capacitors' bank</w:t>
            </w:r>
            <w:r w:rsidR="00BB2FE9" w:rsidRPr="00BB2FE9">
              <w:rPr>
                <w:szCs w:val="24"/>
                <w:lang w:eastAsia="en-US"/>
              </w:rPr>
              <w:t xml:space="preserve"> &amp; </w:t>
            </w:r>
            <w:r w:rsidR="00BB2FE9">
              <w:rPr>
                <w:lang w:eastAsia="en-US"/>
              </w:rPr>
              <w:t>s</w:t>
            </w:r>
            <w:r w:rsidR="00BB2FE9" w:rsidRPr="00BB2FE9">
              <w:rPr>
                <w:szCs w:val="24"/>
                <w:lang w:eastAsia="en-US"/>
              </w:rPr>
              <w:t>witching</w:t>
            </w:r>
            <w:r w:rsidRPr="009D6E36">
              <w:rPr>
                <w:szCs w:val="24"/>
                <w:lang w:eastAsia="en-US"/>
              </w:rPr>
              <w:t xml:space="preserve"> shall conform to requirements in this Specification concerning that Item.</w:t>
            </w:r>
          </w:p>
        </w:tc>
      </w:tr>
      <w:tr w:rsidR="0070756B" w:rsidRPr="009D6E36" w14:paraId="7B3F6EBC" w14:textId="77777777" w:rsidTr="00B260B5">
        <w:trPr>
          <w:gridAfter w:val="2"/>
          <w:wAfter w:w="425" w:type="dxa"/>
          <w:cantSplit/>
          <w:tblHeader/>
          <w:jc w:val="center"/>
        </w:trPr>
        <w:tc>
          <w:tcPr>
            <w:tcW w:w="9361" w:type="dxa"/>
            <w:gridSpan w:val="3"/>
            <w:tcBorders>
              <w:top w:val="nil"/>
              <w:left w:val="nil"/>
              <w:bottom w:val="nil"/>
              <w:right w:val="nil"/>
            </w:tcBorders>
          </w:tcPr>
          <w:p w14:paraId="53DDB396" w14:textId="77777777" w:rsidR="00B260B5" w:rsidRPr="009D6E36" w:rsidRDefault="00B260B5" w:rsidP="00686097">
            <w:pPr>
              <w:pStyle w:val="spec1"/>
              <w:numPr>
                <w:ilvl w:val="0"/>
                <w:numId w:val="0"/>
              </w:numPr>
              <w:ind w:left="68"/>
            </w:pPr>
          </w:p>
        </w:tc>
      </w:tr>
      <w:tr w:rsidR="0070756B" w:rsidRPr="009D6E36" w14:paraId="3FA9255E" w14:textId="77777777" w:rsidTr="00B260B5">
        <w:trPr>
          <w:gridBefore w:val="2"/>
          <w:wBefore w:w="357" w:type="dxa"/>
          <w:cantSplit/>
          <w:tblHeader/>
          <w:jc w:val="center"/>
        </w:trPr>
        <w:tc>
          <w:tcPr>
            <w:tcW w:w="9429" w:type="dxa"/>
            <w:gridSpan w:val="3"/>
            <w:tcBorders>
              <w:top w:val="nil"/>
              <w:left w:val="nil"/>
              <w:bottom w:val="nil"/>
              <w:right w:val="nil"/>
            </w:tcBorders>
          </w:tcPr>
          <w:p w14:paraId="547C16CA" w14:textId="77777777" w:rsidR="0070756B" w:rsidRDefault="0070756B" w:rsidP="00FD0BB7">
            <w:pPr>
              <w:pStyle w:val="spec1"/>
            </w:pPr>
            <w:bookmarkStart w:id="28" w:name="_Toc223251039"/>
            <w:bookmarkStart w:id="29" w:name="_Toc235603031"/>
            <w:r w:rsidRPr="00B260B5">
              <w:t>CYBER &amp; INFORMATION SECURITY</w:t>
            </w:r>
            <w:bookmarkEnd w:id="28"/>
            <w:bookmarkEnd w:id="29"/>
          </w:p>
          <w:p w14:paraId="4B881C0E" w14:textId="77777777" w:rsidR="00083F19" w:rsidRPr="00B260B5" w:rsidRDefault="00083F19" w:rsidP="00083F19">
            <w:pPr>
              <w:pStyle w:val="spec1"/>
              <w:numPr>
                <w:ilvl w:val="0"/>
                <w:numId w:val="0"/>
              </w:numPr>
              <w:ind w:left="-57"/>
            </w:pPr>
          </w:p>
        </w:tc>
      </w:tr>
      <w:tr w:rsidR="00B260B5" w:rsidRPr="009D6E36" w14:paraId="2E273ECC" w14:textId="77777777" w:rsidTr="00B260B5">
        <w:trPr>
          <w:gridAfter w:val="1"/>
          <w:wAfter w:w="357" w:type="dxa"/>
          <w:cantSplit/>
          <w:tblHeader/>
          <w:jc w:val="center"/>
        </w:trPr>
        <w:tc>
          <w:tcPr>
            <w:tcW w:w="9429" w:type="dxa"/>
            <w:gridSpan w:val="4"/>
            <w:tcBorders>
              <w:top w:val="nil"/>
              <w:left w:val="nil"/>
              <w:bottom w:val="nil"/>
              <w:right w:val="nil"/>
            </w:tcBorders>
          </w:tcPr>
          <w:tbl>
            <w:tblPr>
              <w:tblStyle w:val="af5"/>
              <w:tblW w:w="9198" w:type="dxa"/>
              <w:tblInd w:w="68" w:type="dxa"/>
              <w:tblLook w:val="04A0" w:firstRow="1" w:lastRow="0" w:firstColumn="1" w:lastColumn="0" w:noHBand="0" w:noVBand="1"/>
            </w:tblPr>
            <w:tblGrid>
              <w:gridCol w:w="6653"/>
              <w:gridCol w:w="850"/>
              <w:gridCol w:w="1695"/>
            </w:tblGrid>
            <w:tr w:rsidR="00B260B5" w14:paraId="1B44AC84" w14:textId="77777777" w:rsidTr="003C0CE1">
              <w:tc>
                <w:tcPr>
                  <w:tcW w:w="7503" w:type="dxa"/>
                  <w:gridSpan w:val="2"/>
                  <w:vAlign w:val="center"/>
                </w:tcPr>
                <w:p w14:paraId="2E83BB58" w14:textId="77777777" w:rsidR="00B260B5" w:rsidRDefault="00B260B5" w:rsidP="003C0CE1">
                  <w:pPr>
                    <w:ind w:right="260"/>
                    <w:jc w:val="center"/>
                    <w:rPr>
                      <w:szCs w:val="24"/>
                      <w:highlight w:val="yellow"/>
                      <w:lang w:eastAsia="en-US"/>
                    </w:rPr>
                  </w:pPr>
                  <w:r w:rsidRPr="009D6E36">
                    <w:rPr>
                      <w:szCs w:val="24"/>
                      <w:lang w:eastAsia="en-US"/>
                    </w:rPr>
                    <w:t>REQUIRED</w:t>
                  </w:r>
                </w:p>
              </w:tc>
              <w:tc>
                <w:tcPr>
                  <w:tcW w:w="1695" w:type="dxa"/>
                  <w:vAlign w:val="center"/>
                </w:tcPr>
                <w:p w14:paraId="0EB6F0E8" w14:textId="77777777" w:rsidR="00B260B5" w:rsidRDefault="00B260B5" w:rsidP="003C0CE1">
                  <w:pPr>
                    <w:ind w:right="260"/>
                    <w:jc w:val="center"/>
                    <w:rPr>
                      <w:szCs w:val="24"/>
                      <w:highlight w:val="yellow"/>
                      <w:lang w:eastAsia="en-US"/>
                    </w:rPr>
                  </w:pPr>
                  <w:r w:rsidRPr="009D6E36">
                    <w:rPr>
                      <w:szCs w:val="24"/>
                      <w:lang w:eastAsia="en-US"/>
                    </w:rPr>
                    <w:t>OFFERED</w:t>
                  </w:r>
                </w:p>
              </w:tc>
            </w:tr>
            <w:tr w:rsidR="00083F19" w14:paraId="3105BDFA" w14:textId="77777777" w:rsidTr="003C0CE1">
              <w:tc>
                <w:tcPr>
                  <w:tcW w:w="6653" w:type="dxa"/>
                </w:tcPr>
                <w:p w14:paraId="349B16F0" w14:textId="5B618812" w:rsidR="00083F19" w:rsidRPr="00EB760D" w:rsidRDefault="00083F19" w:rsidP="00083F19">
                  <w:pPr>
                    <w:numPr>
                      <w:ilvl w:val="1"/>
                      <w:numId w:val="1"/>
                    </w:numPr>
                    <w:ind w:left="772" w:right="260" w:hanging="567"/>
                    <w:jc w:val="left"/>
                    <w:rPr>
                      <w:szCs w:val="24"/>
                      <w:lang w:eastAsia="en-US"/>
                    </w:rPr>
                  </w:pPr>
                  <w:permStart w:id="204962026" w:edGrp="everyone" w:colFirst="2" w:colLast="2"/>
                  <w:r w:rsidRPr="00EB760D">
                    <w:rPr>
                      <w:szCs w:val="24"/>
                      <w:lang w:eastAsia="en-US"/>
                    </w:rPr>
                    <w:t>The manufacturer</w:t>
                  </w:r>
                  <w:r>
                    <w:rPr>
                      <w:szCs w:val="24"/>
                      <w:lang w:eastAsia="en-US"/>
                    </w:rPr>
                    <w:t xml:space="preserve"> </w:t>
                  </w:r>
                  <w:r w:rsidRPr="00EB760D">
                    <w:rPr>
                      <w:szCs w:val="24"/>
                      <w:lang w:eastAsia="en-US"/>
                    </w:rPr>
                    <w:t>/</w:t>
                  </w:r>
                  <w:r>
                    <w:rPr>
                      <w:szCs w:val="24"/>
                      <w:lang w:eastAsia="en-US"/>
                    </w:rPr>
                    <w:t xml:space="preserve"> </w:t>
                  </w:r>
                  <w:r w:rsidRPr="00EB760D">
                    <w:rPr>
                      <w:szCs w:val="24"/>
                      <w:lang w:eastAsia="en-US"/>
                    </w:rPr>
                    <w:t>contractor should verify and confirm that the proposed equipment is following all requirements included in Appendix № 7</w:t>
                  </w:r>
                  <w:r>
                    <w:rPr>
                      <w:szCs w:val="24"/>
                      <w:lang w:eastAsia="en-US"/>
                    </w:rPr>
                    <w:t xml:space="preserve"> file name: "</w:t>
                  </w:r>
                  <w:r w:rsidRPr="00CC40BC">
                    <w:rPr>
                      <w:szCs w:val="24"/>
                      <w:lang w:eastAsia="en-US"/>
                    </w:rPr>
                    <w:t>Guiding Questions on Supply Chain Security for Critical Network Products 2-2026</w:t>
                  </w:r>
                  <w:r>
                    <w:rPr>
                      <w:szCs w:val="24"/>
                      <w:lang w:eastAsia="en-US"/>
                    </w:rPr>
                    <w:t>.pdf"</w:t>
                  </w:r>
                  <w:r w:rsidRPr="00EB760D">
                    <w:rPr>
                      <w:szCs w:val="24"/>
                      <w:lang w:eastAsia="en-US"/>
                    </w:rPr>
                    <w:t>.</w:t>
                  </w:r>
                </w:p>
              </w:tc>
              <w:tc>
                <w:tcPr>
                  <w:tcW w:w="850" w:type="dxa"/>
                  <w:vAlign w:val="center"/>
                </w:tcPr>
                <w:p w14:paraId="3CCBC240" w14:textId="7773BFAF" w:rsidR="00083F19" w:rsidRPr="0053445E" w:rsidRDefault="00083F19" w:rsidP="00083F19">
                  <w:pPr>
                    <w:ind w:right="31"/>
                    <w:jc w:val="center"/>
                    <w:rPr>
                      <w:b/>
                      <w:bCs/>
                      <w:sz w:val="28"/>
                      <w:highlight w:val="yellow"/>
                      <w:lang w:eastAsia="en-US"/>
                    </w:rPr>
                  </w:pPr>
                  <w:r w:rsidRPr="00465BAB">
                    <w:rPr>
                      <w:b/>
                      <w:bCs/>
                      <w:sz w:val="28"/>
                    </w:rPr>
                    <w:sym w:font="Symbol" w:char="F0D3"/>
                  </w:r>
                </w:p>
              </w:tc>
              <w:tc>
                <w:tcPr>
                  <w:tcW w:w="1695" w:type="dxa"/>
                  <w:vAlign w:val="center"/>
                </w:tcPr>
                <w:p w14:paraId="6FE7F743" w14:textId="77777777" w:rsidR="00083F19" w:rsidRDefault="00083F19" w:rsidP="00083F19">
                  <w:pPr>
                    <w:ind w:right="260"/>
                    <w:jc w:val="center"/>
                    <w:rPr>
                      <w:szCs w:val="24"/>
                      <w:highlight w:val="yellow"/>
                      <w:lang w:eastAsia="en-US"/>
                    </w:rPr>
                  </w:pPr>
                </w:p>
              </w:tc>
            </w:tr>
            <w:tr w:rsidR="00083F19" w14:paraId="575FCE16" w14:textId="77777777" w:rsidTr="003C0CE1">
              <w:tc>
                <w:tcPr>
                  <w:tcW w:w="6653" w:type="dxa"/>
                </w:tcPr>
                <w:p w14:paraId="3305AB4A" w14:textId="07A7E85B" w:rsidR="00083F19" w:rsidRPr="00EB760D" w:rsidRDefault="00083F19" w:rsidP="00083F19">
                  <w:pPr>
                    <w:numPr>
                      <w:ilvl w:val="1"/>
                      <w:numId w:val="1"/>
                    </w:numPr>
                    <w:ind w:left="772" w:right="260" w:hanging="567"/>
                    <w:jc w:val="left"/>
                    <w:rPr>
                      <w:szCs w:val="24"/>
                      <w:lang w:eastAsia="en-US"/>
                    </w:rPr>
                  </w:pPr>
                  <w:permStart w:id="207554897" w:edGrp="everyone" w:colFirst="2" w:colLast="2"/>
                  <w:permEnd w:id="204962026"/>
                  <w:r w:rsidRPr="00EB760D">
                    <w:rPr>
                      <w:szCs w:val="24"/>
                      <w:lang w:eastAsia="en-US"/>
                    </w:rPr>
                    <w:t>The manufacturer</w:t>
                  </w:r>
                  <w:r>
                    <w:rPr>
                      <w:szCs w:val="24"/>
                      <w:lang w:eastAsia="en-US"/>
                    </w:rPr>
                    <w:t xml:space="preserve"> </w:t>
                  </w:r>
                  <w:r w:rsidRPr="00EB760D">
                    <w:rPr>
                      <w:szCs w:val="24"/>
                      <w:lang w:eastAsia="en-US"/>
                    </w:rPr>
                    <w:t>/</w:t>
                  </w:r>
                  <w:r>
                    <w:rPr>
                      <w:szCs w:val="24"/>
                      <w:lang w:eastAsia="en-US"/>
                    </w:rPr>
                    <w:t xml:space="preserve"> </w:t>
                  </w:r>
                  <w:r w:rsidRPr="00EB760D">
                    <w:rPr>
                      <w:szCs w:val="24"/>
                      <w:lang w:eastAsia="en-US"/>
                    </w:rPr>
                    <w:t xml:space="preserve">contractor </w:t>
                  </w:r>
                  <w:r>
                    <w:rPr>
                      <w:szCs w:val="24"/>
                      <w:lang w:eastAsia="en-US"/>
                    </w:rPr>
                    <w:t>must f</w:t>
                  </w:r>
                  <w:r w:rsidRPr="00DB5629">
                    <w:rPr>
                      <w:szCs w:val="24"/>
                      <w:lang w:eastAsia="en-US"/>
                    </w:rPr>
                    <w:t xml:space="preserve">ill in the data in the </w:t>
                  </w:r>
                  <w:r w:rsidRPr="00EB760D">
                    <w:rPr>
                      <w:szCs w:val="24"/>
                      <w:lang w:eastAsia="en-US"/>
                    </w:rPr>
                    <w:t xml:space="preserve">Appendix № </w:t>
                  </w:r>
                  <w:r>
                    <w:rPr>
                      <w:szCs w:val="24"/>
                      <w:lang w:eastAsia="en-US"/>
                    </w:rPr>
                    <w:t xml:space="preserve">8 </w:t>
                  </w:r>
                  <w:r w:rsidRPr="00DB5629">
                    <w:rPr>
                      <w:szCs w:val="24"/>
                      <w:lang w:eastAsia="en-US"/>
                    </w:rPr>
                    <w:t>Excel file</w:t>
                  </w:r>
                  <w:r>
                    <w:rPr>
                      <w:szCs w:val="24"/>
                      <w:lang w:eastAsia="en-US"/>
                    </w:rPr>
                    <w:t xml:space="preserve"> name: "</w:t>
                  </w:r>
                  <w:r w:rsidRPr="00CC40BC">
                    <w:rPr>
                      <w:szCs w:val="24"/>
                      <w:lang w:eastAsia="en-US"/>
                    </w:rPr>
                    <w:t>IEC Cyber</w:t>
                  </w:r>
                  <w:r>
                    <w:rPr>
                      <w:szCs w:val="24"/>
                      <w:lang w:eastAsia="en-US"/>
                    </w:rPr>
                    <w:t xml:space="preserve"> S</w:t>
                  </w:r>
                  <w:r w:rsidRPr="00CC40BC">
                    <w:rPr>
                      <w:szCs w:val="24"/>
                      <w:lang w:eastAsia="en-US"/>
                    </w:rPr>
                    <w:t>ecurity Requirements – Controller.xlsx</w:t>
                  </w:r>
                  <w:r>
                    <w:rPr>
                      <w:szCs w:val="24"/>
                      <w:lang w:eastAsia="en-US"/>
                    </w:rPr>
                    <w:t>"</w:t>
                  </w:r>
                  <w:r w:rsidRPr="00DB5629">
                    <w:rPr>
                      <w:szCs w:val="24"/>
                      <w:lang w:eastAsia="en-US"/>
                    </w:rPr>
                    <w:t>.</w:t>
                  </w:r>
                </w:p>
              </w:tc>
              <w:tc>
                <w:tcPr>
                  <w:tcW w:w="850" w:type="dxa"/>
                  <w:vAlign w:val="center"/>
                </w:tcPr>
                <w:p w14:paraId="7B8907A0" w14:textId="6FAD4741" w:rsidR="00083F19" w:rsidRPr="0053445E" w:rsidRDefault="00083F19" w:rsidP="00083F19">
                  <w:pPr>
                    <w:ind w:right="31"/>
                    <w:jc w:val="center"/>
                    <w:rPr>
                      <w:b/>
                      <w:bCs/>
                      <w:sz w:val="28"/>
                    </w:rPr>
                  </w:pPr>
                  <w:r w:rsidRPr="00465BAB">
                    <w:rPr>
                      <w:b/>
                      <w:bCs/>
                      <w:sz w:val="28"/>
                    </w:rPr>
                    <w:sym w:font="Symbol" w:char="F0D3"/>
                  </w:r>
                </w:p>
              </w:tc>
              <w:tc>
                <w:tcPr>
                  <w:tcW w:w="1695" w:type="dxa"/>
                  <w:vAlign w:val="center"/>
                </w:tcPr>
                <w:p w14:paraId="52F68BD8" w14:textId="77777777" w:rsidR="00083F19" w:rsidRDefault="00083F19" w:rsidP="00083F19">
                  <w:pPr>
                    <w:ind w:right="260"/>
                    <w:jc w:val="center"/>
                    <w:rPr>
                      <w:szCs w:val="24"/>
                      <w:highlight w:val="yellow"/>
                      <w:lang w:eastAsia="en-US"/>
                    </w:rPr>
                  </w:pPr>
                </w:p>
              </w:tc>
            </w:tr>
            <w:tr w:rsidR="00083F19" w14:paraId="17D247A3" w14:textId="77777777" w:rsidTr="003C0CE1">
              <w:tc>
                <w:tcPr>
                  <w:tcW w:w="6653" w:type="dxa"/>
                </w:tcPr>
                <w:p w14:paraId="614E3B13" w14:textId="659384FE" w:rsidR="00083F19" w:rsidRPr="00EB760D" w:rsidRDefault="00083F19" w:rsidP="00083F19">
                  <w:pPr>
                    <w:numPr>
                      <w:ilvl w:val="1"/>
                      <w:numId w:val="1"/>
                    </w:numPr>
                    <w:ind w:left="772" w:right="260" w:hanging="567"/>
                    <w:jc w:val="left"/>
                    <w:rPr>
                      <w:szCs w:val="24"/>
                      <w:lang w:eastAsia="en-US"/>
                    </w:rPr>
                  </w:pPr>
                  <w:permStart w:id="1851937349" w:edGrp="everyone" w:colFirst="2" w:colLast="2"/>
                  <w:permEnd w:id="207554897"/>
                  <w:r w:rsidRPr="00EB760D">
                    <w:rPr>
                      <w:szCs w:val="24"/>
                      <w:lang w:eastAsia="en-US"/>
                    </w:rPr>
                    <w:t>The manufacturer</w:t>
                  </w:r>
                  <w:r>
                    <w:rPr>
                      <w:szCs w:val="24"/>
                      <w:lang w:eastAsia="en-US"/>
                    </w:rPr>
                    <w:t xml:space="preserve"> </w:t>
                  </w:r>
                  <w:r w:rsidRPr="00EB760D">
                    <w:rPr>
                      <w:szCs w:val="24"/>
                      <w:lang w:eastAsia="en-US"/>
                    </w:rPr>
                    <w:t>/</w:t>
                  </w:r>
                  <w:r>
                    <w:rPr>
                      <w:szCs w:val="24"/>
                      <w:lang w:eastAsia="en-US"/>
                    </w:rPr>
                    <w:t xml:space="preserve"> </w:t>
                  </w:r>
                  <w:r w:rsidRPr="00EB760D">
                    <w:rPr>
                      <w:szCs w:val="24"/>
                      <w:lang w:eastAsia="en-US"/>
                    </w:rPr>
                    <w:t xml:space="preserve">contractor </w:t>
                  </w:r>
                  <w:r>
                    <w:rPr>
                      <w:szCs w:val="24"/>
                      <w:lang w:eastAsia="en-US"/>
                    </w:rPr>
                    <w:t>must f</w:t>
                  </w:r>
                  <w:r w:rsidRPr="00DB5629">
                    <w:rPr>
                      <w:szCs w:val="24"/>
                      <w:lang w:eastAsia="en-US"/>
                    </w:rPr>
                    <w:t xml:space="preserve">ill in the data in the </w:t>
                  </w:r>
                  <w:r w:rsidRPr="00EB760D">
                    <w:rPr>
                      <w:szCs w:val="24"/>
                      <w:lang w:eastAsia="en-US"/>
                    </w:rPr>
                    <w:t xml:space="preserve">Appendix № </w:t>
                  </w:r>
                  <w:r>
                    <w:rPr>
                      <w:szCs w:val="24"/>
                      <w:lang w:eastAsia="en-US"/>
                    </w:rPr>
                    <w:t xml:space="preserve">8 </w:t>
                  </w:r>
                  <w:r w:rsidRPr="00DB5629">
                    <w:rPr>
                      <w:szCs w:val="24"/>
                      <w:lang w:eastAsia="en-US"/>
                    </w:rPr>
                    <w:t>Excel file</w:t>
                  </w:r>
                  <w:r>
                    <w:rPr>
                      <w:szCs w:val="24"/>
                      <w:lang w:eastAsia="en-US"/>
                    </w:rPr>
                    <w:t xml:space="preserve"> name: "</w:t>
                  </w:r>
                  <w:r w:rsidRPr="00CC40BC">
                    <w:rPr>
                      <w:szCs w:val="24"/>
                      <w:lang w:eastAsia="en-US"/>
                    </w:rPr>
                    <w:t>Software Requirement FEB2026.xlsx</w:t>
                  </w:r>
                  <w:r>
                    <w:rPr>
                      <w:szCs w:val="24"/>
                      <w:lang w:eastAsia="en-US"/>
                    </w:rPr>
                    <w:t>"</w:t>
                  </w:r>
                  <w:r w:rsidRPr="00DB5629">
                    <w:rPr>
                      <w:szCs w:val="24"/>
                      <w:lang w:eastAsia="en-US"/>
                    </w:rPr>
                    <w:t>.</w:t>
                  </w:r>
                </w:p>
              </w:tc>
              <w:tc>
                <w:tcPr>
                  <w:tcW w:w="850" w:type="dxa"/>
                  <w:vAlign w:val="center"/>
                </w:tcPr>
                <w:p w14:paraId="113D439D" w14:textId="6761F231" w:rsidR="00083F19" w:rsidRPr="0053445E" w:rsidRDefault="00083F19" w:rsidP="00083F19">
                  <w:pPr>
                    <w:ind w:right="31"/>
                    <w:jc w:val="center"/>
                    <w:rPr>
                      <w:b/>
                      <w:bCs/>
                      <w:sz w:val="28"/>
                    </w:rPr>
                  </w:pPr>
                  <w:r w:rsidRPr="00465BAB">
                    <w:rPr>
                      <w:b/>
                      <w:bCs/>
                      <w:sz w:val="28"/>
                    </w:rPr>
                    <w:sym w:font="Symbol" w:char="F0D3"/>
                  </w:r>
                </w:p>
              </w:tc>
              <w:tc>
                <w:tcPr>
                  <w:tcW w:w="1695" w:type="dxa"/>
                  <w:vAlign w:val="center"/>
                </w:tcPr>
                <w:p w14:paraId="76578D3D" w14:textId="77777777" w:rsidR="00083F19" w:rsidRDefault="00083F19" w:rsidP="00083F19">
                  <w:pPr>
                    <w:ind w:right="260"/>
                    <w:jc w:val="center"/>
                    <w:rPr>
                      <w:szCs w:val="24"/>
                      <w:highlight w:val="yellow"/>
                      <w:lang w:eastAsia="en-US"/>
                    </w:rPr>
                  </w:pPr>
                </w:p>
              </w:tc>
            </w:tr>
            <w:permEnd w:id="1851937349"/>
          </w:tbl>
          <w:p w14:paraId="4455E461" w14:textId="77777777" w:rsidR="00B260B5" w:rsidRPr="00CA1E8E" w:rsidRDefault="00B260B5" w:rsidP="003C0CE1">
            <w:pPr>
              <w:ind w:left="68" w:right="260"/>
              <w:jc w:val="left"/>
              <w:rPr>
                <w:szCs w:val="24"/>
                <w:highlight w:val="yellow"/>
                <w:lang w:eastAsia="en-US"/>
              </w:rPr>
            </w:pPr>
          </w:p>
        </w:tc>
      </w:tr>
      <w:tr w:rsidR="0070756B" w:rsidRPr="009D6E36" w14:paraId="6CED608D" w14:textId="77777777" w:rsidTr="00B260B5">
        <w:trPr>
          <w:gridBefore w:val="2"/>
          <w:wBefore w:w="357" w:type="dxa"/>
          <w:cantSplit/>
          <w:tblHeader/>
          <w:jc w:val="center"/>
        </w:trPr>
        <w:tc>
          <w:tcPr>
            <w:tcW w:w="9429" w:type="dxa"/>
            <w:gridSpan w:val="3"/>
            <w:tcBorders>
              <w:top w:val="nil"/>
              <w:left w:val="nil"/>
              <w:bottom w:val="nil"/>
              <w:right w:val="nil"/>
            </w:tcBorders>
          </w:tcPr>
          <w:p w14:paraId="570B70A5" w14:textId="3F74EE83" w:rsidR="0070756B" w:rsidRPr="00CA1E8E" w:rsidRDefault="0070756B" w:rsidP="00B260B5">
            <w:pPr>
              <w:ind w:right="284"/>
              <w:jc w:val="left"/>
              <w:rPr>
                <w:szCs w:val="24"/>
                <w:highlight w:val="yellow"/>
                <w:lang w:eastAsia="en-US"/>
              </w:rPr>
            </w:pPr>
          </w:p>
        </w:tc>
      </w:tr>
      <w:tr w:rsidR="00AA118A" w:rsidRPr="009D6E36" w14:paraId="3115CF05" w14:textId="77777777" w:rsidTr="00B260B5">
        <w:trPr>
          <w:gridAfter w:val="2"/>
          <w:wAfter w:w="425" w:type="dxa"/>
          <w:cantSplit/>
          <w:tblHeader/>
          <w:jc w:val="center"/>
        </w:trPr>
        <w:tc>
          <w:tcPr>
            <w:tcW w:w="9361" w:type="dxa"/>
            <w:gridSpan w:val="3"/>
            <w:tcBorders>
              <w:top w:val="nil"/>
              <w:left w:val="nil"/>
              <w:bottom w:val="nil"/>
              <w:right w:val="nil"/>
            </w:tcBorders>
          </w:tcPr>
          <w:p w14:paraId="197B7A76" w14:textId="74082EF3" w:rsidR="00AA118A" w:rsidRPr="009D6E36" w:rsidRDefault="002208D3" w:rsidP="00686097">
            <w:pPr>
              <w:pStyle w:val="spec1"/>
            </w:pPr>
            <w:bookmarkStart w:id="30" w:name="_Toc512647103"/>
            <w:bookmarkStart w:id="31" w:name="_Toc235603032"/>
            <w:r w:rsidRPr="009D6E36">
              <w:rPr>
                <w:caps w:val="0"/>
              </w:rPr>
              <w:t>EVALUATION</w:t>
            </w:r>
            <w:r w:rsidR="00AA118A" w:rsidRPr="009D6E36">
              <w:t xml:space="preserve"> OF </w:t>
            </w:r>
            <w:r w:rsidR="00B53AFE" w:rsidRPr="009D6E36">
              <w:t>BIDDER’S</w:t>
            </w:r>
            <w:r w:rsidR="00AA118A" w:rsidRPr="009D6E36">
              <w:t xml:space="preserve"> TECHNICAL PROPOSAL</w:t>
            </w:r>
            <w:bookmarkEnd w:id="30"/>
            <w:bookmarkEnd w:id="31"/>
          </w:p>
        </w:tc>
      </w:tr>
      <w:tr w:rsidR="008D458C" w:rsidRPr="007F29B1" w14:paraId="1D4771E8" w14:textId="77777777" w:rsidTr="00B260B5">
        <w:trPr>
          <w:gridAfter w:val="2"/>
          <w:wAfter w:w="425" w:type="dxa"/>
          <w:cantSplit/>
          <w:tblHeader/>
          <w:jc w:val="center"/>
        </w:trPr>
        <w:tc>
          <w:tcPr>
            <w:tcW w:w="9361" w:type="dxa"/>
            <w:gridSpan w:val="3"/>
            <w:tcBorders>
              <w:top w:val="nil"/>
              <w:left w:val="nil"/>
              <w:bottom w:val="nil"/>
              <w:right w:val="nil"/>
            </w:tcBorders>
          </w:tcPr>
          <w:p w14:paraId="0AC314E3" w14:textId="77777777" w:rsidR="008D458C" w:rsidRPr="00A7099E" w:rsidRDefault="008D458C" w:rsidP="008D458C">
            <w:pPr>
              <w:numPr>
                <w:ilvl w:val="1"/>
                <w:numId w:val="1"/>
              </w:numPr>
              <w:ind w:left="68" w:right="260" w:firstLine="0"/>
              <w:jc w:val="left"/>
              <w:rPr>
                <w:szCs w:val="24"/>
                <w:lang w:eastAsia="en-US"/>
              </w:rPr>
            </w:pPr>
            <w:r w:rsidRPr="00164785">
              <w:rPr>
                <w:rFonts w:cs="Times New Roman"/>
                <w:szCs w:val="24"/>
              </w:rPr>
              <w:t>The Bidder's offered data and parameters should be filled in against Purchaser's required values – as well as in the absence thereof</w:t>
            </w:r>
            <w:r>
              <w:rPr>
                <w:rFonts w:cs="Times New Roman"/>
                <w:szCs w:val="24"/>
              </w:rPr>
              <w:t>,</w:t>
            </w:r>
            <w:r w:rsidRPr="00164785">
              <w:rPr>
                <w:rFonts w:cs="Times New Roman"/>
                <w:szCs w:val="24"/>
              </w:rPr>
              <w:t xml:space="preserve"> under all relevant paragraphs in the free column "offered" on the right</w:t>
            </w:r>
            <w:r>
              <w:rPr>
                <w:rFonts w:cs="Times New Roman"/>
                <w:szCs w:val="24"/>
              </w:rPr>
              <w:t xml:space="preserve"> column.</w:t>
            </w:r>
          </w:p>
          <w:p w14:paraId="1B260982" w14:textId="79050F0B" w:rsidR="008D458C" w:rsidRPr="00FF50EB" w:rsidRDefault="008D458C" w:rsidP="008D458C">
            <w:pPr>
              <w:ind w:left="464" w:right="260"/>
              <w:jc w:val="left"/>
              <w:rPr>
                <w:szCs w:val="24"/>
                <w:lang w:eastAsia="en-US"/>
              </w:rPr>
            </w:pPr>
            <w:r w:rsidRPr="00164785">
              <w:rPr>
                <w:rFonts w:cs="Times New Roman"/>
                <w:szCs w:val="24"/>
              </w:rPr>
              <w:t xml:space="preserve">A definite answer (yes or no) or appropriate </w:t>
            </w:r>
            <w:r w:rsidRPr="00643F12">
              <w:rPr>
                <w:rFonts w:cs="Times New Roman"/>
                <w:szCs w:val="24"/>
              </w:rPr>
              <w:t xml:space="preserve">response </w:t>
            </w:r>
            <w:r w:rsidRPr="00164785">
              <w:rPr>
                <w:rFonts w:cs="Times New Roman"/>
                <w:szCs w:val="24"/>
              </w:rPr>
              <w:t xml:space="preserve">shall be given to all other requirements </w:t>
            </w:r>
          </w:p>
        </w:tc>
      </w:tr>
      <w:tr w:rsidR="008D458C" w:rsidRPr="009D6E36" w14:paraId="140C5BD4" w14:textId="77777777" w:rsidTr="00B260B5">
        <w:trPr>
          <w:gridAfter w:val="2"/>
          <w:wAfter w:w="425" w:type="dxa"/>
          <w:cantSplit/>
          <w:tblHeader/>
          <w:jc w:val="center"/>
        </w:trPr>
        <w:tc>
          <w:tcPr>
            <w:tcW w:w="9361" w:type="dxa"/>
            <w:gridSpan w:val="3"/>
            <w:tcBorders>
              <w:top w:val="nil"/>
              <w:left w:val="nil"/>
              <w:bottom w:val="nil"/>
              <w:right w:val="nil"/>
            </w:tcBorders>
          </w:tcPr>
          <w:p w14:paraId="58E9952A" w14:textId="0EB1C44B" w:rsidR="008D458C" w:rsidRPr="007F29B1" w:rsidRDefault="008D458C" w:rsidP="008D458C">
            <w:pPr>
              <w:numPr>
                <w:ilvl w:val="1"/>
                <w:numId w:val="1"/>
              </w:numPr>
              <w:ind w:left="68" w:right="260" w:firstLine="0"/>
              <w:jc w:val="left"/>
              <w:rPr>
                <w:szCs w:val="24"/>
                <w:lang w:eastAsia="en-US"/>
              </w:rPr>
            </w:pPr>
            <w:r>
              <w:rPr>
                <w:rFonts w:cs="Arial"/>
                <w:szCs w:val="24"/>
              </w:rPr>
              <w:t>In paragraphs where "equivalent" offer mentioned as possible option, it will be subjected to purchaser approval</w:t>
            </w:r>
          </w:p>
        </w:tc>
      </w:tr>
      <w:tr w:rsidR="008D458C" w:rsidRPr="009D6E36" w14:paraId="58A2FFCB" w14:textId="77777777" w:rsidTr="00B260B5">
        <w:trPr>
          <w:gridAfter w:val="2"/>
          <w:wAfter w:w="425" w:type="dxa"/>
          <w:cantSplit/>
          <w:tblHeader/>
          <w:jc w:val="center"/>
        </w:trPr>
        <w:tc>
          <w:tcPr>
            <w:tcW w:w="9361" w:type="dxa"/>
            <w:gridSpan w:val="3"/>
            <w:tcBorders>
              <w:top w:val="nil"/>
              <w:left w:val="nil"/>
              <w:bottom w:val="nil"/>
              <w:right w:val="nil"/>
            </w:tcBorders>
          </w:tcPr>
          <w:p w14:paraId="392B9940" w14:textId="05E0E671" w:rsidR="008D458C" w:rsidRPr="009D6E36" w:rsidRDefault="008D458C" w:rsidP="008D458C">
            <w:pPr>
              <w:numPr>
                <w:ilvl w:val="1"/>
                <w:numId w:val="1"/>
              </w:numPr>
              <w:ind w:left="68" w:right="260" w:firstLine="0"/>
              <w:jc w:val="left"/>
              <w:rPr>
                <w:szCs w:val="24"/>
                <w:lang w:eastAsia="en-US"/>
              </w:rPr>
            </w:pPr>
            <w:r w:rsidRPr="005D30FD">
              <w:rPr>
                <w:rFonts w:cs="Arial"/>
                <w:szCs w:val="24"/>
              </w:rPr>
              <w:t xml:space="preserve">In the event of non-compliance with the specification requirements (including compulsory requirements, marked by the symbol ©), IECo shall act in accordance with the "Invitation to submit proposals" </w:t>
            </w:r>
            <w:r>
              <w:rPr>
                <w:rFonts w:cs="Arial"/>
                <w:szCs w:val="24"/>
              </w:rPr>
              <w:t xml:space="preserve">file </w:t>
            </w:r>
            <w:r w:rsidRPr="005D30FD">
              <w:rPr>
                <w:rFonts w:cs="Arial"/>
                <w:szCs w:val="24"/>
              </w:rPr>
              <w:t>in the tender documents</w:t>
            </w:r>
          </w:p>
        </w:tc>
      </w:tr>
      <w:tr w:rsidR="008D458C" w:rsidRPr="009D6E36" w14:paraId="72090104" w14:textId="77777777" w:rsidTr="00B260B5">
        <w:trPr>
          <w:gridAfter w:val="2"/>
          <w:wAfter w:w="425" w:type="dxa"/>
          <w:cantSplit/>
          <w:tblHeader/>
          <w:jc w:val="center"/>
        </w:trPr>
        <w:tc>
          <w:tcPr>
            <w:tcW w:w="9361" w:type="dxa"/>
            <w:gridSpan w:val="3"/>
            <w:tcBorders>
              <w:top w:val="nil"/>
              <w:left w:val="nil"/>
              <w:bottom w:val="nil"/>
              <w:right w:val="nil"/>
            </w:tcBorders>
          </w:tcPr>
          <w:p w14:paraId="1861911F" w14:textId="1A84B18A" w:rsidR="008D458C" w:rsidRPr="009D6E36" w:rsidRDefault="008D458C" w:rsidP="008D458C">
            <w:pPr>
              <w:numPr>
                <w:ilvl w:val="1"/>
                <w:numId w:val="1"/>
              </w:numPr>
              <w:ind w:right="260" w:firstLine="0"/>
              <w:jc w:val="left"/>
              <w:rPr>
                <w:szCs w:val="24"/>
                <w:lang w:eastAsia="en-US"/>
              </w:rPr>
            </w:pPr>
            <w:r w:rsidRPr="00164785">
              <w:rPr>
                <w:rFonts w:cs="Arial"/>
                <w:szCs w:val="24"/>
              </w:rPr>
              <w:t xml:space="preserve">IECo </w:t>
            </w:r>
            <w:r>
              <w:rPr>
                <w:rFonts w:cs="Arial"/>
                <w:szCs w:val="24"/>
              </w:rPr>
              <w:t>reserve</w:t>
            </w:r>
            <w:r w:rsidRPr="00164785">
              <w:rPr>
                <w:rFonts w:cs="Arial"/>
                <w:szCs w:val="24"/>
              </w:rPr>
              <w:t>s the right to demand any clarification and/or technical documentation to demonstrate any answer of the Bidder's offer</w:t>
            </w:r>
            <w:r w:rsidRPr="009D6E36">
              <w:rPr>
                <w:szCs w:val="24"/>
                <w:lang w:eastAsia="en-US"/>
              </w:rPr>
              <w:t xml:space="preserve"> </w:t>
            </w:r>
          </w:p>
        </w:tc>
      </w:tr>
      <w:tr w:rsidR="00B53AFE" w:rsidRPr="009D6E36" w14:paraId="4AC32E8E" w14:textId="77777777" w:rsidTr="00B260B5">
        <w:trPr>
          <w:gridAfter w:val="2"/>
          <w:wAfter w:w="425" w:type="dxa"/>
          <w:cantSplit/>
          <w:tblHeader/>
          <w:jc w:val="center"/>
        </w:trPr>
        <w:tc>
          <w:tcPr>
            <w:tcW w:w="9361" w:type="dxa"/>
            <w:gridSpan w:val="3"/>
            <w:tcBorders>
              <w:top w:val="nil"/>
              <w:left w:val="nil"/>
              <w:bottom w:val="nil"/>
              <w:right w:val="nil"/>
            </w:tcBorders>
          </w:tcPr>
          <w:p w14:paraId="52275A61" w14:textId="77777777" w:rsidR="00B53AFE" w:rsidRPr="009D6E36" w:rsidRDefault="00B53AFE" w:rsidP="006F72B5">
            <w:pPr>
              <w:ind w:left="68" w:right="260"/>
              <w:rPr>
                <w:szCs w:val="24"/>
                <w:lang w:eastAsia="en-US"/>
              </w:rPr>
            </w:pPr>
          </w:p>
        </w:tc>
      </w:tr>
      <w:tr w:rsidR="00B53AFE" w:rsidRPr="009D6E36" w14:paraId="24B84C9E" w14:textId="77777777" w:rsidTr="00B260B5">
        <w:trPr>
          <w:gridAfter w:val="2"/>
          <w:wAfter w:w="425" w:type="dxa"/>
          <w:cantSplit/>
          <w:tblHeader/>
          <w:jc w:val="center"/>
        </w:trPr>
        <w:tc>
          <w:tcPr>
            <w:tcW w:w="9361" w:type="dxa"/>
            <w:gridSpan w:val="3"/>
            <w:tcBorders>
              <w:top w:val="nil"/>
              <w:left w:val="nil"/>
              <w:bottom w:val="nil"/>
              <w:right w:val="nil"/>
            </w:tcBorders>
          </w:tcPr>
          <w:p w14:paraId="3CDDD16E" w14:textId="77777777" w:rsidR="00B53AFE" w:rsidRPr="009D6E36" w:rsidRDefault="00B53AFE" w:rsidP="00686097">
            <w:pPr>
              <w:pStyle w:val="spec1"/>
            </w:pPr>
            <w:bookmarkStart w:id="32" w:name="_Toc512647104"/>
            <w:bookmarkStart w:id="33" w:name="_Toc235603033"/>
            <w:r w:rsidRPr="009D6E36">
              <w:lastRenderedPageBreak/>
              <w:t>SYSTEM DATA AND SERVICE CONDITIONS</w:t>
            </w:r>
            <w:bookmarkEnd w:id="32"/>
            <w:bookmarkEnd w:id="33"/>
          </w:p>
        </w:tc>
      </w:tr>
      <w:tr w:rsidR="00B53AFE" w:rsidRPr="009D6E36" w14:paraId="79CD8881" w14:textId="77777777" w:rsidTr="00B260B5">
        <w:trPr>
          <w:gridAfter w:val="2"/>
          <w:wAfter w:w="425" w:type="dxa"/>
          <w:cantSplit/>
          <w:tblHeader/>
          <w:jc w:val="center"/>
        </w:trPr>
        <w:tc>
          <w:tcPr>
            <w:tcW w:w="9361" w:type="dxa"/>
            <w:gridSpan w:val="3"/>
            <w:tcBorders>
              <w:top w:val="nil"/>
              <w:left w:val="nil"/>
              <w:bottom w:val="nil"/>
              <w:right w:val="nil"/>
            </w:tcBorders>
          </w:tcPr>
          <w:p w14:paraId="4D601334" w14:textId="77777777" w:rsidR="00B53AFE" w:rsidRPr="009D6E36" w:rsidRDefault="00B53AFE" w:rsidP="006F72B5">
            <w:pPr>
              <w:pStyle w:val="spec2"/>
              <w:ind w:left="68" w:right="260" w:firstLine="0"/>
            </w:pPr>
            <w:bookmarkStart w:id="34" w:name="_Toc512647105"/>
            <w:bookmarkStart w:id="35" w:name="_Toc235603034"/>
            <w:r w:rsidRPr="009D6E36">
              <w:t>PURPOSE</w:t>
            </w:r>
            <w:bookmarkEnd w:id="34"/>
            <w:bookmarkEnd w:id="35"/>
          </w:p>
        </w:tc>
      </w:tr>
      <w:tr w:rsidR="00B53AFE" w:rsidRPr="009D6E36" w14:paraId="1A11887A" w14:textId="77777777" w:rsidTr="00B260B5">
        <w:trPr>
          <w:gridAfter w:val="2"/>
          <w:wAfter w:w="425" w:type="dxa"/>
          <w:cantSplit/>
          <w:tblHeader/>
          <w:jc w:val="center"/>
        </w:trPr>
        <w:tc>
          <w:tcPr>
            <w:tcW w:w="9361" w:type="dxa"/>
            <w:gridSpan w:val="3"/>
            <w:tcBorders>
              <w:top w:val="nil"/>
              <w:left w:val="nil"/>
              <w:bottom w:val="nil"/>
              <w:right w:val="nil"/>
            </w:tcBorders>
          </w:tcPr>
          <w:p w14:paraId="5CFABC2A" w14:textId="12F45D71" w:rsidR="00B53AFE" w:rsidRPr="009D6E36" w:rsidRDefault="00B53AFE" w:rsidP="006F72B5">
            <w:pPr>
              <w:ind w:left="68" w:right="260"/>
              <w:rPr>
                <w:szCs w:val="24"/>
                <w:lang w:eastAsia="en-US"/>
              </w:rPr>
            </w:pPr>
            <w:r w:rsidRPr="009D6E36">
              <w:rPr>
                <w:szCs w:val="24"/>
                <w:lang w:eastAsia="en-US"/>
              </w:rPr>
              <w:t xml:space="preserve">The modular </w:t>
            </w:r>
            <w:r w:rsidR="0093770F">
              <w:rPr>
                <w:lang w:eastAsia="en-US"/>
              </w:rPr>
              <w:t>capacitors' bank</w:t>
            </w:r>
            <w:r w:rsidR="00BB2FE9" w:rsidRPr="00BB2FE9">
              <w:rPr>
                <w:szCs w:val="24"/>
                <w:lang w:eastAsia="en-US"/>
              </w:rPr>
              <w:t xml:space="preserve"> &amp; </w:t>
            </w:r>
            <w:r w:rsidR="00BB2FE9">
              <w:rPr>
                <w:lang w:eastAsia="en-US"/>
              </w:rPr>
              <w:t>s</w:t>
            </w:r>
            <w:r w:rsidR="00BB2FE9" w:rsidRPr="00BB2FE9">
              <w:rPr>
                <w:szCs w:val="24"/>
                <w:lang w:eastAsia="en-US"/>
              </w:rPr>
              <w:t>witching</w:t>
            </w:r>
            <w:r w:rsidRPr="009D6E36">
              <w:rPr>
                <w:szCs w:val="24"/>
                <w:lang w:eastAsia="en-US"/>
              </w:rPr>
              <w:t xml:space="preserve"> systems are required for reactive power compensation in the IECo </w:t>
            </w:r>
            <w:r w:rsidR="000E6961">
              <w:rPr>
                <w:szCs w:val="24"/>
                <w:lang w:eastAsia="en-US"/>
              </w:rPr>
              <w:t>36</w:t>
            </w:r>
            <w:r w:rsidRPr="009D6E36">
              <w:rPr>
                <w:szCs w:val="24"/>
                <w:lang w:eastAsia="en-US"/>
              </w:rPr>
              <w:t xml:space="preserve"> kV Distribution Systems.</w:t>
            </w:r>
          </w:p>
        </w:tc>
      </w:tr>
      <w:tr w:rsidR="00B53AFE" w:rsidRPr="009D6E36" w14:paraId="727DDC63" w14:textId="77777777" w:rsidTr="00B260B5">
        <w:trPr>
          <w:gridAfter w:val="2"/>
          <w:wAfter w:w="425" w:type="dxa"/>
          <w:cantSplit/>
          <w:tblHeader/>
          <w:jc w:val="center"/>
        </w:trPr>
        <w:tc>
          <w:tcPr>
            <w:tcW w:w="9361" w:type="dxa"/>
            <w:gridSpan w:val="3"/>
            <w:tcBorders>
              <w:top w:val="nil"/>
              <w:left w:val="nil"/>
              <w:bottom w:val="nil"/>
              <w:right w:val="nil"/>
            </w:tcBorders>
          </w:tcPr>
          <w:p w14:paraId="2DAD7568" w14:textId="77777777" w:rsidR="00B53AFE" w:rsidRPr="009D6E36" w:rsidRDefault="00B53AFE" w:rsidP="006F72B5">
            <w:pPr>
              <w:pStyle w:val="spec2"/>
              <w:ind w:left="68" w:right="260" w:firstLine="0"/>
            </w:pPr>
            <w:bookmarkStart w:id="36" w:name="_Toc512647106"/>
            <w:bookmarkStart w:id="37" w:name="_Toc235603035"/>
            <w:r w:rsidRPr="009D6E36">
              <w:t>LOCATION</w:t>
            </w:r>
            <w:bookmarkEnd w:id="36"/>
            <w:bookmarkEnd w:id="37"/>
          </w:p>
        </w:tc>
      </w:tr>
      <w:tr w:rsidR="00B53AFE" w:rsidRPr="009D6E36" w14:paraId="08B92E3D" w14:textId="77777777" w:rsidTr="00B260B5">
        <w:trPr>
          <w:gridAfter w:val="2"/>
          <w:wAfter w:w="425" w:type="dxa"/>
          <w:cantSplit/>
          <w:tblHeader/>
          <w:jc w:val="center"/>
        </w:trPr>
        <w:tc>
          <w:tcPr>
            <w:tcW w:w="9361" w:type="dxa"/>
            <w:gridSpan w:val="3"/>
            <w:tcBorders>
              <w:top w:val="nil"/>
              <w:left w:val="nil"/>
              <w:bottom w:val="nil"/>
              <w:right w:val="nil"/>
            </w:tcBorders>
          </w:tcPr>
          <w:p w14:paraId="617CB85A" w14:textId="34812657" w:rsidR="00B53AFE" w:rsidRPr="009D6E36" w:rsidRDefault="00B53AFE" w:rsidP="00431453">
            <w:pPr>
              <w:numPr>
                <w:ilvl w:val="2"/>
                <w:numId w:val="9"/>
              </w:numPr>
              <w:ind w:left="68" w:right="148" w:firstLine="0"/>
              <w:jc w:val="left"/>
              <w:rPr>
                <w:szCs w:val="24"/>
                <w:lang w:eastAsia="en-US"/>
              </w:rPr>
            </w:pPr>
            <w:r w:rsidRPr="009D6E36">
              <w:rPr>
                <w:szCs w:val="24"/>
                <w:lang w:eastAsia="en-US"/>
              </w:rPr>
              <w:t xml:space="preserve">The module (Item 1) shall be located </w:t>
            </w:r>
            <w:r w:rsidR="00431453">
              <w:rPr>
                <w:szCs w:val="24"/>
                <w:lang w:eastAsia="en-US"/>
              </w:rPr>
              <w:t xml:space="preserve">in the </w:t>
            </w:r>
            <w:r w:rsidR="00EF12FC" w:rsidRPr="009D6E36">
              <w:rPr>
                <w:szCs w:val="24"/>
                <w:lang w:eastAsia="en-US"/>
              </w:rPr>
              <w:t>out</w:t>
            </w:r>
            <w:r w:rsidR="00B111D5" w:rsidRPr="009D6E36">
              <w:rPr>
                <w:szCs w:val="24"/>
                <w:lang w:eastAsia="en-US"/>
              </w:rPr>
              <w:t>door</w:t>
            </w:r>
            <w:r w:rsidRPr="009D6E36">
              <w:rPr>
                <w:szCs w:val="24"/>
                <w:lang w:eastAsia="en-US"/>
              </w:rPr>
              <w:t xml:space="preserve"> or </w:t>
            </w:r>
            <w:r w:rsidR="00431453">
              <w:rPr>
                <w:szCs w:val="24"/>
                <w:lang w:eastAsia="en-US"/>
              </w:rPr>
              <w:t xml:space="preserve">in the </w:t>
            </w:r>
            <w:r w:rsidR="00EF12FC" w:rsidRPr="009D6E36">
              <w:rPr>
                <w:szCs w:val="24"/>
                <w:lang w:eastAsia="en-US"/>
              </w:rPr>
              <w:t>in</w:t>
            </w:r>
            <w:r w:rsidR="00B111D5" w:rsidRPr="009D6E36">
              <w:rPr>
                <w:szCs w:val="24"/>
                <w:lang w:eastAsia="en-US"/>
              </w:rPr>
              <w:t>door</w:t>
            </w:r>
            <w:r w:rsidR="00431453">
              <w:rPr>
                <w:szCs w:val="24"/>
                <w:lang w:eastAsia="en-US"/>
              </w:rPr>
              <w:t xml:space="preserve"> of</w:t>
            </w:r>
            <w:r w:rsidRPr="009D6E36">
              <w:rPr>
                <w:szCs w:val="24"/>
                <w:lang w:eastAsia="en-US"/>
              </w:rPr>
              <w:t xml:space="preserve"> 161/</w:t>
            </w:r>
            <w:r w:rsidR="000E6961">
              <w:rPr>
                <w:szCs w:val="24"/>
                <w:lang w:eastAsia="en-US"/>
              </w:rPr>
              <w:t>36</w:t>
            </w:r>
            <w:r w:rsidRPr="009D6E36">
              <w:rPr>
                <w:szCs w:val="24"/>
                <w:lang w:eastAsia="en-US"/>
              </w:rPr>
              <w:t xml:space="preserve"> kV GIS Substation.</w:t>
            </w:r>
          </w:p>
        </w:tc>
      </w:tr>
      <w:tr w:rsidR="00B53AFE" w:rsidRPr="009D6E36" w14:paraId="12B293E1" w14:textId="77777777" w:rsidTr="00B260B5">
        <w:trPr>
          <w:gridAfter w:val="2"/>
          <w:wAfter w:w="425" w:type="dxa"/>
          <w:cantSplit/>
          <w:tblHeader/>
          <w:jc w:val="center"/>
        </w:trPr>
        <w:tc>
          <w:tcPr>
            <w:tcW w:w="9361" w:type="dxa"/>
            <w:gridSpan w:val="3"/>
            <w:tcBorders>
              <w:top w:val="nil"/>
              <w:left w:val="nil"/>
              <w:bottom w:val="nil"/>
              <w:right w:val="nil"/>
            </w:tcBorders>
          </w:tcPr>
          <w:p w14:paraId="432F8FF5" w14:textId="750C560D" w:rsidR="00B53AFE" w:rsidRPr="009D6E36" w:rsidRDefault="00B53AFE" w:rsidP="0037035D">
            <w:pPr>
              <w:numPr>
                <w:ilvl w:val="2"/>
                <w:numId w:val="9"/>
              </w:numPr>
              <w:ind w:left="68" w:right="148" w:firstLine="0"/>
              <w:jc w:val="left"/>
              <w:rPr>
                <w:szCs w:val="24"/>
                <w:lang w:eastAsia="en-US"/>
              </w:rPr>
            </w:pPr>
            <w:r w:rsidRPr="009D6E36">
              <w:rPr>
                <w:szCs w:val="24"/>
                <w:lang w:eastAsia="en-US"/>
              </w:rPr>
              <w:t>The Control and Protection Modules (Item 2</w:t>
            </w:r>
            <w:r w:rsidR="00650FCE">
              <w:rPr>
                <w:szCs w:val="24"/>
                <w:lang w:eastAsia="en-US"/>
              </w:rPr>
              <w:t xml:space="preserve">, </w:t>
            </w:r>
            <w:r w:rsidRPr="009D6E36">
              <w:rPr>
                <w:szCs w:val="24"/>
                <w:lang w:eastAsia="en-US"/>
              </w:rPr>
              <w:t xml:space="preserve">Item </w:t>
            </w:r>
            <w:r w:rsidR="00650FCE">
              <w:rPr>
                <w:szCs w:val="24"/>
                <w:lang w:eastAsia="en-US"/>
              </w:rPr>
              <w:t xml:space="preserve">3 </w:t>
            </w:r>
            <w:r w:rsidR="00486E7B">
              <w:rPr>
                <w:szCs w:val="24"/>
                <w:lang w:eastAsia="en-US"/>
              </w:rPr>
              <w:t>&amp;</w:t>
            </w:r>
            <w:r w:rsidR="00650FCE">
              <w:rPr>
                <w:szCs w:val="24"/>
                <w:lang w:eastAsia="en-US"/>
              </w:rPr>
              <w:t xml:space="preserve"> Item 4</w:t>
            </w:r>
            <w:r w:rsidRPr="009D6E36">
              <w:rPr>
                <w:szCs w:val="24"/>
                <w:lang w:eastAsia="en-US"/>
              </w:rPr>
              <w:t>) shall be located inside the control building.</w:t>
            </w:r>
          </w:p>
        </w:tc>
      </w:tr>
      <w:tr w:rsidR="00B53AFE" w:rsidRPr="009D6E36" w14:paraId="377D9A36" w14:textId="77777777" w:rsidTr="00B260B5">
        <w:trPr>
          <w:gridAfter w:val="2"/>
          <w:wAfter w:w="425" w:type="dxa"/>
          <w:cantSplit/>
          <w:tblHeader/>
          <w:jc w:val="center"/>
        </w:trPr>
        <w:tc>
          <w:tcPr>
            <w:tcW w:w="9361" w:type="dxa"/>
            <w:gridSpan w:val="3"/>
            <w:tcBorders>
              <w:top w:val="nil"/>
              <w:left w:val="nil"/>
              <w:bottom w:val="nil"/>
              <w:right w:val="nil"/>
            </w:tcBorders>
          </w:tcPr>
          <w:p w14:paraId="67DFEB76" w14:textId="7328CDDB" w:rsidR="00B53AFE" w:rsidRPr="009D6E36" w:rsidRDefault="00B53AFE" w:rsidP="0037035D">
            <w:pPr>
              <w:numPr>
                <w:ilvl w:val="2"/>
                <w:numId w:val="9"/>
              </w:numPr>
              <w:ind w:left="68" w:right="148" w:firstLine="0"/>
              <w:jc w:val="left"/>
              <w:rPr>
                <w:szCs w:val="24"/>
                <w:lang w:eastAsia="en-US"/>
              </w:rPr>
            </w:pPr>
            <w:r w:rsidRPr="009D6E36">
              <w:rPr>
                <w:szCs w:val="24"/>
                <w:lang w:eastAsia="en-US"/>
              </w:rPr>
              <w:t xml:space="preserve">The weather and environmental conditions for both location alternatives are specified in clause </w:t>
            </w:r>
            <w:r w:rsidRPr="009D6E36">
              <w:rPr>
                <w:szCs w:val="24"/>
                <w:lang w:eastAsia="en-US"/>
              </w:rPr>
              <w:fldChar w:fldCharType="begin"/>
            </w:r>
            <w:r w:rsidRPr="009D6E36">
              <w:rPr>
                <w:szCs w:val="24"/>
                <w:lang w:eastAsia="en-US"/>
              </w:rPr>
              <w:instrText xml:space="preserve"> REF _Ref465068208 \n \h  \* MERGEFORMAT </w:instrText>
            </w:r>
            <w:r w:rsidRPr="009D6E36">
              <w:rPr>
                <w:szCs w:val="24"/>
                <w:lang w:eastAsia="en-US"/>
              </w:rPr>
            </w:r>
            <w:r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szCs w:val="24"/>
                <w:lang w:eastAsia="en-US"/>
              </w:rPr>
              <w:fldChar w:fldCharType="end"/>
            </w:r>
            <w:r w:rsidRPr="009D6E36">
              <w:rPr>
                <w:szCs w:val="24"/>
                <w:lang w:eastAsia="en-US"/>
              </w:rPr>
              <w:t>.</w:t>
            </w:r>
          </w:p>
          <w:p w14:paraId="14590E13" w14:textId="77777777" w:rsidR="00B53AFE" w:rsidRPr="009D6E36" w:rsidRDefault="00B53AFE" w:rsidP="003576A9">
            <w:pPr>
              <w:spacing w:before="0" w:after="0"/>
              <w:ind w:left="68" w:right="148"/>
              <w:jc w:val="left"/>
              <w:rPr>
                <w:szCs w:val="24"/>
                <w:lang w:eastAsia="en-US"/>
              </w:rPr>
            </w:pPr>
          </w:p>
        </w:tc>
      </w:tr>
      <w:tr w:rsidR="00B53AFE" w:rsidRPr="009D6E36" w14:paraId="3FBE91F4" w14:textId="77777777" w:rsidTr="00B260B5">
        <w:trPr>
          <w:gridAfter w:val="2"/>
          <w:wAfter w:w="425" w:type="dxa"/>
          <w:cantSplit/>
          <w:tblHeader/>
          <w:jc w:val="center"/>
        </w:trPr>
        <w:tc>
          <w:tcPr>
            <w:tcW w:w="9361" w:type="dxa"/>
            <w:gridSpan w:val="3"/>
            <w:tcBorders>
              <w:top w:val="nil"/>
              <w:left w:val="nil"/>
              <w:bottom w:val="nil"/>
              <w:right w:val="nil"/>
            </w:tcBorders>
          </w:tcPr>
          <w:p w14:paraId="6891E301" w14:textId="77777777" w:rsidR="00B53AFE" w:rsidRPr="009D6E36" w:rsidRDefault="00B53AFE" w:rsidP="006F72B5">
            <w:pPr>
              <w:pStyle w:val="spec2"/>
              <w:ind w:left="68" w:right="260" w:firstLine="0"/>
            </w:pPr>
            <w:bookmarkStart w:id="38" w:name="_Toc512647108"/>
            <w:bookmarkStart w:id="39" w:name="_Toc235603036"/>
            <w:r w:rsidRPr="009D6E36">
              <w:t>SYSTEM DATA</w:t>
            </w:r>
            <w:bookmarkEnd w:id="38"/>
            <w:bookmarkEnd w:id="39"/>
          </w:p>
        </w:tc>
      </w:tr>
      <w:tr w:rsidR="00B53AFE" w:rsidRPr="009D6E36" w14:paraId="3C5F33AB" w14:textId="77777777" w:rsidTr="00B260B5">
        <w:trPr>
          <w:gridAfter w:val="2"/>
          <w:wAfter w:w="425" w:type="dxa"/>
          <w:cantSplit/>
          <w:tblHeader/>
          <w:jc w:val="center"/>
        </w:trPr>
        <w:tc>
          <w:tcPr>
            <w:tcW w:w="9361" w:type="dxa"/>
            <w:gridSpan w:val="3"/>
            <w:tcBorders>
              <w:top w:val="nil"/>
              <w:left w:val="nil"/>
              <w:bottom w:val="nil"/>
              <w:right w:val="nil"/>
            </w:tcBorders>
          </w:tcPr>
          <w:p w14:paraId="0CF20966" w14:textId="77777777" w:rsidR="00B53AFE" w:rsidRPr="009D6E36" w:rsidRDefault="00B53AFE" w:rsidP="0037035D">
            <w:pPr>
              <w:numPr>
                <w:ilvl w:val="2"/>
                <w:numId w:val="9"/>
              </w:numPr>
              <w:ind w:left="68" w:right="260" w:firstLine="0"/>
              <w:rPr>
                <w:szCs w:val="24"/>
                <w:lang w:eastAsia="en-US"/>
              </w:rPr>
            </w:pPr>
            <w:r w:rsidRPr="009D6E36">
              <w:rPr>
                <w:b/>
                <w:bCs/>
                <w:szCs w:val="24"/>
                <w:lang w:eastAsia="en-US"/>
              </w:rPr>
              <w:t xml:space="preserve"> General:</w:t>
            </w:r>
          </w:p>
        </w:tc>
      </w:tr>
      <w:tr w:rsidR="00B53AFE" w:rsidRPr="009D6E36" w14:paraId="76380629" w14:textId="77777777" w:rsidTr="00B260B5">
        <w:trPr>
          <w:gridAfter w:val="2"/>
          <w:wAfter w:w="425" w:type="dxa"/>
          <w:cantSplit/>
          <w:tblHeader/>
          <w:jc w:val="center"/>
        </w:trPr>
        <w:tc>
          <w:tcPr>
            <w:tcW w:w="9361" w:type="dxa"/>
            <w:gridSpan w:val="3"/>
            <w:tcBorders>
              <w:top w:val="nil"/>
              <w:left w:val="nil"/>
              <w:bottom w:val="nil"/>
              <w:right w:val="nil"/>
            </w:tcBorders>
          </w:tcPr>
          <w:p w14:paraId="2B4E0801" w14:textId="225DC9F5" w:rsidR="00B53AFE" w:rsidRPr="009D6E36" w:rsidRDefault="00B53AFE" w:rsidP="00DC25E0">
            <w:pPr>
              <w:numPr>
                <w:ilvl w:val="0"/>
                <w:numId w:val="12"/>
              </w:numPr>
              <w:tabs>
                <w:tab w:val="clear" w:pos="648"/>
                <w:tab w:val="num" w:pos="1254"/>
                <w:tab w:val="right" w:pos="7775"/>
              </w:tabs>
              <w:spacing w:before="0" w:after="0"/>
              <w:ind w:left="68" w:right="260" w:firstLine="0"/>
              <w:rPr>
                <w:szCs w:val="24"/>
                <w:lang w:eastAsia="en-US"/>
              </w:rPr>
            </w:pPr>
            <w:r w:rsidRPr="009D6E36">
              <w:rPr>
                <w:szCs w:val="24"/>
                <w:lang w:eastAsia="en-US"/>
              </w:rPr>
              <w:t>System Nominal Voltage (V</w:t>
            </w:r>
            <w:r w:rsidRPr="009D6E36">
              <w:rPr>
                <w:szCs w:val="24"/>
                <w:vertAlign w:val="subscript"/>
                <w:lang w:eastAsia="en-US"/>
              </w:rPr>
              <w:t>N</w:t>
            </w:r>
            <w:r w:rsidRPr="009D6E36">
              <w:rPr>
                <w:szCs w:val="24"/>
                <w:lang w:eastAsia="en-US"/>
              </w:rPr>
              <w:t>)</w:t>
            </w:r>
            <w:r w:rsidRPr="009D6E36">
              <w:rPr>
                <w:szCs w:val="24"/>
                <w:lang w:eastAsia="en-US"/>
              </w:rPr>
              <w:tab/>
            </w:r>
            <w:r w:rsidR="000E6961">
              <w:rPr>
                <w:szCs w:val="24"/>
                <w:lang w:eastAsia="en-US"/>
              </w:rPr>
              <w:t>33</w:t>
            </w:r>
            <w:r w:rsidRPr="009D6E36">
              <w:rPr>
                <w:szCs w:val="24"/>
                <w:lang w:eastAsia="en-US"/>
              </w:rPr>
              <w:t xml:space="preserve"> kV (r.m.s.)</w:t>
            </w:r>
          </w:p>
          <w:p w14:paraId="6B95E2E1" w14:textId="7DB809C2" w:rsidR="00B53AFE" w:rsidRPr="009D6E36" w:rsidRDefault="00B53AFE" w:rsidP="00DC25E0">
            <w:pPr>
              <w:numPr>
                <w:ilvl w:val="0"/>
                <w:numId w:val="12"/>
              </w:numPr>
              <w:tabs>
                <w:tab w:val="clear" w:pos="648"/>
                <w:tab w:val="num" w:pos="1254"/>
                <w:tab w:val="right" w:pos="7775"/>
              </w:tabs>
              <w:spacing w:before="0" w:after="0"/>
              <w:ind w:left="68" w:right="260" w:firstLine="0"/>
              <w:rPr>
                <w:szCs w:val="24"/>
                <w:lang w:val="sv-SE" w:eastAsia="en-US"/>
              </w:rPr>
            </w:pPr>
            <w:r w:rsidRPr="009D6E36">
              <w:rPr>
                <w:szCs w:val="24"/>
                <w:lang w:val="sv-SE" w:eastAsia="en-US"/>
              </w:rPr>
              <w:t>Maximal System Operating Voltage</w:t>
            </w:r>
            <w:r w:rsidRPr="009D6E36">
              <w:rPr>
                <w:szCs w:val="24"/>
                <w:lang w:val="sv-SE" w:eastAsia="en-US"/>
              </w:rPr>
              <w:tab/>
            </w:r>
            <w:r w:rsidR="000E6961">
              <w:rPr>
                <w:szCs w:val="24"/>
                <w:lang w:val="sv-SE" w:eastAsia="en-US"/>
              </w:rPr>
              <w:t>36</w:t>
            </w:r>
            <w:r w:rsidRPr="009D6E36">
              <w:rPr>
                <w:szCs w:val="24"/>
                <w:lang w:val="sv-SE" w:eastAsia="en-US"/>
              </w:rPr>
              <w:t xml:space="preserve"> kV (r.m.s.)</w:t>
            </w:r>
          </w:p>
          <w:p w14:paraId="702DCDBE" w14:textId="77777777" w:rsidR="00B53AFE" w:rsidRPr="009D6E36" w:rsidRDefault="00B53AFE" w:rsidP="0037035D">
            <w:pPr>
              <w:numPr>
                <w:ilvl w:val="0"/>
                <w:numId w:val="12"/>
              </w:numPr>
              <w:tabs>
                <w:tab w:val="clear" w:pos="648"/>
                <w:tab w:val="num" w:pos="1254"/>
                <w:tab w:val="right" w:pos="7775"/>
              </w:tabs>
              <w:spacing w:before="0" w:after="0"/>
              <w:ind w:left="68" w:right="260" w:firstLine="0"/>
              <w:rPr>
                <w:szCs w:val="24"/>
                <w:lang w:eastAsia="en-US"/>
              </w:rPr>
            </w:pPr>
            <w:r w:rsidRPr="009D6E36">
              <w:rPr>
                <w:szCs w:val="24"/>
                <w:lang w:eastAsia="en-US"/>
              </w:rPr>
              <w:t>Frequency</w:t>
            </w:r>
            <w:r w:rsidRPr="009D6E36">
              <w:rPr>
                <w:szCs w:val="24"/>
                <w:lang w:eastAsia="en-US"/>
              </w:rPr>
              <w:tab/>
              <w:t>50 Hz</w:t>
            </w:r>
          </w:p>
          <w:p w14:paraId="283AE38B" w14:textId="77777777" w:rsidR="00B53AFE" w:rsidRPr="009D6E36" w:rsidRDefault="00B53AFE" w:rsidP="0037035D">
            <w:pPr>
              <w:numPr>
                <w:ilvl w:val="0"/>
                <w:numId w:val="12"/>
              </w:numPr>
              <w:tabs>
                <w:tab w:val="clear" w:pos="648"/>
                <w:tab w:val="num" w:pos="1254"/>
                <w:tab w:val="right" w:pos="7775"/>
              </w:tabs>
              <w:spacing w:before="0" w:after="0"/>
              <w:ind w:left="68" w:right="260" w:firstLine="0"/>
              <w:rPr>
                <w:b/>
                <w:bCs/>
                <w:szCs w:val="24"/>
                <w:lang w:eastAsia="en-US"/>
              </w:rPr>
            </w:pPr>
            <w:r w:rsidRPr="009D6E36">
              <w:rPr>
                <w:szCs w:val="24"/>
                <w:lang w:eastAsia="en-US"/>
              </w:rPr>
              <w:t>No. of Phases:</w:t>
            </w:r>
            <w:r w:rsidRPr="009D6E36">
              <w:rPr>
                <w:szCs w:val="24"/>
                <w:lang w:eastAsia="en-US"/>
              </w:rPr>
              <w:tab/>
              <w:t xml:space="preserve">3 </w:t>
            </w:r>
          </w:p>
        </w:tc>
      </w:tr>
      <w:tr w:rsidR="00B53AFE" w:rsidRPr="009D6E36" w14:paraId="72384907" w14:textId="77777777" w:rsidTr="00B260B5">
        <w:trPr>
          <w:gridAfter w:val="2"/>
          <w:wAfter w:w="425" w:type="dxa"/>
          <w:cantSplit/>
          <w:tblHeader/>
          <w:jc w:val="center"/>
        </w:trPr>
        <w:tc>
          <w:tcPr>
            <w:tcW w:w="9361" w:type="dxa"/>
            <w:gridSpan w:val="3"/>
            <w:tcBorders>
              <w:top w:val="nil"/>
              <w:left w:val="nil"/>
              <w:bottom w:val="nil"/>
              <w:right w:val="nil"/>
            </w:tcBorders>
          </w:tcPr>
          <w:p w14:paraId="5E515BB6" w14:textId="2132B50B" w:rsidR="00B53AFE" w:rsidRPr="009D6E36" w:rsidRDefault="000E6961" w:rsidP="00155E08">
            <w:pPr>
              <w:numPr>
                <w:ilvl w:val="2"/>
                <w:numId w:val="1"/>
              </w:numPr>
              <w:ind w:left="68" w:right="260" w:firstLine="0"/>
              <w:rPr>
                <w:szCs w:val="24"/>
                <w:lang w:eastAsia="en-US"/>
              </w:rPr>
            </w:pPr>
            <w:r w:rsidRPr="009D6E36">
              <w:rPr>
                <w:b/>
                <w:bCs/>
                <w:szCs w:val="24"/>
                <w:lang w:eastAsia="en-US"/>
              </w:rPr>
              <w:t>Neutral Treatment:</w:t>
            </w:r>
            <w:r w:rsidRPr="009D6E36">
              <w:rPr>
                <w:szCs w:val="24"/>
                <w:lang w:eastAsia="en-US"/>
              </w:rPr>
              <w:t xml:space="preserve"> The neutral point at the secondary side of 161/</w:t>
            </w:r>
            <w:r>
              <w:rPr>
                <w:szCs w:val="24"/>
                <w:lang w:eastAsia="en-US"/>
              </w:rPr>
              <w:t>36</w:t>
            </w:r>
            <w:r w:rsidRPr="009D6E36">
              <w:rPr>
                <w:szCs w:val="24"/>
                <w:lang w:eastAsia="en-US"/>
              </w:rPr>
              <w:t xml:space="preserve"> kV substation transformer is </w:t>
            </w:r>
            <w:r w:rsidRPr="009D6E36">
              <w:rPr>
                <w:b/>
                <w:bCs/>
                <w:szCs w:val="24"/>
                <w:lang w:eastAsia="en-US"/>
              </w:rPr>
              <w:t xml:space="preserve">grounded through a Petersen Coil or grounded </w:t>
            </w:r>
            <w:r>
              <w:rPr>
                <w:b/>
                <w:bCs/>
                <w:szCs w:val="24"/>
                <w:lang w:eastAsia="en-US"/>
              </w:rPr>
              <w:t>directly</w:t>
            </w:r>
            <w:r w:rsidR="00B53AFE" w:rsidRPr="009D6E36">
              <w:rPr>
                <w:szCs w:val="24"/>
                <w:lang w:eastAsia="en-US"/>
              </w:rPr>
              <w:t>.</w:t>
            </w:r>
          </w:p>
        </w:tc>
      </w:tr>
      <w:tr w:rsidR="00B53AFE" w:rsidRPr="009D6E36" w14:paraId="381F3E57" w14:textId="77777777" w:rsidTr="00B260B5">
        <w:trPr>
          <w:gridAfter w:val="2"/>
          <w:wAfter w:w="425" w:type="dxa"/>
          <w:cantSplit/>
          <w:tblHeader/>
          <w:jc w:val="center"/>
        </w:trPr>
        <w:tc>
          <w:tcPr>
            <w:tcW w:w="9361" w:type="dxa"/>
            <w:gridSpan w:val="3"/>
            <w:tcBorders>
              <w:top w:val="nil"/>
              <w:left w:val="nil"/>
              <w:bottom w:val="nil"/>
              <w:right w:val="nil"/>
            </w:tcBorders>
          </w:tcPr>
          <w:p w14:paraId="745691AB" w14:textId="08D007B6" w:rsidR="00B53AFE" w:rsidRPr="009D6E36" w:rsidRDefault="000E6961" w:rsidP="00CF1177">
            <w:pPr>
              <w:numPr>
                <w:ilvl w:val="2"/>
                <w:numId w:val="1"/>
              </w:numPr>
              <w:ind w:left="68" w:right="260" w:firstLine="0"/>
              <w:rPr>
                <w:szCs w:val="24"/>
                <w:lang w:eastAsia="en-US"/>
              </w:rPr>
            </w:pPr>
            <w:r w:rsidRPr="00BC67FA">
              <w:rPr>
                <w:b/>
                <w:bCs/>
                <w:szCs w:val="24"/>
                <w:lang w:eastAsia="en-US"/>
              </w:rPr>
              <w:t>Operational Connection Scheme:</w:t>
            </w:r>
            <w:r w:rsidRPr="00BC67FA">
              <w:rPr>
                <w:szCs w:val="24"/>
                <w:lang w:eastAsia="en-US"/>
              </w:rPr>
              <w:t xml:space="preserve"> The modular, </w:t>
            </w:r>
            <w:r w:rsidR="0093770F">
              <w:rPr>
                <w:lang w:eastAsia="en-US"/>
              </w:rPr>
              <w:t>capacitors' bank</w:t>
            </w:r>
            <w:r w:rsidR="00BB2FE9" w:rsidRPr="00BB2FE9">
              <w:rPr>
                <w:szCs w:val="24"/>
                <w:lang w:eastAsia="en-US"/>
              </w:rPr>
              <w:t xml:space="preserve"> &amp; </w:t>
            </w:r>
            <w:r w:rsidR="00BB2FE9">
              <w:rPr>
                <w:lang w:eastAsia="en-US"/>
              </w:rPr>
              <w:t>s</w:t>
            </w:r>
            <w:r w:rsidR="00BB2FE9" w:rsidRPr="00BB2FE9">
              <w:rPr>
                <w:szCs w:val="24"/>
                <w:lang w:eastAsia="en-US"/>
              </w:rPr>
              <w:t>witching</w:t>
            </w:r>
            <w:r w:rsidRPr="00BC67FA">
              <w:rPr>
                <w:szCs w:val="24"/>
                <w:lang w:eastAsia="en-US"/>
              </w:rPr>
              <w:t xml:space="preserve"> system shall be connected to the secondary side of 30 MVA or 45 MVA, 161/36 kV substation transformers. Transformer connection YNd11.</w:t>
            </w:r>
          </w:p>
        </w:tc>
      </w:tr>
      <w:tr w:rsidR="00B53AFE" w:rsidRPr="009D6E36" w14:paraId="2B6BAFC8" w14:textId="77777777" w:rsidTr="00B260B5">
        <w:trPr>
          <w:gridAfter w:val="2"/>
          <w:wAfter w:w="425" w:type="dxa"/>
          <w:cantSplit/>
          <w:tblHeader/>
          <w:jc w:val="center"/>
        </w:trPr>
        <w:tc>
          <w:tcPr>
            <w:tcW w:w="9361" w:type="dxa"/>
            <w:gridSpan w:val="3"/>
            <w:tcBorders>
              <w:top w:val="nil"/>
              <w:left w:val="nil"/>
              <w:bottom w:val="nil"/>
              <w:right w:val="nil"/>
            </w:tcBorders>
          </w:tcPr>
          <w:p w14:paraId="21A754C4" w14:textId="7AA8E040" w:rsidR="00B53AFE" w:rsidRPr="009D6E36" w:rsidRDefault="000E6961" w:rsidP="00C641C2">
            <w:pPr>
              <w:numPr>
                <w:ilvl w:val="2"/>
                <w:numId w:val="1"/>
              </w:numPr>
              <w:ind w:left="68" w:right="260" w:firstLine="0"/>
              <w:rPr>
                <w:szCs w:val="24"/>
                <w:lang w:eastAsia="en-US"/>
              </w:rPr>
            </w:pPr>
            <w:r w:rsidRPr="00BC67FA">
              <w:rPr>
                <w:b/>
                <w:bCs/>
                <w:szCs w:val="24"/>
                <w:lang w:eastAsia="en-US"/>
              </w:rPr>
              <w:t xml:space="preserve">Short Circuit Level: </w:t>
            </w:r>
            <w:r w:rsidRPr="00BC67FA">
              <w:rPr>
                <w:szCs w:val="24"/>
                <w:lang w:eastAsia="en-US"/>
              </w:rPr>
              <w:t xml:space="preserve">The three-phase symmetrical short-circuit power at the 36 kV busbar varies from 250 to 500 MVA. The maximum value of the symmetrical short-circuit current at the </w:t>
            </w:r>
            <w:r w:rsidR="00150FB5" w:rsidRPr="00BC67FA">
              <w:rPr>
                <w:szCs w:val="24"/>
                <w:lang w:eastAsia="en-US"/>
              </w:rPr>
              <w:t>bus</w:t>
            </w:r>
            <w:r w:rsidR="00150FB5">
              <w:rPr>
                <w:szCs w:val="24"/>
                <w:lang w:eastAsia="en-US"/>
              </w:rPr>
              <w:t>-</w:t>
            </w:r>
            <w:r w:rsidR="00150FB5" w:rsidRPr="00BC67FA">
              <w:rPr>
                <w:szCs w:val="24"/>
                <w:lang w:eastAsia="en-US"/>
              </w:rPr>
              <w:t>bars</w:t>
            </w:r>
            <w:r w:rsidRPr="00BC67FA">
              <w:rPr>
                <w:szCs w:val="24"/>
                <w:lang w:eastAsia="en-US"/>
              </w:rPr>
              <w:t xml:space="preserve"> that should be reckoned with is 12.5 kA (r.m.s.).</w:t>
            </w:r>
          </w:p>
        </w:tc>
      </w:tr>
      <w:tr w:rsidR="00B53AFE" w:rsidRPr="009D6E36" w14:paraId="7B82E2DC" w14:textId="77777777" w:rsidTr="00B260B5">
        <w:trPr>
          <w:gridAfter w:val="2"/>
          <w:wAfter w:w="425" w:type="dxa"/>
          <w:cantSplit/>
          <w:tblHeader/>
          <w:jc w:val="center"/>
        </w:trPr>
        <w:tc>
          <w:tcPr>
            <w:tcW w:w="9361" w:type="dxa"/>
            <w:gridSpan w:val="3"/>
            <w:tcBorders>
              <w:top w:val="nil"/>
              <w:left w:val="nil"/>
              <w:bottom w:val="nil"/>
              <w:right w:val="nil"/>
            </w:tcBorders>
          </w:tcPr>
          <w:p w14:paraId="5D43578F" w14:textId="77777777" w:rsidR="00B53AFE" w:rsidRPr="009D6E36" w:rsidRDefault="00B53AFE" w:rsidP="00C641C2">
            <w:pPr>
              <w:ind w:left="68" w:right="148"/>
              <w:rPr>
                <w:b/>
                <w:bCs/>
                <w:szCs w:val="24"/>
                <w:lang w:eastAsia="en-US"/>
              </w:rPr>
            </w:pPr>
          </w:p>
        </w:tc>
      </w:tr>
      <w:tr w:rsidR="00B53AFE" w:rsidRPr="009D6E36" w14:paraId="06042972" w14:textId="77777777" w:rsidTr="00B260B5">
        <w:trPr>
          <w:gridAfter w:val="2"/>
          <w:wAfter w:w="425" w:type="dxa"/>
          <w:cantSplit/>
          <w:tblHeader/>
          <w:jc w:val="center"/>
        </w:trPr>
        <w:tc>
          <w:tcPr>
            <w:tcW w:w="9361" w:type="dxa"/>
            <w:gridSpan w:val="3"/>
            <w:tcBorders>
              <w:top w:val="nil"/>
              <w:left w:val="nil"/>
              <w:bottom w:val="nil"/>
              <w:right w:val="nil"/>
            </w:tcBorders>
          </w:tcPr>
          <w:p w14:paraId="674610EC" w14:textId="77777777" w:rsidR="00B53AFE" w:rsidRPr="009D6E36" w:rsidRDefault="00B53AFE" w:rsidP="006F72B5">
            <w:pPr>
              <w:pStyle w:val="spec2"/>
              <w:ind w:left="68" w:right="260" w:firstLine="0"/>
            </w:pPr>
            <w:bookmarkStart w:id="40" w:name="_Toc512647109"/>
            <w:bookmarkStart w:id="41" w:name="_Toc235603037"/>
            <w:r w:rsidRPr="009D6E36">
              <w:t>Auxiliary Voltage Sources</w:t>
            </w:r>
            <w:bookmarkEnd w:id="40"/>
            <w:bookmarkEnd w:id="41"/>
          </w:p>
        </w:tc>
      </w:tr>
      <w:tr w:rsidR="00B53AFE" w:rsidRPr="009D6E36" w14:paraId="4295FCDF" w14:textId="77777777" w:rsidTr="00B260B5">
        <w:trPr>
          <w:gridAfter w:val="2"/>
          <w:wAfter w:w="425" w:type="dxa"/>
          <w:cantSplit/>
          <w:tblHeader/>
          <w:jc w:val="center"/>
        </w:trPr>
        <w:tc>
          <w:tcPr>
            <w:tcW w:w="9361" w:type="dxa"/>
            <w:gridSpan w:val="3"/>
            <w:tcBorders>
              <w:top w:val="nil"/>
              <w:left w:val="nil"/>
              <w:bottom w:val="nil"/>
              <w:right w:val="nil"/>
            </w:tcBorders>
          </w:tcPr>
          <w:p w14:paraId="68B6A99E"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DC supply system for protection and control functions:</w:t>
            </w:r>
          </w:p>
        </w:tc>
      </w:tr>
      <w:tr w:rsidR="00B53AFE" w:rsidRPr="009D6E36" w14:paraId="72C87AB4" w14:textId="77777777" w:rsidTr="00B260B5">
        <w:trPr>
          <w:gridAfter w:val="2"/>
          <w:wAfter w:w="425" w:type="dxa"/>
          <w:cantSplit/>
          <w:tblHeader/>
          <w:jc w:val="center"/>
        </w:trPr>
        <w:tc>
          <w:tcPr>
            <w:tcW w:w="9361" w:type="dxa"/>
            <w:gridSpan w:val="3"/>
            <w:tcBorders>
              <w:top w:val="nil"/>
              <w:left w:val="nil"/>
              <w:bottom w:val="nil"/>
              <w:right w:val="nil"/>
            </w:tcBorders>
          </w:tcPr>
          <w:p w14:paraId="0F12D520" w14:textId="77777777" w:rsidR="00B53AFE" w:rsidRPr="009D6E36" w:rsidRDefault="00B53AFE" w:rsidP="0037035D">
            <w:pPr>
              <w:numPr>
                <w:ilvl w:val="0"/>
                <w:numId w:val="13"/>
              </w:numPr>
              <w:tabs>
                <w:tab w:val="right" w:pos="7916"/>
              </w:tabs>
              <w:spacing w:before="0" w:after="0"/>
              <w:ind w:left="68" w:right="260" w:firstLine="0"/>
              <w:rPr>
                <w:szCs w:val="24"/>
                <w:lang w:eastAsia="en-US"/>
              </w:rPr>
            </w:pPr>
            <w:r w:rsidRPr="009D6E36">
              <w:rPr>
                <w:szCs w:val="24"/>
                <w:lang w:eastAsia="en-US"/>
              </w:rPr>
              <w:t>Rated Voltage</w:t>
            </w:r>
            <w:r w:rsidRPr="009D6E36">
              <w:rPr>
                <w:szCs w:val="24"/>
                <w:lang w:eastAsia="en-US"/>
              </w:rPr>
              <w:tab/>
              <w:t>220 V</w:t>
            </w:r>
          </w:p>
          <w:p w14:paraId="6086E57E" w14:textId="77777777" w:rsidR="00B53AFE" w:rsidRPr="009D6E36" w:rsidRDefault="00B53AFE" w:rsidP="0037035D">
            <w:pPr>
              <w:numPr>
                <w:ilvl w:val="0"/>
                <w:numId w:val="13"/>
              </w:numPr>
              <w:tabs>
                <w:tab w:val="right" w:pos="7916"/>
              </w:tabs>
              <w:spacing w:before="0" w:after="0"/>
              <w:ind w:left="68" w:right="260" w:firstLine="0"/>
              <w:rPr>
                <w:szCs w:val="24"/>
                <w:lang w:eastAsia="en-US"/>
              </w:rPr>
            </w:pPr>
            <w:r w:rsidRPr="009D6E36">
              <w:rPr>
                <w:szCs w:val="24"/>
                <w:lang w:eastAsia="en-US"/>
              </w:rPr>
              <w:t>Operating Range (from –20% to +10%)</w:t>
            </w:r>
            <w:r w:rsidRPr="009D6E36">
              <w:rPr>
                <w:szCs w:val="24"/>
                <w:lang w:eastAsia="en-US"/>
              </w:rPr>
              <w:tab/>
              <w:t xml:space="preserve">176 V-242 V </w:t>
            </w:r>
          </w:p>
          <w:p w14:paraId="321F0DCF" w14:textId="77777777" w:rsidR="00B53AFE" w:rsidRPr="009D6E36" w:rsidRDefault="00B53AFE" w:rsidP="0037035D">
            <w:pPr>
              <w:numPr>
                <w:ilvl w:val="0"/>
                <w:numId w:val="13"/>
              </w:numPr>
              <w:tabs>
                <w:tab w:val="right" w:pos="7916"/>
              </w:tabs>
              <w:spacing w:before="0" w:after="0"/>
              <w:ind w:left="68" w:right="260" w:firstLine="0"/>
              <w:rPr>
                <w:szCs w:val="24"/>
                <w:lang w:eastAsia="en-US"/>
              </w:rPr>
            </w:pPr>
            <w:r w:rsidRPr="009D6E36">
              <w:rPr>
                <w:szCs w:val="24"/>
                <w:lang w:eastAsia="en-US"/>
              </w:rPr>
              <w:t>Maximum ripple voltage of charger</w:t>
            </w:r>
            <w:r w:rsidRPr="009D6E36">
              <w:rPr>
                <w:szCs w:val="24"/>
                <w:lang w:eastAsia="en-US"/>
              </w:rPr>
              <w:tab/>
              <w:t>1%</w:t>
            </w:r>
          </w:p>
          <w:p w14:paraId="6C617B6A" w14:textId="77777777" w:rsidR="00B53AFE" w:rsidRPr="009D6E36" w:rsidRDefault="00B53AFE" w:rsidP="006F72B5">
            <w:pPr>
              <w:tabs>
                <w:tab w:val="right" w:pos="7916"/>
              </w:tabs>
              <w:ind w:left="68" w:right="260"/>
              <w:rPr>
                <w:szCs w:val="24"/>
                <w:lang w:eastAsia="en-US"/>
              </w:rPr>
            </w:pPr>
          </w:p>
        </w:tc>
      </w:tr>
      <w:tr w:rsidR="00B53AFE" w:rsidRPr="009D6E36" w14:paraId="0F3B566B" w14:textId="77777777" w:rsidTr="00B260B5">
        <w:trPr>
          <w:gridAfter w:val="2"/>
          <w:wAfter w:w="425" w:type="dxa"/>
          <w:cantSplit/>
          <w:tblHeader/>
          <w:jc w:val="center"/>
        </w:trPr>
        <w:tc>
          <w:tcPr>
            <w:tcW w:w="9361" w:type="dxa"/>
            <w:gridSpan w:val="3"/>
            <w:tcBorders>
              <w:top w:val="nil"/>
              <w:left w:val="nil"/>
              <w:bottom w:val="nil"/>
              <w:right w:val="nil"/>
            </w:tcBorders>
          </w:tcPr>
          <w:p w14:paraId="10184C7F"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DC supply system for manual control and alarm:</w:t>
            </w:r>
          </w:p>
        </w:tc>
      </w:tr>
      <w:tr w:rsidR="00B53AFE" w:rsidRPr="009D6E36" w14:paraId="5D3B98BD" w14:textId="77777777" w:rsidTr="00B260B5">
        <w:trPr>
          <w:gridAfter w:val="2"/>
          <w:wAfter w:w="425" w:type="dxa"/>
          <w:cantSplit/>
          <w:tblHeader/>
          <w:jc w:val="center"/>
        </w:trPr>
        <w:tc>
          <w:tcPr>
            <w:tcW w:w="9361" w:type="dxa"/>
            <w:gridSpan w:val="3"/>
            <w:tcBorders>
              <w:top w:val="nil"/>
              <w:left w:val="nil"/>
              <w:bottom w:val="nil"/>
              <w:right w:val="nil"/>
            </w:tcBorders>
          </w:tcPr>
          <w:p w14:paraId="726EF5C6" w14:textId="77777777" w:rsidR="00B53AFE" w:rsidRPr="009D6E36" w:rsidRDefault="00B53AFE" w:rsidP="0037035D">
            <w:pPr>
              <w:numPr>
                <w:ilvl w:val="0"/>
                <w:numId w:val="14"/>
              </w:numPr>
              <w:tabs>
                <w:tab w:val="right" w:pos="7916"/>
              </w:tabs>
              <w:spacing w:before="0" w:after="0"/>
              <w:ind w:left="68" w:right="260" w:firstLine="0"/>
              <w:rPr>
                <w:szCs w:val="24"/>
                <w:lang w:eastAsia="en-US"/>
              </w:rPr>
            </w:pPr>
            <w:r w:rsidRPr="009D6E36">
              <w:rPr>
                <w:szCs w:val="24"/>
                <w:lang w:eastAsia="en-US"/>
              </w:rPr>
              <w:lastRenderedPageBreak/>
              <w:t>Rated Voltage</w:t>
            </w:r>
            <w:r w:rsidRPr="009D6E36">
              <w:rPr>
                <w:szCs w:val="24"/>
                <w:lang w:eastAsia="en-US"/>
              </w:rPr>
              <w:tab/>
              <w:t>60 V</w:t>
            </w:r>
          </w:p>
          <w:p w14:paraId="25D7A1E5" w14:textId="77777777" w:rsidR="00B53AFE" w:rsidRPr="009D6E36" w:rsidRDefault="00B53AFE" w:rsidP="0037035D">
            <w:pPr>
              <w:numPr>
                <w:ilvl w:val="0"/>
                <w:numId w:val="14"/>
              </w:numPr>
              <w:tabs>
                <w:tab w:val="right" w:pos="7916"/>
              </w:tabs>
              <w:spacing w:before="0" w:after="0"/>
              <w:ind w:left="68" w:right="260" w:firstLine="0"/>
              <w:rPr>
                <w:szCs w:val="24"/>
                <w:lang w:eastAsia="en-US"/>
              </w:rPr>
            </w:pPr>
            <w:r w:rsidRPr="009D6E36">
              <w:rPr>
                <w:szCs w:val="24"/>
                <w:lang w:eastAsia="en-US"/>
              </w:rPr>
              <w:t>Operating Range (from –20% to +10%)</w:t>
            </w:r>
            <w:r w:rsidRPr="009D6E36">
              <w:rPr>
                <w:szCs w:val="24"/>
                <w:lang w:eastAsia="en-US"/>
              </w:rPr>
              <w:tab/>
              <w:t xml:space="preserve">48 V-66 V </w:t>
            </w:r>
          </w:p>
          <w:p w14:paraId="5C6A967F" w14:textId="77777777" w:rsidR="00B53AFE" w:rsidRPr="009D6E36" w:rsidRDefault="00B53AFE" w:rsidP="0037035D">
            <w:pPr>
              <w:numPr>
                <w:ilvl w:val="0"/>
                <w:numId w:val="14"/>
              </w:numPr>
              <w:tabs>
                <w:tab w:val="right" w:pos="7916"/>
              </w:tabs>
              <w:spacing w:before="0" w:after="0"/>
              <w:ind w:left="68" w:right="260" w:firstLine="0"/>
              <w:rPr>
                <w:szCs w:val="24"/>
                <w:lang w:eastAsia="en-US"/>
              </w:rPr>
            </w:pPr>
            <w:r w:rsidRPr="009D6E36">
              <w:rPr>
                <w:szCs w:val="24"/>
                <w:lang w:eastAsia="en-US"/>
              </w:rPr>
              <w:t>Maximum ripple voltage of charger</w:t>
            </w:r>
            <w:r w:rsidRPr="009D6E36">
              <w:rPr>
                <w:szCs w:val="24"/>
                <w:lang w:eastAsia="en-US"/>
              </w:rPr>
              <w:tab/>
              <w:t>1%</w:t>
            </w:r>
          </w:p>
          <w:p w14:paraId="001C6AD8" w14:textId="77777777" w:rsidR="00B53AFE" w:rsidRPr="009D6E36" w:rsidRDefault="00B53AFE" w:rsidP="006F72B5">
            <w:pPr>
              <w:tabs>
                <w:tab w:val="right" w:pos="7916"/>
              </w:tabs>
              <w:ind w:left="68" w:right="260"/>
              <w:rPr>
                <w:szCs w:val="24"/>
                <w:lang w:eastAsia="en-US"/>
              </w:rPr>
            </w:pPr>
          </w:p>
        </w:tc>
      </w:tr>
      <w:tr w:rsidR="00B53AFE" w:rsidRPr="009D6E36" w14:paraId="32FDE745" w14:textId="77777777" w:rsidTr="00B260B5">
        <w:trPr>
          <w:gridAfter w:val="2"/>
          <w:wAfter w:w="425" w:type="dxa"/>
          <w:cantSplit/>
          <w:tblHeader/>
          <w:jc w:val="center"/>
        </w:trPr>
        <w:tc>
          <w:tcPr>
            <w:tcW w:w="9361" w:type="dxa"/>
            <w:gridSpan w:val="3"/>
            <w:tcBorders>
              <w:top w:val="nil"/>
              <w:left w:val="nil"/>
              <w:bottom w:val="nil"/>
              <w:right w:val="nil"/>
            </w:tcBorders>
          </w:tcPr>
          <w:p w14:paraId="525F744F"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AC auxiliary voltage for heating, lighting and ventilation:</w:t>
            </w:r>
          </w:p>
        </w:tc>
      </w:tr>
      <w:tr w:rsidR="00B53AFE" w:rsidRPr="009D6E36" w14:paraId="2164AB9D" w14:textId="77777777" w:rsidTr="00B260B5">
        <w:trPr>
          <w:gridAfter w:val="2"/>
          <w:wAfter w:w="425" w:type="dxa"/>
          <w:cantSplit/>
          <w:tblHeader/>
          <w:jc w:val="center"/>
        </w:trPr>
        <w:tc>
          <w:tcPr>
            <w:tcW w:w="9361" w:type="dxa"/>
            <w:gridSpan w:val="3"/>
            <w:tcBorders>
              <w:top w:val="nil"/>
              <w:left w:val="nil"/>
              <w:bottom w:val="nil"/>
              <w:right w:val="nil"/>
            </w:tcBorders>
          </w:tcPr>
          <w:p w14:paraId="519E2379" w14:textId="77777777" w:rsidR="00B53AFE" w:rsidRPr="009D6E36" w:rsidRDefault="00B53AFE" w:rsidP="0037035D">
            <w:pPr>
              <w:numPr>
                <w:ilvl w:val="0"/>
                <w:numId w:val="15"/>
              </w:numPr>
              <w:tabs>
                <w:tab w:val="right" w:pos="7916"/>
              </w:tabs>
              <w:spacing w:before="0" w:after="0"/>
              <w:ind w:left="68" w:right="260" w:firstLine="0"/>
              <w:rPr>
                <w:szCs w:val="24"/>
                <w:lang w:eastAsia="en-US"/>
              </w:rPr>
            </w:pPr>
            <w:r w:rsidRPr="009D6E36">
              <w:rPr>
                <w:szCs w:val="24"/>
                <w:lang w:eastAsia="en-US"/>
              </w:rPr>
              <w:t>Rated Voltage</w:t>
            </w:r>
            <w:r w:rsidRPr="009D6E36">
              <w:rPr>
                <w:szCs w:val="24"/>
                <w:lang w:eastAsia="en-US"/>
              </w:rPr>
              <w:tab/>
              <w:t>230 V</w:t>
            </w:r>
          </w:p>
          <w:p w14:paraId="3AC3B7E4" w14:textId="77777777" w:rsidR="00B53AFE" w:rsidRPr="009D6E36" w:rsidRDefault="00B53AFE" w:rsidP="0037035D">
            <w:pPr>
              <w:numPr>
                <w:ilvl w:val="0"/>
                <w:numId w:val="15"/>
              </w:numPr>
              <w:tabs>
                <w:tab w:val="right" w:pos="7916"/>
              </w:tabs>
              <w:spacing w:before="0" w:after="0"/>
              <w:ind w:left="68" w:right="260" w:firstLine="0"/>
              <w:rPr>
                <w:szCs w:val="24"/>
                <w:lang w:eastAsia="en-US"/>
              </w:rPr>
            </w:pPr>
            <w:r w:rsidRPr="009D6E36">
              <w:rPr>
                <w:szCs w:val="24"/>
                <w:lang w:eastAsia="en-US"/>
              </w:rPr>
              <w:t>Operating Range (from –10% to +10%)</w:t>
            </w:r>
            <w:r w:rsidRPr="009D6E36">
              <w:rPr>
                <w:szCs w:val="24"/>
                <w:lang w:eastAsia="en-US"/>
              </w:rPr>
              <w:tab/>
              <w:t>207 V-253 V.</w:t>
            </w:r>
          </w:p>
          <w:p w14:paraId="017284FE" w14:textId="77777777" w:rsidR="00B53AFE" w:rsidRPr="009D6E36" w:rsidRDefault="00B53AFE" w:rsidP="006F72B5">
            <w:pPr>
              <w:tabs>
                <w:tab w:val="right" w:pos="7916"/>
              </w:tabs>
              <w:ind w:left="68" w:right="260"/>
              <w:rPr>
                <w:szCs w:val="24"/>
                <w:lang w:eastAsia="en-US"/>
              </w:rPr>
            </w:pPr>
          </w:p>
        </w:tc>
      </w:tr>
      <w:tr w:rsidR="00B53AFE" w:rsidRPr="009D6E36" w14:paraId="79429BD6" w14:textId="77777777" w:rsidTr="00B260B5">
        <w:trPr>
          <w:gridAfter w:val="2"/>
          <w:wAfter w:w="425" w:type="dxa"/>
          <w:cantSplit/>
          <w:tblHeader/>
          <w:jc w:val="center"/>
        </w:trPr>
        <w:tc>
          <w:tcPr>
            <w:tcW w:w="9361" w:type="dxa"/>
            <w:gridSpan w:val="3"/>
            <w:tcBorders>
              <w:top w:val="nil"/>
              <w:left w:val="nil"/>
              <w:bottom w:val="nil"/>
              <w:right w:val="nil"/>
            </w:tcBorders>
          </w:tcPr>
          <w:p w14:paraId="2E186760" w14:textId="77777777" w:rsidR="00B53AFE" w:rsidRPr="009D6E36" w:rsidRDefault="00B53AFE" w:rsidP="006F72B5">
            <w:pPr>
              <w:pStyle w:val="spec2"/>
              <w:ind w:left="68" w:right="260" w:firstLine="0"/>
            </w:pPr>
            <w:bookmarkStart w:id="42" w:name="_Ref181102564"/>
            <w:bookmarkStart w:id="43" w:name="_Toc235603038"/>
            <w:r w:rsidRPr="009D6E36">
              <w:t>Special Requirements for Environmental Protection:</w:t>
            </w:r>
            <w:bookmarkEnd w:id="42"/>
            <w:bookmarkEnd w:id="43"/>
          </w:p>
        </w:tc>
      </w:tr>
      <w:tr w:rsidR="00B53AFE" w:rsidRPr="009D6E36" w14:paraId="2EECC6ED" w14:textId="77777777" w:rsidTr="00B260B5">
        <w:trPr>
          <w:gridAfter w:val="2"/>
          <w:wAfter w:w="425" w:type="dxa"/>
          <w:cantSplit/>
          <w:tblHeader/>
          <w:jc w:val="center"/>
        </w:trPr>
        <w:tc>
          <w:tcPr>
            <w:tcW w:w="9361" w:type="dxa"/>
            <w:gridSpan w:val="3"/>
            <w:tcBorders>
              <w:top w:val="nil"/>
              <w:left w:val="nil"/>
              <w:bottom w:val="nil"/>
              <w:right w:val="nil"/>
            </w:tcBorders>
          </w:tcPr>
          <w:p w14:paraId="0B614DA7" w14:textId="7D946AA5" w:rsidR="00B53AFE" w:rsidRPr="009D6E36" w:rsidRDefault="00B53AFE" w:rsidP="006F72B5">
            <w:pPr>
              <w:ind w:left="68" w:right="260"/>
              <w:rPr>
                <w:szCs w:val="24"/>
                <w:lang w:eastAsia="en-US"/>
              </w:rPr>
            </w:pPr>
            <w:r w:rsidRPr="009D6E36">
              <w:rPr>
                <w:szCs w:val="24"/>
                <w:lang w:eastAsia="en-US"/>
              </w:rPr>
              <w:t>Due to the severe environmental conditions to which the equipment may be subject during its service life, the following requirements for its protection form an integral part of the Specification and are in addition to the standard design and protective measures which the manufacturer would normally invoke for these conditions:</w:t>
            </w:r>
          </w:p>
        </w:tc>
      </w:tr>
      <w:tr w:rsidR="00B53AFE" w:rsidRPr="009D6E36" w14:paraId="0827B910" w14:textId="77777777" w:rsidTr="00B260B5">
        <w:trPr>
          <w:gridAfter w:val="2"/>
          <w:wAfter w:w="425" w:type="dxa"/>
          <w:cantSplit/>
          <w:tblHeader/>
          <w:jc w:val="center"/>
        </w:trPr>
        <w:tc>
          <w:tcPr>
            <w:tcW w:w="9361" w:type="dxa"/>
            <w:gridSpan w:val="3"/>
            <w:tcBorders>
              <w:top w:val="nil"/>
              <w:left w:val="nil"/>
              <w:bottom w:val="nil"/>
              <w:right w:val="nil"/>
            </w:tcBorders>
          </w:tcPr>
          <w:p w14:paraId="4C9841F9"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Bolts, nuts and washers greater than 1/2" shall be hot dip galvanized according to ASTM-A-394 or equivalent. Hot dipped as well as electrolytically galvanized nuts, bolts and washers shall be passivated according to ASTM B 201 Olive Drab finish, or equivalent standard and finish.</w:t>
            </w:r>
          </w:p>
        </w:tc>
      </w:tr>
      <w:tr w:rsidR="00B53AFE" w:rsidRPr="009D6E36" w14:paraId="70A48C51" w14:textId="77777777" w:rsidTr="00B260B5">
        <w:trPr>
          <w:gridAfter w:val="2"/>
          <w:wAfter w:w="425" w:type="dxa"/>
          <w:cantSplit/>
          <w:tblHeader/>
          <w:jc w:val="center"/>
        </w:trPr>
        <w:tc>
          <w:tcPr>
            <w:tcW w:w="9361" w:type="dxa"/>
            <w:gridSpan w:val="3"/>
            <w:tcBorders>
              <w:top w:val="nil"/>
              <w:left w:val="nil"/>
              <w:bottom w:val="nil"/>
              <w:right w:val="nil"/>
            </w:tcBorders>
          </w:tcPr>
          <w:p w14:paraId="76F358DA" w14:textId="5152ACD1" w:rsidR="00B53AFE" w:rsidRPr="009D6E36" w:rsidRDefault="00B53AFE" w:rsidP="0037035D">
            <w:pPr>
              <w:numPr>
                <w:ilvl w:val="2"/>
                <w:numId w:val="10"/>
              </w:numPr>
              <w:ind w:left="68" w:right="260" w:firstLine="0"/>
              <w:rPr>
                <w:szCs w:val="24"/>
                <w:lang w:eastAsia="en-US"/>
              </w:rPr>
            </w:pPr>
            <w:r w:rsidRPr="009D6E36">
              <w:rPr>
                <w:szCs w:val="24"/>
                <w:lang w:eastAsia="en-US"/>
              </w:rPr>
              <w:t>Components such as springs, pins and those for which a tight maintained dimensional tolerance is required shall be made of stainless steel. The preferred stainless steel is an austenitic grade; however, if physical requirements are overriding, other stainless</w:t>
            </w:r>
            <w:r w:rsidR="00CB459E">
              <w:rPr>
                <w:szCs w:val="24"/>
                <w:lang w:eastAsia="en-US"/>
              </w:rPr>
              <w:t>-</w:t>
            </w:r>
            <w:r w:rsidRPr="009D6E36">
              <w:rPr>
                <w:szCs w:val="24"/>
                <w:lang w:eastAsia="en-US"/>
              </w:rPr>
              <w:t xml:space="preserve">steel grades will be acceptable. Austenitic grades will be subject to a solution quench. Prior to being placed into service all </w:t>
            </w:r>
            <w:r w:rsidR="009731D5" w:rsidRPr="009D6E36">
              <w:rPr>
                <w:szCs w:val="24"/>
                <w:lang w:eastAsia="en-US"/>
              </w:rPr>
              <w:t>stainless</w:t>
            </w:r>
            <w:r w:rsidR="009731D5">
              <w:rPr>
                <w:szCs w:val="24"/>
                <w:lang w:eastAsia="en-US"/>
              </w:rPr>
              <w:t xml:space="preserve"> steel</w:t>
            </w:r>
            <w:r w:rsidRPr="009D6E36">
              <w:rPr>
                <w:szCs w:val="24"/>
                <w:lang w:eastAsia="en-US"/>
              </w:rPr>
              <w:t xml:space="preserve"> components will be cleaned and passivated.</w:t>
            </w:r>
          </w:p>
        </w:tc>
      </w:tr>
      <w:tr w:rsidR="00B53AFE" w:rsidRPr="009D6E36" w14:paraId="0E209F96" w14:textId="77777777" w:rsidTr="00B260B5">
        <w:trPr>
          <w:gridAfter w:val="2"/>
          <w:wAfter w:w="425" w:type="dxa"/>
          <w:cantSplit/>
          <w:tblHeader/>
          <w:jc w:val="center"/>
        </w:trPr>
        <w:tc>
          <w:tcPr>
            <w:tcW w:w="9361" w:type="dxa"/>
            <w:gridSpan w:val="3"/>
            <w:tcBorders>
              <w:top w:val="nil"/>
              <w:left w:val="nil"/>
              <w:bottom w:val="nil"/>
              <w:right w:val="nil"/>
            </w:tcBorders>
          </w:tcPr>
          <w:p w14:paraId="73A7F9A2" w14:textId="4C62DC0F" w:rsidR="00B53AFE" w:rsidRPr="009D6E36" w:rsidRDefault="00B53AFE" w:rsidP="0037035D">
            <w:pPr>
              <w:numPr>
                <w:ilvl w:val="2"/>
                <w:numId w:val="10"/>
              </w:numPr>
              <w:ind w:left="68" w:right="260" w:firstLine="0"/>
              <w:rPr>
                <w:szCs w:val="24"/>
                <w:lang w:eastAsia="en-US"/>
              </w:rPr>
            </w:pPr>
            <w:r w:rsidRPr="009D6E36">
              <w:rPr>
                <w:szCs w:val="24"/>
                <w:lang w:eastAsia="en-US"/>
              </w:rPr>
              <w:t xml:space="preserve">All aluminum components shall be fabricated from grades of aluminum, which show resistance to salt spray and moist </w:t>
            </w:r>
            <w:r w:rsidR="00AE4B4C" w:rsidRPr="009D6E36">
              <w:rPr>
                <w:szCs w:val="24"/>
                <w:lang w:eastAsia="en-US"/>
              </w:rPr>
              <w:t>conditions,</w:t>
            </w:r>
            <w:r w:rsidR="00CB459E">
              <w:rPr>
                <w:szCs w:val="24"/>
                <w:lang w:eastAsia="en-US"/>
              </w:rPr>
              <w:t xml:space="preserve"> </w:t>
            </w:r>
            <w:r w:rsidRPr="009D6E36">
              <w:rPr>
                <w:szCs w:val="24"/>
                <w:lang w:eastAsia="en-US"/>
              </w:rPr>
              <w:t>e.g., Al-Mg base alloys. Al-Cu alloys are not acceptable. After fabrication, all aluminum components shall be anodized to ASTM B 580 Grade 4, or equivalent.</w:t>
            </w:r>
          </w:p>
        </w:tc>
      </w:tr>
      <w:tr w:rsidR="00B53AFE" w:rsidRPr="009D6E36" w14:paraId="7C4E3B48" w14:textId="77777777" w:rsidTr="00B260B5">
        <w:trPr>
          <w:gridAfter w:val="2"/>
          <w:wAfter w:w="425" w:type="dxa"/>
          <w:cantSplit/>
          <w:tblHeader/>
          <w:jc w:val="center"/>
        </w:trPr>
        <w:tc>
          <w:tcPr>
            <w:tcW w:w="9361" w:type="dxa"/>
            <w:gridSpan w:val="3"/>
            <w:tcBorders>
              <w:top w:val="nil"/>
              <w:left w:val="nil"/>
              <w:bottom w:val="nil"/>
              <w:right w:val="nil"/>
            </w:tcBorders>
          </w:tcPr>
          <w:p w14:paraId="1496E7FB"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All copper or copper alloy components shall be electrolytically tinned to ASTM B 579 Grade 4 or equivalent.</w:t>
            </w:r>
          </w:p>
        </w:tc>
      </w:tr>
      <w:tr w:rsidR="00B53AFE" w:rsidRPr="009D6E36" w14:paraId="5A041830" w14:textId="77777777" w:rsidTr="00B260B5">
        <w:trPr>
          <w:gridAfter w:val="2"/>
          <w:wAfter w:w="425" w:type="dxa"/>
          <w:cantSplit/>
          <w:tblHeader/>
          <w:jc w:val="center"/>
        </w:trPr>
        <w:tc>
          <w:tcPr>
            <w:tcW w:w="9361" w:type="dxa"/>
            <w:gridSpan w:val="3"/>
            <w:tcBorders>
              <w:top w:val="nil"/>
              <w:left w:val="nil"/>
              <w:bottom w:val="nil"/>
              <w:right w:val="nil"/>
            </w:tcBorders>
          </w:tcPr>
          <w:p w14:paraId="604534B6"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Components such as sleeves or bushings which may be fabricated having an inner face of one metal and a supporting outer face of another, or conductors which are used with connectors of a dissimilar metal, are to have their exposed interfaces protected against moisture.</w:t>
            </w:r>
          </w:p>
        </w:tc>
      </w:tr>
      <w:tr w:rsidR="00B53AFE" w:rsidRPr="009D6E36" w14:paraId="04F637B8" w14:textId="77777777" w:rsidTr="00B260B5">
        <w:trPr>
          <w:gridAfter w:val="2"/>
          <w:wAfter w:w="425" w:type="dxa"/>
          <w:cantSplit/>
          <w:tblHeader/>
          <w:jc w:val="center"/>
        </w:trPr>
        <w:tc>
          <w:tcPr>
            <w:tcW w:w="9361" w:type="dxa"/>
            <w:gridSpan w:val="3"/>
            <w:tcBorders>
              <w:top w:val="nil"/>
              <w:left w:val="nil"/>
              <w:bottom w:val="nil"/>
              <w:right w:val="nil"/>
            </w:tcBorders>
          </w:tcPr>
          <w:p w14:paraId="6A20BCC1"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All bearings shall be sealed type. The seal shall be guaranteed to be protective against sand, salt spray and moisture for a minimum period of 10 years.</w:t>
            </w:r>
          </w:p>
        </w:tc>
      </w:tr>
      <w:tr w:rsidR="00B53AFE" w:rsidRPr="009D6E36" w14:paraId="29F64259" w14:textId="77777777" w:rsidTr="00B260B5">
        <w:trPr>
          <w:gridAfter w:val="2"/>
          <w:wAfter w:w="425" w:type="dxa"/>
          <w:cantSplit/>
          <w:tblHeader/>
          <w:jc w:val="center"/>
        </w:trPr>
        <w:tc>
          <w:tcPr>
            <w:tcW w:w="9361" w:type="dxa"/>
            <w:gridSpan w:val="3"/>
            <w:tcBorders>
              <w:top w:val="nil"/>
              <w:left w:val="nil"/>
              <w:bottom w:val="nil"/>
              <w:right w:val="nil"/>
            </w:tcBorders>
          </w:tcPr>
          <w:p w14:paraId="74C44E21" w14:textId="77777777" w:rsidR="00B53AFE" w:rsidRPr="009D6E36" w:rsidRDefault="00B53AFE" w:rsidP="0037035D">
            <w:pPr>
              <w:numPr>
                <w:ilvl w:val="2"/>
                <w:numId w:val="10"/>
              </w:numPr>
              <w:ind w:left="68" w:right="260" w:firstLine="0"/>
              <w:rPr>
                <w:szCs w:val="24"/>
                <w:lang w:eastAsia="en-US"/>
              </w:rPr>
            </w:pPr>
            <w:r w:rsidRPr="009D6E36">
              <w:rPr>
                <w:szCs w:val="24"/>
                <w:lang w:eastAsia="en-US"/>
              </w:rPr>
              <w:t>All grease packed bearing shall be shipped lubricated.</w:t>
            </w:r>
          </w:p>
        </w:tc>
      </w:tr>
      <w:tr w:rsidR="00B53AFE" w:rsidRPr="009D6E36" w14:paraId="539D04BF" w14:textId="77777777" w:rsidTr="00B260B5">
        <w:trPr>
          <w:gridAfter w:val="2"/>
          <w:wAfter w:w="425" w:type="dxa"/>
          <w:cantSplit/>
          <w:tblHeader/>
          <w:jc w:val="center"/>
        </w:trPr>
        <w:tc>
          <w:tcPr>
            <w:tcW w:w="9361" w:type="dxa"/>
            <w:gridSpan w:val="3"/>
            <w:tcBorders>
              <w:top w:val="nil"/>
              <w:left w:val="nil"/>
              <w:bottom w:val="nil"/>
              <w:right w:val="nil"/>
            </w:tcBorders>
          </w:tcPr>
          <w:p w14:paraId="675C1BA2" w14:textId="7B35411F" w:rsidR="00B53AFE" w:rsidRPr="009D6E36" w:rsidRDefault="00B53AFE" w:rsidP="001C1273">
            <w:pPr>
              <w:numPr>
                <w:ilvl w:val="2"/>
                <w:numId w:val="10"/>
              </w:numPr>
              <w:ind w:left="68" w:right="260" w:firstLine="0"/>
              <w:rPr>
                <w:szCs w:val="24"/>
                <w:lang w:eastAsia="en-US"/>
              </w:rPr>
            </w:pPr>
            <w:r w:rsidRPr="009D6E36">
              <w:rPr>
                <w:szCs w:val="24"/>
                <w:lang w:eastAsia="en-US"/>
              </w:rPr>
              <w:t>All exposed metal surfaces of the modules shall be coated according to APPENDIX</w:t>
            </w:r>
            <w:r w:rsidR="00D372A9">
              <w:rPr>
                <w:szCs w:val="24"/>
                <w:lang w:eastAsia="en-US"/>
              </w:rPr>
              <w:t xml:space="preserve"> </w:t>
            </w:r>
            <w:r w:rsidR="00D372A9" w:rsidRPr="00501525">
              <w:rPr>
                <w:szCs w:val="24"/>
                <w:lang w:eastAsia="en-US"/>
              </w:rPr>
              <w:t>№</w:t>
            </w:r>
            <w:r w:rsidRPr="009D6E36">
              <w:rPr>
                <w:szCs w:val="24"/>
                <w:lang w:eastAsia="en-US"/>
              </w:rPr>
              <w:t xml:space="preserve"> </w:t>
            </w:r>
            <w:r w:rsidR="001C1273">
              <w:rPr>
                <w:szCs w:val="24"/>
                <w:lang w:eastAsia="en-US"/>
              </w:rPr>
              <w:t>2</w:t>
            </w:r>
            <w:r w:rsidRPr="009D6E36">
              <w:rPr>
                <w:szCs w:val="24"/>
                <w:lang w:eastAsia="en-US"/>
              </w:rPr>
              <w:t xml:space="preserve">. </w:t>
            </w:r>
            <w:r w:rsidRPr="009D6E36">
              <w:rPr>
                <w:rFonts w:cs="Miriam"/>
                <w:sz w:val="28"/>
              </w:rPr>
              <w:sym w:font="Symbol" w:char="F0D3"/>
            </w:r>
          </w:p>
        </w:tc>
      </w:tr>
      <w:tr w:rsidR="00B53AFE" w:rsidRPr="009D6E36" w14:paraId="2E5BA720" w14:textId="77777777" w:rsidTr="00B260B5">
        <w:trPr>
          <w:gridAfter w:val="2"/>
          <w:wAfter w:w="425" w:type="dxa"/>
          <w:cantSplit/>
          <w:tblHeader/>
          <w:jc w:val="center"/>
        </w:trPr>
        <w:tc>
          <w:tcPr>
            <w:tcW w:w="9361" w:type="dxa"/>
            <w:gridSpan w:val="3"/>
            <w:tcBorders>
              <w:top w:val="nil"/>
              <w:left w:val="nil"/>
              <w:bottom w:val="nil"/>
              <w:right w:val="nil"/>
            </w:tcBorders>
          </w:tcPr>
          <w:p w14:paraId="49CBE6A2" w14:textId="44A7330E" w:rsidR="00B53AFE" w:rsidRPr="009D6E36" w:rsidRDefault="00B53AFE" w:rsidP="0037035D">
            <w:pPr>
              <w:numPr>
                <w:ilvl w:val="2"/>
                <w:numId w:val="10"/>
              </w:numPr>
              <w:ind w:left="68" w:right="260" w:firstLine="0"/>
              <w:rPr>
                <w:szCs w:val="24"/>
                <w:lang w:eastAsia="en-US"/>
              </w:rPr>
            </w:pPr>
            <w:r w:rsidRPr="009D6E36">
              <w:rPr>
                <w:szCs w:val="24"/>
                <w:lang w:eastAsia="en-US"/>
              </w:rPr>
              <w:lastRenderedPageBreak/>
              <w:t>All components shall withstand</w:t>
            </w:r>
            <w:r w:rsidR="0056574F">
              <w:rPr>
                <w:szCs w:val="24"/>
                <w:lang w:eastAsia="en-US"/>
              </w:rPr>
              <w:t xml:space="preserve"> </w:t>
            </w:r>
            <w:r w:rsidR="0056574F" w:rsidRPr="009D6E36">
              <w:rPr>
                <w:szCs w:val="24"/>
                <w:lang w:eastAsia="en-US"/>
              </w:rPr>
              <w:t>successfully</w:t>
            </w:r>
            <w:r w:rsidRPr="009D6E36">
              <w:rPr>
                <w:szCs w:val="24"/>
                <w:lang w:eastAsia="en-US"/>
              </w:rPr>
              <w:t xml:space="preserve"> in operation the climatic and environmental conditions as defined under clause </w:t>
            </w:r>
            <w:r w:rsidRPr="009D6E36">
              <w:rPr>
                <w:szCs w:val="24"/>
                <w:lang w:eastAsia="en-US"/>
              </w:rPr>
              <w:fldChar w:fldCharType="begin"/>
            </w:r>
            <w:r w:rsidRPr="009D6E36">
              <w:rPr>
                <w:szCs w:val="24"/>
                <w:lang w:eastAsia="en-US"/>
              </w:rPr>
              <w:instrText xml:space="preserve"> REF _Ref465068208 \n \h  \* MERGEFORMAT </w:instrText>
            </w:r>
            <w:r w:rsidRPr="009D6E36">
              <w:rPr>
                <w:szCs w:val="24"/>
                <w:lang w:eastAsia="en-US"/>
              </w:rPr>
            </w:r>
            <w:r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szCs w:val="24"/>
                <w:lang w:eastAsia="en-US"/>
              </w:rPr>
              <w:fldChar w:fldCharType="end"/>
            </w:r>
            <w:r w:rsidRPr="009D6E36">
              <w:rPr>
                <w:szCs w:val="24"/>
                <w:lang w:eastAsia="en-US"/>
              </w:rPr>
              <w:t>.</w:t>
            </w:r>
          </w:p>
        </w:tc>
      </w:tr>
      <w:tr w:rsidR="009C3146" w:rsidRPr="009D6E36" w14:paraId="35109BE4" w14:textId="77777777" w:rsidTr="00B260B5">
        <w:trPr>
          <w:gridAfter w:val="2"/>
          <w:wAfter w:w="425" w:type="dxa"/>
          <w:cantSplit/>
          <w:tblHeader/>
          <w:jc w:val="center"/>
        </w:trPr>
        <w:tc>
          <w:tcPr>
            <w:tcW w:w="9361" w:type="dxa"/>
            <w:gridSpan w:val="3"/>
            <w:tcBorders>
              <w:top w:val="nil"/>
              <w:left w:val="nil"/>
              <w:bottom w:val="nil"/>
              <w:right w:val="nil"/>
            </w:tcBorders>
          </w:tcPr>
          <w:p w14:paraId="0D273B0A" w14:textId="77777777" w:rsidR="009C3146" w:rsidRPr="009D6E36" w:rsidRDefault="009C3146" w:rsidP="009C3146">
            <w:pPr>
              <w:numPr>
                <w:ilvl w:val="2"/>
                <w:numId w:val="10"/>
              </w:numPr>
              <w:ind w:left="68" w:right="260" w:firstLine="0"/>
              <w:rPr>
                <w:szCs w:val="24"/>
                <w:lang w:eastAsia="en-US"/>
              </w:rPr>
            </w:pPr>
            <w:r w:rsidRPr="009D6E36">
              <w:rPr>
                <w:szCs w:val="24"/>
                <w:lang w:eastAsia="en-US"/>
              </w:rPr>
              <w:t>Details about environmental management system (EMS) according to ISO 14001</w:t>
            </w:r>
          </w:p>
        </w:tc>
      </w:tr>
      <w:tr w:rsidR="009C3146" w:rsidRPr="009D6E36" w14:paraId="05A22BF0" w14:textId="77777777" w:rsidTr="00B260B5">
        <w:trPr>
          <w:gridAfter w:val="2"/>
          <w:wAfter w:w="425" w:type="dxa"/>
          <w:cantSplit/>
          <w:tblHeader/>
          <w:jc w:val="center"/>
        </w:trPr>
        <w:tc>
          <w:tcPr>
            <w:tcW w:w="9361" w:type="dxa"/>
            <w:gridSpan w:val="3"/>
            <w:tcBorders>
              <w:top w:val="nil"/>
              <w:left w:val="nil"/>
              <w:bottom w:val="nil"/>
              <w:right w:val="nil"/>
            </w:tcBorders>
          </w:tcPr>
          <w:p w14:paraId="59394894" w14:textId="77777777" w:rsidR="009C3146" w:rsidRPr="009D6E36" w:rsidRDefault="009C3146" w:rsidP="009C3146">
            <w:pPr>
              <w:numPr>
                <w:ilvl w:val="2"/>
                <w:numId w:val="10"/>
              </w:numPr>
              <w:ind w:left="68" w:right="260" w:firstLine="0"/>
              <w:rPr>
                <w:szCs w:val="24"/>
                <w:lang w:eastAsia="en-US"/>
              </w:rPr>
            </w:pPr>
            <w:r w:rsidRPr="009D6E36">
              <w:rPr>
                <w:szCs w:val="24"/>
                <w:lang w:eastAsia="en-US"/>
              </w:rPr>
              <w:t>An environmental product declaration (EPD) approved and certified by an accredited certification body. The calculation will take into consideration the requirements for EPD acc. to ISO 14025.</w:t>
            </w:r>
          </w:p>
        </w:tc>
      </w:tr>
      <w:tr w:rsidR="009C3146" w:rsidRPr="009D6E36" w14:paraId="6F7C17EE" w14:textId="77777777" w:rsidTr="00B260B5">
        <w:trPr>
          <w:gridAfter w:val="2"/>
          <w:wAfter w:w="425" w:type="dxa"/>
          <w:cantSplit/>
          <w:tblHeader/>
          <w:jc w:val="center"/>
        </w:trPr>
        <w:tc>
          <w:tcPr>
            <w:tcW w:w="9361" w:type="dxa"/>
            <w:gridSpan w:val="3"/>
            <w:tcBorders>
              <w:top w:val="nil"/>
              <w:left w:val="nil"/>
              <w:bottom w:val="nil"/>
              <w:right w:val="nil"/>
            </w:tcBorders>
          </w:tcPr>
          <w:p w14:paraId="397C4551" w14:textId="77777777" w:rsidR="009C3146" w:rsidRPr="009D6E36" w:rsidRDefault="009C3146" w:rsidP="009C3146">
            <w:pPr>
              <w:numPr>
                <w:ilvl w:val="2"/>
                <w:numId w:val="10"/>
              </w:numPr>
              <w:ind w:left="68" w:right="260" w:firstLine="0"/>
              <w:rPr>
                <w:szCs w:val="24"/>
                <w:lang w:eastAsia="en-US"/>
              </w:rPr>
            </w:pPr>
            <w:r w:rsidRPr="009D6E36">
              <w:rPr>
                <w:szCs w:val="24"/>
                <w:lang w:eastAsia="en-US"/>
              </w:rPr>
              <w:t>Instruction concerning disassembly and end of life procedures for different components of the equipment (composition, weight, toxicity etc).</w:t>
            </w:r>
          </w:p>
        </w:tc>
      </w:tr>
      <w:tr w:rsidR="00B53AFE" w:rsidRPr="009D6E36" w14:paraId="0A41ECF6" w14:textId="77777777" w:rsidTr="00B260B5">
        <w:trPr>
          <w:gridAfter w:val="2"/>
          <w:wAfter w:w="425" w:type="dxa"/>
          <w:cantSplit/>
          <w:tblHeader/>
          <w:jc w:val="center"/>
        </w:trPr>
        <w:tc>
          <w:tcPr>
            <w:tcW w:w="9361" w:type="dxa"/>
            <w:gridSpan w:val="3"/>
            <w:tcBorders>
              <w:top w:val="nil"/>
              <w:left w:val="nil"/>
              <w:bottom w:val="nil"/>
              <w:right w:val="nil"/>
            </w:tcBorders>
          </w:tcPr>
          <w:p w14:paraId="06AEE7B2" w14:textId="09D7A909" w:rsidR="00B53AFE" w:rsidRPr="009D6E36" w:rsidRDefault="00B53AFE" w:rsidP="006F72B5">
            <w:pPr>
              <w:tabs>
                <w:tab w:val="num" w:pos="1254"/>
              </w:tabs>
              <w:ind w:left="68" w:right="260"/>
              <w:rPr>
                <w:szCs w:val="24"/>
                <w:lang w:eastAsia="en-US"/>
              </w:rPr>
            </w:pPr>
            <w:r w:rsidRPr="009D6E36">
              <w:rPr>
                <w:szCs w:val="24"/>
                <w:lang w:eastAsia="en-US"/>
              </w:rPr>
              <w:t xml:space="preserve">The contractor is requested to describe or indicate deviations (see clause </w:t>
            </w:r>
            <w:r w:rsidRPr="009D6E36">
              <w:rPr>
                <w:szCs w:val="24"/>
                <w:lang w:eastAsia="en-US"/>
              </w:rPr>
              <w:fldChar w:fldCharType="begin"/>
            </w:r>
            <w:r w:rsidRPr="009D6E36">
              <w:rPr>
                <w:szCs w:val="24"/>
                <w:lang w:eastAsia="en-US"/>
              </w:rPr>
              <w:instrText xml:space="preserve"> REF _Ref466687474 \r \h  \* MERGEFORMAT </w:instrText>
            </w:r>
            <w:r w:rsidRPr="009D6E36">
              <w:rPr>
                <w:szCs w:val="24"/>
                <w:lang w:eastAsia="en-US"/>
              </w:rPr>
            </w:r>
            <w:r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24</w:t>
            </w:r>
            <w:r w:rsidRPr="009D6E36">
              <w:rPr>
                <w:szCs w:val="24"/>
                <w:lang w:eastAsia="en-US"/>
              </w:rPr>
              <w:fldChar w:fldCharType="end"/>
            </w:r>
            <w:r w:rsidRPr="009D6E36">
              <w:rPr>
                <w:szCs w:val="24"/>
                <w:lang w:eastAsia="en-US"/>
              </w:rPr>
              <w:t>, Annexure "B") from above requirements. In case no deviations are mentioned it will be understood that manufacturer's offer entirely complies with the</w:t>
            </w:r>
            <w:r w:rsidR="007E456F">
              <w:rPr>
                <w:szCs w:val="24"/>
                <w:lang w:eastAsia="en-US"/>
              </w:rPr>
              <w:t xml:space="preserve"> </w:t>
            </w:r>
            <w:r w:rsidR="005D216D">
              <w:rPr>
                <w:szCs w:val="24"/>
                <w:lang w:eastAsia="en-US"/>
              </w:rPr>
              <w:t>above-mentioned</w:t>
            </w:r>
            <w:r w:rsidR="007E456F">
              <w:rPr>
                <w:szCs w:val="24"/>
                <w:lang w:eastAsia="en-US"/>
              </w:rPr>
              <w:t xml:space="preserve"> requirements. </w:t>
            </w:r>
            <w:r w:rsidRPr="009D6E36">
              <w:rPr>
                <w:szCs w:val="24"/>
                <w:lang w:eastAsia="en-US"/>
              </w:rPr>
              <w:t>Whenever equipment,</w:t>
            </w:r>
            <w:r w:rsidR="00AE4B4C">
              <w:rPr>
                <w:szCs w:val="24"/>
                <w:lang w:eastAsia="en-US"/>
              </w:rPr>
              <w:t xml:space="preserve"> </w:t>
            </w:r>
            <w:r w:rsidR="00AE4B4C" w:rsidRPr="009D6E36">
              <w:rPr>
                <w:szCs w:val="24"/>
                <w:lang w:eastAsia="en-US"/>
              </w:rPr>
              <w:t>features</w:t>
            </w:r>
            <w:r w:rsidRPr="009D6E36">
              <w:rPr>
                <w:szCs w:val="24"/>
                <w:lang w:eastAsia="en-US"/>
              </w:rPr>
              <w:t xml:space="preserve"> and design requirements, proposed by the contractor, cannot satisfactorily meet the intent of his specification in any respect, such exceptions must be clearly stated by the contractor in his proposal.</w:t>
            </w:r>
          </w:p>
          <w:p w14:paraId="7EFB503B" w14:textId="77777777" w:rsidR="00EA037D" w:rsidRPr="009D6E36" w:rsidRDefault="00EA037D" w:rsidP="00EA037D">
            <w:pPr>
              <w:tabs>
                <w:tab w:val="num" w:pos="1254"/>
              </w:tabs>
              <w:spacing w:before="0" w:after="0"/>
              <w:ind w:left="68" w:right="261"/>
              <w:rPr>
                <w:szCs w:val="24"/>
                <w:lang w:eastAsia="en-US"/>
              </w:rPr>
            </w:pPr>
          </w:p>
        </w:tc>
      </w:tr>
      <w:tr w:rsidR="00B53AFE" w:rsidRPr="009D6E36" w14:paraId="22C0E0D6" w14:textId="77777777" w:rsidTr="00B260B5">
        <w:trPr>
          <w:gridAfter w:val="2"/>
          <w:wAfter w:w="425" w:type="dxa"/>
          <w:cantSplit/>
          <w:tblHeader/>
          <w:jc w:val="center"/>
        </w:trPr>
        <w:tc>
          <w:tcPr>
            <w:tcW w:w="9361" w:type="dxa"/>
            <w:gridSpan w:val="3"/>
            <w:tcBorders>
              <w:top w:val="nil"/>
              <w:left w:val="nil"/>
              <w:bottom w:val="nil"/>
              <w:right w:val="nil"/>
            </w:tcBorders>
          </w:tcPr>
          <w:p w14:paraId="1E2C40DB" w14:textId="77777777" w:rsidR="00B53AFE" w:rsidRPr="009D6E36" w:rsidRDefault="00B53AFE" w:rsidP="00686097">
            <w:pPr>
              <w:pStyle w:val="spec1"/>
            </w:pPr>
            <w:bookmarkStart w:id="44" w:name="_Toc235603039"/>
            <w:r w:rsidRPr="009D6E36">
              <w:t>SYSTEM CONTENT</w:t>
            </w:r>
            <w:bookmarkEnd w:id="44"/>
            <w:r w:rsidRPr="009D6E36">
              <w:t xml:space="preserve"> </w:t>
            </w:r>
          </w:p>
        </w:tc>
      </w:tr>
      <w:tr w:rsidR="00B53AFE" w:rsidRPr="009D6E36" w14:paraId="6F695B60" w14:textId="77777777" w:rsidTr="00B260B5">
        <w:trPr>
          <w:gridAfter w:val="2"/>
          <w:wAfter w:w="425" w:type="dxa"/>
          <w:cantSplit/>
          <w:tblHeader/>
          <w:jc w:val="center"/>
        </w:trPr>
        <w:tc>
          <w:tcPr>
            <w:tcW w:w="9361" w:type="dxa"/>
            <w:gridSpan w:val="3"/>
            <w:tcBorders>
              <w:top w:val="nil"/>
              <w:left w:val="nil"/>
              <w:bottom w:val="nil"/>
              <w:right w:val="nil"/>
            </w:tcBorders>
          </w:tcPr>
          <w:p w14:paraId="5C7E2BF6" w14:textId="1F288386" w:rsidR="00B53AFE" w:rsidRPr="009D6E36" w:rsidRDefault="00B53AFE" w:rsidP="00F20BE5">
            <w:pPr>
              <w:keepNext/>
              <w:spacing w:before="0"/>
              <w:ind w:left="68" w:right="260"/>
              <w:rPr>
                <w:szCs w:val="24"/>
                <w:lang w:eastAsia="en-US"/>
              </w:rPr>
            </w:pPr>
            <w:r w:rsidRPr="009D6E36">
              <w:rPr>
                <w:szCs w:val="24"/>
                <w:lang w:eastAsia="en-US"/>
              </w:rPr>
              <w:t xml:space="preserve">All modules of each </w:t>
            </w:r>
            <w:r w:rsidR="0093770F">
              <w:rPr>
                <w:lang w:eastAsia="en-US"/>
              </w:rPr>
              <w:t>capacitors' bank</w:t>
            </w:r>
            <w:r w:rsidR="00BB2FE9" w:rsidRPr="00BB2FE9">
              <w:rPr>
                <w:szCs w:val="24"/>
                <w:lang w:eastAsia="en-US"/>
              </w:rPr>
              <w:t xml:space="preserve"> &amp; </w:t>
            </w:r>
            <w:r w:rsidR="00BB2FE9">
              <w:rPr>
                <w:lang w:eastAsia="en-US"/>
              </w:rPr>
              <w:t>s</w:t>
            </w:r>
            <w:r w:rsidR="00BB2FE9" w:rsidRPr="00BB2FE9">
              <w:rPr>
                <w:szCs w:val="24"/>
                <w:lang w:eastAsia="en-US"/>
              </w:rPr>
              <w:t>witching</w:t>
            </w:r>
            <w:r w:rsidRPr="009D6E36">
              <w:rPr>
                <w:szCs w:val="24"/>
                <w:lang w:eastAsia="en-US"/>
              </w:rPr>
              <w:t xml:space="preserve"> System shall have identical internal structure and components.</w:t>
            </w:r>
          </w:p>
        </w:tc>
      </w:tr>
      <w:tr w:rsidR="00B53AFE" w:rsidRPr="009D6E36" w14:paraId="27B3E805" w14:textId="77777777" w:rsidTr="00B260B5">
        <w:trPr>
          <w:gridAfter w:val="2"/>
          <w:wAfter w:w="425" w:type="dxa"/>
          <w:cantSplit/>
          <w:tblHeader/>
          <w:jc w:val="center"/>
        </w:trPr>
        <w:tc>
          <w:tcPr>
            <w:tcW w:w="9361" w:type="dxa"/>
            <w:gridSpan w:val="3"/>
            <w:tcBorders>
              <w:top w:val="nil"/>
              <w:left w:val="nil"/>
              <w:bottom w:val="nil"/>
              <w:right w:val="nil"/>
            </w:tcBorders>
          </w:tcPr>
          <w:p w14:paraId="37E35801" w14:textId="0EDC75C9" w:rsidR="00B53AFE" w:rsidRPr="009D6E36" w:rsidRDefault="00B53AFE" w:rsidP="00F20BE5">
            <w:pPr>
              <w:keepNext/>
              <w:spacing w:before="0"/>
              <w:ind w:left="68" w:right="6"/>
              <w:rPr>
                <w:szCs w:val="24"/>
                <w:lang w:val="sv-SE" w:eastAsia="en-US"/>
              </w:rPr>
            </w:pPr>
            <w:r w:rsidRPr="009D6E36">
              <w:rPr>
                <w:szCs w:val="24"/>
                <w:lang w:eastAsia="en-US"/>
              </w:rPr>
              <w:t xml:space="preserve">The modules shall contain the following main components </w:t>
            </w:r>
            <w:r w:rsidRPr="009D6E36">
              <w:rPr>
                <w:szCs w:val="24"/>
                <w:lang w:val="sv-SE" w:eastAsia="en-US"/>
              </w:rPr>
              <w:t>(</w:t>
            </w:r>
            <w:r w:rsidR="00161501" w:rsidRPr="009D6E36">
              <w:rPr>
                <w:szCs w:val="24"/>
                <w:lang w:val="sv-SE" w:eastAsia="en-US"/>
              </w:rPr>
              <w:t xml:space="preserve">see </w:t>
            </w:r>
            <w:r w:rsidR="00DE3595">
              <w:rPr>
                <w:szCs w:val="24"/>
                <w:lang w:val="sv-SE" w:eastAsia="en-US"/>
              </w:rPr>
              <w:t>drawings at sub-cl</w:t>
            </w:r>
            <w:r w:rsidR="00A13EF7">
              <w:rPr>
                <w:szCs w:val="24"/>
                <w:lang w:val="sv-SE" w:eastAsia="en-US"/>
              </w:rPr>
              <w:t>au</w:t>
            </w:r>
            <w:r w:rsidR="00DE3595">
              <w:rPr>
                <w:szCs w:val="24"/>
                <w:lang w:val="sv-SE" w:eastAsia="en-US"/>
              </w:rPr>
              <w:t>se</w:t>
            </w:r>
            <w:r w:rsidR="005D216D">
              <w:rPr>
                <w:szCs w:val="24"/>
                <w:lang w:val="sv-SE" w:eastAsia="en-US"/>
              </w:rPr>
              <w:t xml:space="preserve"> </w:t>
            </w:r>
            <w:r w:rsidR="005D216D">
              <w:rPr>
                <w:szCs w:val="24"/>
                <w:lang w:val="sv-SE" w:eastAsia="en-US"/>
              </w:rPr>
              <w:fldChar w:fldCharType="begin"/>
            </w:r>
            <w:r w:rsidR="005D216D">
              <w:rPr>
                <w:szCs w:val="24"/>
                <w:lang w:val="sv-SE" w:eastAsia="en-US"/>
              </w:rPr>
              <w:instrText xml:space="preserve"> REF _Ref181606169 \r \h </w:instrText>
            </w:r>
            <w:r w:rsidR="005D216D">
              <w:rPr>
                <w:szCs w:val="24"/>
                <w:lang w:val="sv-SE" w:eastAsia="en-US"/>
              </w:rPr>
            </w:r>
            <w:r w:rsidR="005D216D">
              <w:rPr>
                <w:szCs w:val="24"/>
                <w:lang w:val="sv-SE" w:eastAsia="en-US"/>
              </w:rPr>
              <w:fldChar w:fldCharType="separate"/>
            </w:r>
            <w:r w:rsidR="00F20BE5">
              <w:rPr>
                <w:szCs w:val="24"/>
                <w:cs/>
                <w:lang w:val="sv-SE" w:eastAsia="en-US"/>
              </w:rPr>
              <w:t>‎</w:t>
            </w:r>
            <w:r w:rsidR="00F20BE5">
              <w:rPr>
                <w:szCs w:val="24"/>
                <w:lang w:val="sv-SE" w:eastAsia="en-US"/>
              </w:rPr>
              <w:t>9.5</w:t>
            </w:r>
            <w:r w:rsidR="005D216D">
              <w:rPr>
                <w:szCs w:val="24"/>
                <w:lang w:val="sv-SE" w:eastAsia="en-US"/>
              </w:rPr>
              <w:fldChar w:fldCharType="end"/>
            </w:r>
            <w:r w:rsidR="00D07E7B">
              <w:rPr>
                <w:szCs w:val="24"/>
                <w:lang w:val="sv-SE" w:eastAsia="en-US"/>
              </w:rPr>
              <w:t>)</w:t>
            </w:r>
            <w:r w:rsidRPr="009D6E36">
              <w:rPr>
                <w:szCs w:val="24"/>
                <w:lang w:val="sv-SE" w:eastAsia="en-US"/>
              </w:rPr>
              <w:t>:</w:t>
            </w:r>
          </w:p>
        </w:tc>
      </w:tr>
      <w:tr w:rsidR="00B53AFE" w:rsidRPr="009D6E36" w14:paraId="07C37953" w14:textId="77777777" w:rsidTr="00B260B5">
        <w:trPr>
          <w:gridAfter w:val="2"/>
          <w:wAfter w:w="425" w:type="dxa"/>
          <w:cantSplit/>
          <w:tblHeader/>
          <w:jc w:val="center"/>
        </w:trPr>
        <w:tc>
          <w:tcPr>
            <w:tcW w:w="9361" w:type="dxa"/>
            <w:gridSpan w:val="3"/>
            <w:tcBorders>
              <w:top w:val="nil"/>
              <w:left w:val="nil"/>
              <w:bottom w:val="nil"/>
              <w:right w:val="nil"/>
            </w:tcBorders>
          </w:tcPr>
          <w:p w14:paraId="3BD8D07F" w14:textId="74B7BF15" w:rsidR="00B53AFE" w:rsidRPr="009D6E36" w:rsidRDefault="00B53AFE" w:rsidP="00F20BE5">
            <w:pPr>
              <w:numPr>
                <w:ilvl w:val="1"/>
                <w:numId w:val="3"/>
              </w:numPr>
              <w:tabs>
                <w:tab w:val="left" w:leader="dot" w:pos="5670"/>
              </w:tabs>
              <w:spacing w:before="0"/>
              <w:ind w:left="606" w:right="260" w:hanging="538"/>
              <w:rPr>
                <w:szCs w:val="24"/>
                <w:lang w:eastAsia="en-US"/>
              </w:rPr>
            </w:pPr>
            <w:bookmarkStart w:id="45" w:name="_Ref536764469"/>
            <w:r w:rsidRPr="009D6E36">
              <w:rPr>
                <w:szCs w:val="24"/>
                <w:lang w:eastAsia="en-US"/>
              </w:rPr>
              <w:t xml:space="preserve">Content of </w:t>
            </w:r>
            <w:r w:rsidR="0093770F">
              <w:rPr>
                <w:szCs w:val="24"/>
                <w:lang w:eastAsia="en-US"/>
              </w:rPr>
              <w:t>capacitors' bank</w:t>
            </w:r>
            <w:r w:rsidRPr="009D6E36">
              <w:rPr>
                <w:szCs w:val="24"/>
                <w:lang w:eastAsia="en-US"/>
              </w:rPr>
              <w:t xml:space="preserve"> and switching module</w:t>
            </w:r>
            <w:r w:rsidR="00CC3279" w:rsidRPr="009D6E36">
              <w:rPr>
                <w:szCs w:val="24"/>
                <w:lang w:eastAsia="en-US"/>
              </w:rPr>
              <w:t>,</w:t>
            </w:r>
            <w:r w:rsidRPr="009D6E36">
              <w:rPr>
                <w:szCs w:val="24"/>
                <w:lang w:eastAsia="en-US"/>
              </w:rPr>
              <w:t xml:space="preserve"> </w:t>
            </w:r>
            <w:r w:rsidR="00CC3279" w:rsidRPr="009D6E36">
              <w:rPr>
                <w:szCs w:val="24"/>
                <w:lang w:eastAsia="en-US"/>
              </w:rPr>
              <w:t xml:space="preserve">outdoor </w:t>
            </w:r>
            <w:r w:rsidR="00EE1FD6" w:rsidRPr="009D6E36">
              <w:rPr>
                <w:szCs w:val="24"/>
                <w:lang w:eastAsia="en-US"/>
              </w:rPr>
              <w:t xml:space="preserve">application - </w:t>
            </w:r>
            <w:r w:rsidR="00161501" w:rsidRPr="009D6E36">
              <w:rPr>
                <w:szCs w:val="24"/>
                <w:lang w:eastAsia="en-US"/>
              </w:rPr>
              <w:t>I</w:t>
            </w:r>
            <w:r w:rsidRPr="009D6E36">
              <w:rPr>
                <w:szCs w:val="24"/>
                <w:lang w:eastAsia="en-US"/>
              </w:rPr>
              <w:t>tem 1</w:t>
            </w:r>
            <w:r w:rsidR="00EA037D" w:rsidRPr="009D6E36">
              <w:rPr>
                <w:szCs w:val="24"/>
                <w:lang w:eastAsia="en-US"/>
              </w:rPr>
              <w:t xml:space="preserve">, </w:t>
            </w:r>
            <w:r w:rsidR="00D07E7B" w:rsidRPr="009D6E36">
              <w:rPr>
                <w:szCs w:val="24"/>
                <w:lang w:val="sv-SE" w:eastAsia="en-US"/>
              </w:rPr>
              <w:t xml:space="preserve">(see </w:t>
            </w:r>
            <w:r w:rsidR="00D07E7B">
              <w:rPr>
                <w:szCs w:val="24"/>
                <w:lang w:val="sv-SE" w:eastAsia="en-US"/>
              </w:rPr>
              <w:t>drawings at sub-cl</w:t>
            </w:r>
            <w:r w:rsidR="00A13EF7">
              <w:rPr>
                <w:szCs w:val="24"/>
                <w:lang w:val="sv-SE" w:eastAsia="en-US"/>
              </w:rPr>
              <w:t>au</w:t>
            </w:r>
            <w:r w:rsidR="00D07E7B">
              <w:rPr>
                <w:szCs w:val="24"/>
                <w:lang w:val="sv-SE" w:eastAsia="en-US"/>
              </w:rPr>
              <w:t>se</w:t>
            </w:r>
            <w:r w:rsidR="005D216D">
              <w:rPr>
                <w:szCs w:val="24"/>
                <w:lang w:val="sv-SE" w:eastAsia="en-US"/>
              </w:rPr>
              <w:t xml:space="preserve"> </w:t>
            </w:r>
            <w:r w:rsidR="0028398C">
              <w:rPr>
                <w:szCs w:val="24"/>
                <w:cs/>
                <w:lang w:val="sv-SE" w:eastAsia="en-US"/>
              </w:rPr>
              <w:t>‎</w:t>
            </w:r>
            <w:r w:rsidR="0028398C">
              <w:rPr>
                <w:szCs w:val="24"/>
                <w:lang w:val="sv-SE" w:eastAsia="en-US"/>
              </w:rPr>
              <w:fldChar w:fldCharType="begin"/>
            </w:r>
            <w:r w:rsidR="0028398C">
              <w:rPr>
                <w:szCs w:val="24"/>
                <w:lang w:val="sv-SE" w:eastAsia="en-US"/>
              </w:rPr>
              <w:instrText xml:space="preserve"> REF _Ref185150644 \r \h </w:instrText>
            </w:r>
            <w:r w:rsidR="0028398C">
              <w:rPr>
                <w:szCs w:val="24"/>
                <w:lang w:val="sv-SE" w:eastAsia="en-US"/>
              </w:rPr>
            </w:r>
            <w:r w:rsidR="0028398C">
              <w:rPr>
                <w:szCs w:val="24"/>
                <w:lang w:val="sv-SE" w:eastAsia="en-US"/>
              </w:rPr>
              <w:fldChar w:fldCharType="separate"/>
            </w:r>
            <w:r w:rsidR="00F20BE5">
              <w:rPr>
                <w:szCs w:val="24"/>
                <w:cs/>
                <w:lang w:val="sv-SE" w:eastAsia="en-US"/>
              </w:rPr>
              <w:t>‎</w:t>
            </w:r>
            <w:r w:rsidR="00F20BE5">
              <w:rPr>
                <w:szCs w:val="24"/>
                <w:lang w:val="sv-SE" w:eastAsia="en-US"/>
              </w:rPr>
              <w:t>9.5.1</w:t>
            </w:r>
            <w:r w:rsidR="0028398C">
              <w:rPr>
                <w:szCs w:val="24"/>
                <w:lang w:val="sv-SE" w:eastAsia="en-US"/>
              </w:rPr>
              <w:fldChar w:fldCharType="end"/>
            </w:r>
            <w:r w:rsidR="005D216D">
              <w:rPr>
                <w:szCs w:val="24"/>
                <w:lang w:val="sv-SE" w:eastAsia="en-US"/>
              </w:rPr>
              <w:t xml:space="preserve"> </w:t>
            </w:r>
            <w:r w:rsidR="0052245E">
              <w:rPr>
                <w:szCs w:val="24"/>
                <w:lang w:val="sv-SE" w:eastAsia="en-US"/>
              </w:rPr>
              <w:t xml:space="preserve">to </w:t>
            </w:r>
            <w:r w:rsidR="005D216D">
              <w:rPr>
                <w:szCs w:val="24"/>
                <w:lang w:val="sv-SE" w:eastAsia="en-US"/>
              </w:rPr>
              <w:t xml:space="preserve"> </w:t>
            </w:r>
            <w:r w:rsidR="0052245E">
              <w:rPr>
                <w:szCs w:val="24"/>
                <w:lang w:val="sv-SE" w:eastAsia="en-US"/>
              </w:rPr>
              <w:fldChar w:fldCharType="begin"/>
            </w:r>
            <w:r w:rsidR="0052245E">
              <w:rPr>
                <w:szCs w:val="24"/>
                <w:lang w:val="sv-SE" w:eastAsia="en-US"/>
              </w:rPr>
              <w:instrText xml:space="preserve"> REF _Ref223350844 \r \h </w:instrText>
            </w:r>
            <w:r w:rsidR="0052245E">
              <w:rPr>
                <w:szCs w:val="24"/>
                <w:lang w:val="sv-SE" w:eastAsia="en-US"/>
              </w:rPr>
            </w:r>
            <w:r w:rsidR="0052245E">
              <w:rPr>
                <w:szCs w:val="24"/>
                <w:lang w:val="sv-SE" w:eastAsia="en-US"/>
              </w:rPr>
              <w:fldChar w:fldCharType="separate"/>
            </w:r>
            <w:r w:rsidR="0052245E">
              <w:rPr>
                <w:szCs w:val="24"/>
                <w:cs/>
                <w:lang w:val="sv-SE" w:eastAsia="en-US"/>
              </w:rPr>
              <w:t>‎</w:t>
            </w:r>
            <w:r w:rsidR="0052245E">
              <w:rPr>
                <w:szCs w:val="24"/>
                <w:lang w:val="sv-SE" w:eastAsia="en-US"/>
              </w:rPr>
              <w:t>9.5.3</w:t>
            </w:r>
            <w:r w:rsidR="0052245E">
              <w:rPr>
                <w:szCs w:val="24"/>
                <w:lang w:val="sv-SE" w:eastAsia="en-US"/>
              </w:rPr>
              <w:fldChar w:fldCharType="end"/>
            </w:r>
            <w:r w:rsidR="00D07E7B">
              <w:rPr>
                <w:szCs w:val="24"/>
                <w:lang w:val="sv-SE" w:eastAsia="en-US"/>
              </w:rPr>
              <w:t>)</w:t>
            </w:r>
            <w:r w:rsidRPr="009D6E36">
              <w:rPr>
                <w:szCs w:val="24"/>
                <w:lang w:eastAsia="en-US"/>
              </w:rPr>
              <w:t>:</w:t>
            </w:r>
            <w:bookmarkEnd w:id="45"/>
          </w:p>
        </w:tc>
      </w:tr>
      <w:tr w:rsidR="00B53AFE" w:rsidRPr="009D6E36" w14:paraId="5BE92572" w14:textId="77777777" w:rsidTr="00B260B5">
        <w:trPr>
          <w:gridAfter w:val="2"/>
          <w:wAfter w:w="425" w:type="dxa"/>
          <w:cantSplit/>
          <w:tblHeader/>
          <w:jc w:val="center"/>
        </w:trPr>
        <w:tc>
          <w:tcPr>
            <w:tcW w:w="9361" w:type="dxa"/>
            <w:gridSpan w:val="3"/>
            <w:tcBorders>
              <w:top w:val="nil"/>
              <w:left w:val="nil"/>
              <w:bottom w:val="nil"/>
              <w:right w:val="nil"/>
            </w:tcBorders>
          </w:tcPr>
          <w:p w14:paraId="711208D1" w14:textId="2115790B" w:rsidR="00B53AFE" w:rsidRPr="009D6E36" w:rsidRDefault="0093770F" w:rsidP="00F20BE5">
            <w:pPr>
              <w:numPr>
                <w:ilvl w:val="0"/>
                <w:numId w:val="18"/>
              </w:numPr>
              <w:tabs>
                <w:tab w:val="clear" w:pos="648"/>
                <w:tab w:val="num" w:pos="1173"/>
                <w:tab w:val="left" w:leader="dot" w:pos="5670"/>
              </w:tabs>
              <w:spacing w:before="0"/>
              <w:ind w:left="1173" w:right="260" w:hanging="708"/>
              <w:rPr>
                <w:szCs w:val="24"/>
                <w:lang w:eastAsia="en-US"/>
              </w:rPr>
            </w:pPr>
            <w:r>
              <w:rPr>
                <w:szCs w:val="24"/>
                <w:lang w:eastAsia="en-US"/>
              </w:rPr>
              <w:t>Capacitors' bank</w:t>
            </w:r>
            <w:r w:rsidR="00E332DA">
              <w:rPr>
                <w:szCs w:val="24"/>
                <w:lang w:eastAsia="en-US"/>
              </w:rPr>
              <w:t xml:space="preserve"> </w:t>
            </w:r>
            <w:r w:rsidR="00B53AFE" w:rsidRPr="009D6E36">
              <w:rPr>
                <w:szCs w:val="24"/>
                <w:lang w:eastAsia="en-US"/>
              </w:rPr>
              <w:t>and switching module enclosure structure.</w:t>
            </w:r>
          </w:p>
        </w:tc>
      </w:tr>
      <w:tr w:rsidR="00B53AFE" w:rsidRPr="009D6E36" w14:paraId="4F9543D5" w14:textId="77777777" w:rsidTr="00B260B5">
        <w:trPr>
          <w:gridAfter w:val="2"/>
          <w:wAfter w:w="425" w:type="dxa"/>
          <w:cantSplit/>
          <w:tblHeader/>
          <w:jc w:val="center"/>
        </w:trPr>
        <w:tc>
          <w:tcPr>
            <w:tcW w:w="9361" w:type="dxa"/>
            <w:gridSpan w:val="3"/>
            <w:tcBorders>
              <w:top w:val="nil"/>
              <w:left w:val="nil"/>
              <w:bottom w:val="nil"/>
              <w:right w:val="nil"/>
            </w:tcBorders>
          </w:tcPr>
          <w:p w14:paraId="1A4E796E" w14:textId="2FD57A6D" w:rsidR="00B53AFE" w:rsidRPr="009D6E36" w:rsidRDefault="00B53AFE" w:rsidP="00F20BE5">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One </w:t>
            </w:r>
            <w:r w:rsidR="0093770F">
              <w:rPr>
                <w:szCs w:val="24"/>
                <w:lang w:eastAsia="en-US"/>
              </w:rPr>
              <w:t>capacitors' bank</w:t>
            </w:r>
            <w:r w:rsidRPr="009D6E36">
              <w:rPr>
                <w:szCs w:val="24"/>
                <w:lang w:eastAsia="en-US"/>
              </w:rPr>
              <w:t xml:space="preserve"> for reactive power compensation with or without internal fuses.</w:t>
            </w:r>
          </w:p>
        </w:tc>
      </w:tr>
      <w:tr w:rsidR="00B53AFE" w:rsidRPr="009D6E36" w14:paraId="4AA42900" w14:textId="77777777" w:rsidTr="00B260B5">
        <w:trPr>
          <w:gridAfter w:val="2"/>
          <w:wAfter w:w="425" w:type="dxa"/>
          <w:cantSplit/>
          <w:tblHeader/>
          <w:jc w:val="center"/>
        </w:trPr>
        <w:tc>
          <w:tcPr>
            <w:tcW w:w="9361" w:type="dxa"/>
            <w:gridSpan w:val="3"/>
            <w:tcBorders>
              <w:top w:val="nil"/>
              <w:left w:val="nil"/>
              <w:bottom w:val="nil"/>
              <w:right w:val="nil"/>
            </w:tcBorders>
          </w:tcPr>
          <w:p w14:paraId="2C58182C" w14:textId="781BA5F8" w:rsidR="00B53AFE" w:rsidRPr="009D6E36" w:rsidRDefault="00B53AFE" w:rsidP="00F20BE5">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One three-pole SF</w:t>
            </w:r>
            <w:r w:rsidRPr="009D6E36">
              <w:rPr>
                <w:szCs w:val="24"/>
                <w:vertAlign w:val="subscript"/>
                <w:lang w:eastAsia="en-US"/>
              </w:rPr>
              <w:t>6</w:t>
            </w:r>
            <w:r w:rsidRPr="009D6E36">
              <w:rPr>
                <w:szCs w:val="24"/>
                <w:lang w:eastAsia="en-US"/>
              </w:rPr>
              <w:t xml:space="preserve"> </w:t>
            </w:r>
            <w:r w:rsidR="0093770F">
              <w:rPr>
                <w:szCs w:val="24"/>
                <w:lang w:eastAsia="en-US"/>
              </w:rPr>
              <w:t>capacitors' switch</w:t>
            </w:r>
            <w:r w:rsidRPr="009D6E36">
              <w:rPr>
                <w:szCs w:val="24"/>
                <w:lang w:eastAsia="en-US"/>
              </w:rPr>
              <w:t xml:space="preserve"> for switching the </w:t>
            </w:r>
            <w:r w:rsidR="0093770F">
              <w:rPr>
                <w:szCs w:val="24"/>
                <w:lang w:eastAsia="en-US"/>
              </w:rPr>
              <w:t>capacitors' bank</w:t>
            </w:r>
            <w:r w:rsidRPr="009D6E36">
              <w:rPr>
                <w:szCs w:val="24"/>
                <w:lang w:eastAsia="en-US"/>
              </w:rPr>
              <w:t xml:space="preserve"> module.</w:t>
            </w:r>
          </w:p>
        </w:tc>
      </w:tr>
      <w:tr w:rsidR="00B53AFE" w:rsidRPr="009D6E36" w14:paraId="3A009DBF" w14:textId="77777777" w:rsidTr="00B260B5">
        <w:trPr>
          <w:gridAfter w:val="2"/>
          <w:wAfter w:w="425" w:type="dxa"/>
          <w:cantSplit/>
          <w:tblHeader/>
          <w:jc w:val="center"/>
        </w:trPr>
        <w:tc>
          <w:tcPr>
            <w:tcW w:w="9361" w:type="dxa"/>
            <w:gridSpan w:val="3"/>
            <w:tcBorders>
              <w:top w:val="nil"/>
              <w:left w:val="nil"/>
              <w:bottom w:val="nil"/>
              <w:right w:val="nil"/>
            </w:tcBorders>
          </w:tcPr>
          <w:p w14:paraId="16C5B6C0" w14:textId="3B5C13C6" w:rsidR="00B53AFE" w:rsidRPr="009D6E36" w:rsidRDefault="00B53AFE" w:rsidP="00F20BE5">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Three single-phase damping reactors </w:t>
            </w:r>
            <w:r w:rsidR="009731D5" w:rsidRPr="009D6E36">
              <w:rPr>
                <w:szCs w:val="24"/>
                <w:lang w:eastAsia="en-US"/>
              </w:rPr>
              <w:t>designed</w:t>
            </w:r>
            <w:r w:rsidRPr="009D6E36">
              <w:rPr>
                <w:szCs w:val="24"/>
                <w:lang w:eastAsia="en-US"/>
              </w:rPr>
              <w:t xml:space="preserve"> to reduce back-to-back </w:t>
            </w:r>
            <w:r w:rsidRPr="006E2410">
              <w:rPr>
                <w:szCs w:val="24"/>
                <w:lang w:eastAsia="en-US"/>
              </w:rPr>
              <w:t>inrush</w:t>
            </w:r>
            <w:r w:rsidRPr="009D6E36">
              <w:rPr>
                <w:szCs w:val="24"/>
                <w:lang w:eastAsia="en-US"/>
              </w:rPr>
              <w:t xml:space="preserve"> currents.</w:t>
            </w:r>
          </w:p>
        </w:tc>
      </w:tr>
      <w:tr w:rsidR="00B53AFE" w:rsidRPr="009D6E36" w14:paraId="402517E7" w14:textId="77777777" w:rsidTr="00B260B5">
        <w:trPr>
          <w:gridAfter w:val="2"/>
          <w:wAfter w:w="425" w:type="dxa"/>
          <w:cantSplit/>
          <w:tblHeader/>
          <w:jc w:val="center"/>
        </w:trPr>
        <w:tc>
          <w:tcPr>
            <w:tcW w:w="9361" w:type="dxa"/>
            <w:gridSpan w:val="3"/>
            <w:tcBorders>
              <w:top w:val="nil"/>
              <w:left w:val="nil"/>
              <w:bottom w:val="nil"/>
              <w:right w:val="nil"/>
            </w:tcBorders>
          </w:tcPr>
          <w:p w14:paraId="509947F7" w14:textId="0C8493F0" w:rsidR="00B53AFE" w:rsidRDefault="00B53AFE" w:rsidP="00F20BE5">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One current transformer (CT) for </w:t>
            </w:r>
            <w:r w:rsidR="009731D5" w:rsidRPr="009D6E36">
              <w:rPr>
                <w:szCs w:val="24"/>
                <w:lang w:eastAsia="en-US"/>
              </w:rPr>
              <w:t>unbalance</w:t>
            </w:r>
            <w:r w:rsidRPr="009D6E36">
              <w:rPr>
                <w:szCs w:val="24"/>
                <w:lang w:eastAsia="en-US"/>
              </w:rPr>
              <w:t xml:space="preserve"> protection.</w:t>
            </w:r>
          </w:p>
          <w:p w14:paraId="44B0727E" w14:textId="40CDDBE0" w:rsidR="00346991" w:rsidRPr="009D6E36" w:rsidRDefault="00346991" w:rsidP="00F20BE5">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One five (5) phase earthing switch with manual operating mechanism for short-circuiting and grounding the </w:t>
            </w:r>
            <w:r w:rsidR="0093770F">
              <w:rPr>
                <w:szCs w:val="24"/>
                <w:lang w:eastAsia="en-US"/>
              </w:rPr>
              <w:t>capacitors' bank</w:t>
            </w:r>
            <w:r w:rsidRPr="009D6E36">
              <w:rPr>
                <w:szCs w:val="24"/>
                <w:lang w:eastAsia="en-US"/>
              </w:rPr>
              <w:t>.</w:t>
            </w:r>
          </w:p>
        </w:tc>
      </w:tr>
      <w:tr w:rsidR="00B53AFE" w:rsidRPr="009D6E36" w14:paraId="6C914C26" w14:textId="77777777" w:rsidTr="00B260B5">
        <w:trPr>
          <w:gridAfter w:val="2"/>
          <w:wAfter w:w="425" w:type="dxa"/>
          <w:cantSplit/>
          <w:tblHeader/>
          <w:jc w:val="center"/>
        </w:trPr>
        <w:tc>
          <w:tcPr>
            <w:tcW w:w="9361" w:type="dxa"/>
            <w:gridSpan w:val="3"/>
            <w:tcBorders>
              <w:top w:val="nil"/>
              <w:left w:val="nil"/>
              <w:bottom w:val="nil"/>
              <w:right w:val="nil"/>
            </w:tcBorders>
          </w:tcPr>
          <w:p w14:paraId="6A12C15F" w14:textId="77777777" w:rsidR="00B53AFE" w:rsidRPr="009D6E36" w:rsidRDefault="00B53AFE" w:rsidP="00F20BE5">
            <w:pPr>
              <w:numPr>
                <w:ilvl w:val="0"/>
                <w:numId w:val="17"/>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Support insulators </w:t>
            </w:r>
          </w:p>
        </w:tc>
      </w:tr>
      <w:tr w:rsidR="00B53AFE" w:rsidRPr="009D6E36" w14:paraId="6DF03A6B" w14:textId="77777777" w:rsidTr="00B260B5">
        <w:trPr>
          <w:gridAfter w:val="2"/>
          <w:wAfter w:w="425" w:type="dxa"/>
          <w:cantSplit/>
          <w:tblHeader/>
          <w:jc w:val="center"/>
        </w:trPr>
        <w:tc>
          <w:tcPr>
            <w:tcW w:w="9361" w:type="dxa"/>
            <w:gridSpan w:val="3"/>
            <w:tcBorders>
              <w:top w:val="nil"/>
              <w:left w:val="nil"/>
              <w:bottom w:val="nil"/>
              <w:right w:val="nil"/>
            </w:tcBorders>
          </w:tcPr>
          <w:p w14:paraId="1D234A90" w14:textId="243DAF0A" w:rsidR="00B53AFE" w:rsidRPr="009D6E36" w:rsidRDefault="00346991" w:rsidP="00F20BE5">
            <w:pPr>
              <w:numPr>
                <w:ilvl w:val="0"/>
                <w:numId w:val="17"/>
              </w:numPr>
              <w:tabs>
                <w:tab w:val="clear" w:pos="648"/>
                <w:tab w:val="num" w:pos="1173"/>
                <w:tab w:val="left" w:leader="dot" w:pos="5670"/>
              </w:tabs>
              <w:spacing w:before="0"/>
              <w:ind w:left="1173" w:right="260" w:hanging="708"/>
              <w:rPr>
                <w:szCs w:val="24"/>
                <w:lang w:eastAsia="en-US"/>
              </w:rPr>
            </w:pPr>
            <w:r>
              <w:rPr>
                <w:szCs w:val="24"/>
                <w:lang w:eastAsia="en-US"/>
              </w:rPr>
              <w:t>Surge arresters.</w:t>
            </w:r>
          </w:p>
        </w:tc>
      </w:tr>
      <w:tr w:rsidR="00B53AFE" w:rsidRPr="009D6E36" w14:paraId="37055234" w14:textId="77777777" w:rsidTr="00B260B5">
        <w:trPr>
          <w:gridAfter w:val="2"/>
          <w:wAfter w:w="425" w:type="dxa"/>
          <w:cantSplit/>
          <w:tblHeader/>
          <w:jc w:val="center"/>
        </w:trPr>
        <w:tc>
          <w:tcPr>
            <w:tcW w:w="9361" w:type="dxa"/>
            <w:gridSpan w:val="3"/>
            <w:tcBorders>
              <w:top w:val="nil"/>
              <w:left w:val="nil"/>
              <w:bottom w:val="nil"/>
              <w:right w:val="nil"/>
            </w:tcBorders>
          </w:tcPr>
          <w:p w14:paraId="33FE1F58" w14:textId="77777777" w:rsidR="00B53AFE" w:rsidRPr="009D6E36" w:rsidRDefault="00B53AFE" w:rsidP="00F20BE5">
            <w:pPr>
              <w:numPr>
                <w:ilvl w:val="0"/>
                <w:numId w:val="17"/>
              </w:numPr>
              <w:tabs>
                <w:tab w:val="clear" w:pos="648"/>
                <w:tab w:val="num" w:pos="1173"/>
                <w:tab w:val="left" w:leader="dot" w:pos="5670"/>
              </w:tabs>
              <w:spacing w:before="0"/>
              <w:ind w:left="1173" w:right="260" w:hanging="708"/>
              <w:rPr>
                <w:szCs w:val="24"/>
                <w:lang w:eastAsia="en-US"/>
              </w:rPr>
            </w:pPr>
            <w:r w:rsidRPr="009D6E36">
              <w:rPr>
                <w:szCs w:val="24"/>
                <w:lang w:eastAsia="en-US"/>
              </w:rPr>
              <w:t>Capacitive indicator of voltage presence.</w:t>
            </w:r>
          </w:p>
        </w:tc>
      </w:tr>
      <w:tr w:rsidR="00B53AFE" w:rsidRPr="009D6E36" w14:paraId="4FF17687" w14:textId="77777777" w:rsidTr="00B260B5">
        <w:trPr>
          <w:gridAfter w:val="2"/>
          <w:wAfter w:w="425" w:type="dxa"/>
          <w:cantSplit/>
          <w:tblHeader/>
          <w:jc w:val="center"/>
        </w:trPr>
        <w:tc>
          <w:tcPr>
            <w:tcW w:w="9361" w:type="dxa"/>
            <w:gridSpan w:val="3"/>
            <w:tcBorders>
              <w:top w:val="nil"/>
              <w:left w:val="nil"/>
              <w:bottom w:val="nil"/>
              <w:right w:val="nil"/>
            </w:tcBorders>
          </w:tcPr>
          <w:p w14:paraId="622F698F" w14:textId="08EB0A9E" w:rsidR="00B53AFE" w:rsidRPr="009D6E36" w:rsidRDefault="005D216D" w:rsidP="00F20BE5">
            <w:pPr>
              <w:numPr>
                <w:ilvl w:val="0"/>
                <w:numId w:val="17"/>
              </w:numPr>
              <w:tabs>
                <w:tab w:val="clear" w:pos="648"/>
                <w:tab w:val="num" w:pos="1173"/>
                <w:tab w:val="left" w:leader="dot" w:pos="5670"/>
              </w:tabs>
              <w:spacing w:before="0"/>
              <w:ind w:left="1173" w:right="260" w:hanging="708"/>
              <w:rPr>
                <w:szCs w:val="24"/>
                <w:lang w:eastAsia="en-US"/>
              </w:rPr>
            </w:pPr>
            <w:r w:rsidRPr="009D6E36">
              <w:rPr>
                <w:szCs w:val="24"/>
                <w:lang w:eastAsia="en-US"/>
              </w:rPr>
              <w:t>Bus</w:t>
            </w:r>
            <w:r>
              <w:rPr>
                <w:szCs w:val="24"/>
                <w:lang w:eastAsia="en-US"/>
              </w:rPr>
              <w:t xml:space="preserve"> </w:t>
            </w:r>
            <w:r w:rsidRPr="009D6E36">
              <w:rPr>
                <w:szCs w:val="24"/>
                <w:lang w:eastAsia="en-US"/>
              </w:rPr>
              <w:t>bars</w:t>
            </w:r>
            <w:r w:rsidR="00B53AFE" w:rsidRPr="009D6E36">
              <w:rPr>
                <w:szCs w:val="24"/>
                <w:lang w:eastAsia="en-US"/>
              </w:rPr>
              <w:t>, joints, grounding system and all necessary appurtenances for normal operation.</w:t>
            </w:r>
          </w:p>
        </w:tc>
      </w:tr>
      <w:tr w:rsidR="00B53AFE" w:rsidRPr="009D6E36" w14:paraId="742BDF42" w14:textId="77777777" w:rsidTr="00B260B5">
        <w:trPr>
          <w:gridAfter w:val="2"/>
          <w:wAfter w:w="425" w:type="dxa"/>
          <w:cantSplit/>
          <w:tblHeader/>
          <w:jc w:val="center"/>
        </w:trPr>
        <w:tc>
          <w:tcPr>
            <w:tcW w:w="9361" w:type="dxa"/>
            <w:gridSpan w:val="3"/>
            <w:tcBorders>
              <w:top w:val="nil"/>
              <w:left w:val="nil"/>
              <w:bottom w:val="nil"/>
              <w:right w:val="nil"/>
            </w:tcBorders>
          </w:tcPr>
          <w:p w14:paraId="7D5D023D" w14:textId="202C8144" w:rsidR="00B53AFE" w:rsidRPr="009D6E36" w:rsidRDefault="00B53AFE" w:rsidP="00F20BE5">
            <w:pPr>
              <w:numPr>
                <w:ilvl w:val="1"/>
                <w:numId w:val="3"/>
              </w:numPr>
              <w:tabs>
                <w:tab w:val="num" w:pos="606"/>
                <w:tab w:val="left" w:leader="dot" w:pos="5670"/>
              </w:tabs>
              <w:spacing w:before="0"/>
              <w:ind w:left="606" w:right="-424" w:hanging="538"/>
              <w:rPr>
                <w:szCs w:val="24"/>
                <w:lang w:eastAsia="en-US"/>
              </w:rPr>
            </w:pPr>
            <w:bookmarkStart w:id="46" w:name="_Ref318869129"/>
            <w:r w:rsidRPr="009D6E36">
              <w:rPr>
                <w:szCs w:val="24"/>
                <w:lang w:eastAsia="en-US"/>
              </w:rPr>
              <w:lastRenderedPageBreak/>
              <w:t xml:space="preserve">Content of protection and control chamber for </w:t>
            </w:r>
            <w:r w:rsidR="00650FCE" w:rsidRPr="0028398C">
              <w:rPr>
                <w:b/>
                <w:bCs/>
                <w:szCs w:val="24"/>
                <w:lang w:eastAsia="en-US"/>
              </w:rPr>
              <w:t>one</w:t>
            </w:r>
            <w:r w:rsidR="0028398C">
              <w:rPr>
                <w:b/>
                <w:bCs/>
                <w:szCs w:val="24"/>
                <w:lang w:eastAsia="en-US"/>
              </w:rPr>
              <w:t xml:space="preserve"> (1)</w:t>
            </w:r>
            <w:r w:rsidRPr="009D6E36">
              <w:rPr>
                <w:szCs w:val="24"/>
                <w:lang w:eastAsia="en-US"/>
              </w:rPr>
              <w:t xml:space="preserve"> </w:t>
            </w:r>
            <w:r w:rsidR="0093770F">
              <w:rPr>
                <w:szCs w:val="24"/>
                <w:lang w:eastAsia="en-US"/>
              </w:rPr>
              <w:t>capacitors' bank</w:t>
            </w:r>
            <w:r w:rsidR="00841165">
              <w:rPr>
                <w:szCs w:val="24"/>
                <w:lang w:eastAsia="en-US"/>
              </w:rPr>
              <w:t xml:space="preserve"> &amp; switching</w:t>
            </w:r>
            <w:r w:rsidRPr="009D6E36">
              <w:rPr>
                <w:szCs w:val="24"/>
                <w:lang w:eastAsia="en-US"/>
              </w:rPr>
              <w:t xml:space="preserve"> module, indoor application </w:t>
            </w:r>
            <w:r w:rsidR="00161501" w:rsidRPr="009D6E36">
              <w:rPr>
                <w:szCs w:val="24"/>
                <w:lang w:eastAsia="en-US"/>
              </w:rPr>
              <w:t xml:space="preserve">- </w:t>
            </w:r>
            <w:r w:rsidRPr="009D6E36">
              <w:rPr>
                <w:szCs w:val="24"/>
                <w:lang w:eastAsia="en-US"/>
              </w:rPr>
              <w:t>Item 2</w:t>
            </w:r>
            <w:r w:rsidR="00EA037D" w:rsidRPr="009D6E36">
              <w:rPr>
                <w:szCs w:val="24"/>
                <w:lang w:eastAsia="en-US"/>
              </w:rPr>
              <w:t xml:space="preserve">, </w:t>
            </w:r>
            <w:r w:rsidR="00D07E7B" w:rsidRPr="009D6E36">
              <w:rPr>
                <w:szCs w:val="24"/>
                <w:lang w:val="sv-SE" w:eastAsia="en-US"/>
              </w:rPr>
              <w:t xml:space="preserve">see </w:t>
            </w:r>
            <w:r w:rsidR="00D07E7B">
              <w:rPr>
                <w:szCs w:val="24"/>
                <w:lang w:val="sv-SE" w:eastAsia="en-US"/>
              </w:rPr>
              <w:t>drawings at sub-cl</w:t>
            </w:r>
            <w:r w:rsidR="00A13EF7">
              <w:rPr>
                <w:szCs w:val="24"/>
                <w:lang w:val="sv-SE" w:eastAsia="en-US"/>
              </w:rPr>
              <w:t>au</w:t>
            </w:r>
            <w:r w:rsidR="00D07E7B">
              <w:rPr>
                <w:szCs w:val="24"/>
                <w:lang w:val="sv-SE" w:eastAsia="en-US"/>
              </w:rPr>
              <w:t>se</w:t>
            </w:r>
            <w:r w:rsidR="005D216D">
              <w:rPr>
                <w:szCs w:val="24"/>
                <w:lang w:val="sv-SE" w:eastAsia="en-US"/>
              </w:rPr>
              <w:t xml:space="preserve"> </w:t>
            </w:r>
            <w:r w:rsidR="005D216D">
              <w:rPr>
                <w:szCs w:val="24"/>
                <w:lang w:val="sv-SE" w:eastAsia="en-US"/>
              </w:rPr>
              <w:fldChar w:fldCharType="begin"/>
            </w:r>
            <w:r w:rsidR="005D216D">
              <w:rPr>
                <w:szCs w:val="24"/>
                <w:lang w:val="sv-SE" w:eastAsia="en-US"/>
              </w:rPr>
              <w:instrText xml:space="preserve"> REF _Ref181606285 \r \h </w:instrText>
            </w:r>
            <w:r w:rsidR="0095257F">
              <w:rPr>
                <w:szCs w:val="24"/>
                <w:lang w:val="sv-SE" w:eastAsia="en-US"/>
              </w:rPr>
              <w:instrText xml:space="preserve"> \* MERGEFORMAT </w:instrText>
            </w:r>
            <w:r w:rsidR="005D216D">
              <w:rPr>
                <w:szCs w:val="24"/>
                <w:lang w:val="sv-SE" w:eastAsia="en-US"/>
              </w:rPr>
            </w:r>
            <w:r w:rsidR="005D216D">
              <w:rPr>
                <w:szCs w:val="24"/>
                <w:lang w:val="sv-SE" w:eastAsia="en-US"/>
              </w:rPr>
              <w:fldChar w:fldCharType="separate"/>
            </w:r>
            <w:r w:rsidR="00F20BE5">
              <w:rPr>
                <w:szCs w:val="24"/>
                <w:cs/>
                <w:lang w:val="sv-SE" w:eastAsia="en-US"/>
              </w:rPr>
              <w:t>‎</w:t>
            </w:r>
            <w:r w:rsidR="00F20BE5">
              <w:rPr>
                <w:szCs w:val="24"/>
                <w:lang w:val="sv-SE" w:eastAsia="en-US"/>
              </w:rPr>
              <w:t>9.5.1</w:t>
            </w:r>
            <w:r w:rsidR="005D216D">
              <w:rPr>
                <w:szCs w:val="24"/>
                <w:lang w:val="sv-SE" w:eastAsia="en-US"/>
              </w:rPr>
              <w:fldChar w:fldCharType="end"/>
            </w:r>
            <w:r w:rsidR="0028398C" w:rsidRPr="009D6E36">
              <w:rPr>
                <w:szCs w:val="24"/>
                <w:lang w:eastAsia="en-US"/>
              </w:rPr>
              <w:t xml:space="preserve"> </w:t>
            </w:r>
            <w:r w:rsidR="00EA037D" w:rsidRPr="009D6E36">
              <w:rPr>
                <w:szCs w:val="24"/>
                <w:lang w:eastAsia="en-US"/>
              </w:rPr>
              <w:t>:</w:t>
            </w:r>
            <w:bookmarkEnd w:id="46"/>
          </w:p>
        </w:tc>
      </w:tr>
      <w:tr w:rsidR="00B53AFE" w:rsidRPr="009D6E36" w14:paraId="5323A387" w14:textId="77777777" w:rsidTr="00B260B5">
        <w:trPr>
          <w:gridAfter w:val="2"/>
          <w:wAfter w:w="425" w:type="dxa"/>
          <w:cantSplit/>
          <w:tblHeader/>
          <w:jc w:val="center"/>
        </w:trPr>
        <w:tc>
          <w:tcPr>
            <w:tcW w:w="9361" w:type="dxa"/>
            <w:gridSpan w:val="3"/>
            <w:tcBorders>
              <w:top w:val="nil"/>
              <w:left w:val="nil"/>
              <w:bottom w:val="nil"/>
              <w:right w:val="nil"/>
            </w:tcBorders>
          </w:tcPr>
          <w:p w14:paraId="5220E5FB" w14:textId="393F0749" w:rsidR="00B53AFE" w:rsidRPr="009D6E36" w:rsidRDefault="00B53AFE" w:rsidP="00F20BE5">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Protection and control equipment for </w:t>
            </w:r>
            <w:r w:rsidR="0028398C" w:rsidRPr="0028398C">
              <w:rPr>
                <w:b/>
                <w:bCs/>
                <w:szCs w:val="24"/>
                <w:lang w:eastAsia="en-US"/>
              </w:rPr>
              <w:t>one</w:t>
            </w:r>
            <w:r w:rsidR="0028398C">
              <w:rPr>
                <w:b/>
                <w:bCs/>
                <w:szCs w:val="24"/>
                <w:lang w:eastAsia="en-US"/>
              </w:rPr>
              <w:t xml:space="preserve"> (1)</w:t>
            </w:r>
            <w:r w:rsidRPr="009D6E36">
              <w:rPr>
                <w:szCs w:val="24"/>
                <w:lang w:eastAsia="en-US"/>
              </w:rPr>
              <w:t xml:space="preserve"> </w:t>
            </w:r>
            <w:r w:rsidR="0093770F">
              <w:rPr>
                <w:szCs w:val="24"/>
                <w:lang w:eastAsia="en-US"/>
              </w:rPr>
              <w:t>capacitors' bank</w:t>
            </w:r>
            <w:r w:rsidR="0095257F">
              <w:rPr>
                <w:szCs w:val="24"/>
                <w:lang w:eastAsia="en-US"/>
              </w:rPr>
              <w:t xml:space="preserve"> &amp; switching</w:t>
            </w:r>
            <w:r w:rsidR="0095257F" w:rsidRPr="009D6E36">
              <w:rPr>
                <w:szCs w:val="24"/>
                <w:lang w:eastAsia="en-US"/>
              </w:rPr>
              <w:t xml:space="preserve"> </w:t>
            </w:r>
            <w:r w:rsidRPr="009D6E36">
              <w:rPr>
                <w:szCs w:val="24"/>
                <w:lang w:eastAsia="en-US"/>
              </w:rPr>
              <w:t xml:space="preserve">module that shall be installed on one </w:t>
            </w:r>
            <w:r w:rsidR="00953BEF" w:rsidRPr="009D6E36">
              <w:rPr>
                <w:szCs w:val="24"/>
                <w:lang w:eastAsia="en-US"/>
              </w:rPr>
              <w:t>cubicle.</w:t>
            </w:r>
          </w:p>
        </w:tc>
      </w:tr>
      <w:tr w:rsidR="00DB73E8" w:rsidRPr="009D6E36" w14:paraId="7990A710" w14:textId="77777777" w:rsidTr="00B260B5">
        <w:trPr>
          <w:gridAfter w:val="2"/>
          <w:wAfter w:w="425" w:type="dxa"/>
          <w:cantSplit/>
          <w:tblHeader/>
          <w:jc w:val="center"/>
        </w:trPr>
        <w:tc>
          <w:tcPr>
            <w:tcW w:w="9361" w:type="dxa"/>
            <w:gridSpan w:val="3"/>
            <w:tcBorders>
              <w:top w:val="nil"/>
              <w:left w:val="nil"/>
              <w:bottom w:val="nil"/>
              <w:right w:val="nil"/>
            </w:tcBorders>
          </w:tcPr>
          <w:p w14:paraId="0BD15AAF" w14:textId="2AB0C6A5" w:rsidR="00DB73E8" w:rsidRPr="009D6E36" w:rsidRDefault="00DB73E8" w:rsidP="00F20BE5">
            <w:pPr>
              <w:numPr>
                <w:ilvl w:val="1"/>
                <w:numId w:val="3"/>
              </w:numPr>
              <w:tabs>
                <w:tab w:val="num" w:pos="606"/>
                <w:tab w:val="left" w:leader="dot" w:pos="5670"/>
              </w:tabs>
              <w:spacing w:before="0"/>
              <w:ind w:left="606" w:right="-424" w:hanging="538"/>
              <w:rPr>
                <w:szCs w:val="24"/>
                <w:lang w:eastAsia="en-US"/>
              </w:rPr>
            </w:pPr>
            <w:bookmarkStart w:id="47" w:name="_Ref185150833"/>
            <w:r w:rsidRPr="009D6E36">
              <w:rPr>
                <w:szCs w:val="24"/>
                <w:lang w:eastAsia="en-US"/>
              </w:rPr>
              <w:t xml:space="preserve">Content of protection and control chamber for </w:t>
            </w:r>
            <w:r w:rsidRPr="0028398C">
              <w:rPr>
                <w:b/>
                <w:bCs/>
                <w:szCs w:val="24"/>
                <w:lang w:eastAsia="en-US"/>
              </w:rPr>
              <w:t>two</w:t>
            </w:r>
            <w:r w:rsidR="0028398C">
              <w:rPr>
                <w:b/>
                <w:bCs/>
                <w:szCs w:val="24"/>
                <w:lang w:eastAsia="en-US"/>
              </w:rPr>
              <w:t xml:space="preserve"> (2)</w:t>
            </w:r>
            <w:r w:rsidRPr="009D6E36">
              <w:rPr>
                <w:szCs w:val="24"/>
                <w:lang w:eastAsia="en-US"/>
              </w:rPr>
              <w:t xml:space="preserve"> </w:t>
            </w:r>
            <w:r w:rsidR="0093770F">
              <w:rPr>
                <w:szCs w:val="24"/>
                <w:lang w:eastAsia="en-US"/>
              </w:rPr>
              <w:t>capacitors' bank</w:t>
            </w:r>
            <w:r w:rsidR="00841165">
              <w:rPr>
                <w:szCs w:val="24"/>
                <w:lang w:eastAsia="en-US"/>
              </w:rPr>
              <w:t xml:space="preserve"> &amp; switching</w:t>
            </w:r>
            <w:r w:rsidRPr="009D6E36">
              <w:rPr>
                <w:szCs w:val="24"/>
                <w:lang w:eastAsia="en-US"/>
              </w:rPr>
              <w:t xml:space="preserve"> modules, indoor application - Item </w:t>
            </w:r>
            <w:r w:rsidR="00650FCE">
              <w:rPr>
                <w:szCs w:val="24"/>
                <w:lang w:eastAsia="en-US"/>
              </w:rPr>
              <w:t>3</w:t>
            </w:r>
            <w:r w:rsidRPr="009D6E36">
              <w:rPr>
                <w:szCs w:val="24"/>
                <w:lang w:eastAsia="en-US"/>
              </w:rPr>
              <w:t xml:space="preserve">, </w:t>
            </w:r>
            <w:r w:rsidRPr="009D6E36">
              <w:rPr>
                <w:szCs w:val="24"/>
                <w:lang w:val="sv-SE" w:eastAsia="en-US"/>
              </w:rPr>
              <w:t xml:space="preserve">see </w:t>
            </w:r>
            <w:r>
              <w:rPr>
                <w:szCs w:val="24"/>
                <w:lang w:val="sv-SE" w:eastAsia="en-US"/>
              </w:rPr>
              <w:t>drawings at sub-clause</w:t>
            </w:r>
            <w:r w:rsidR="0028398C">
              <w:rPr>
                <w:szCs w:val="24"/>
                <w:lang w:val="sv-SE" w:eastAsia="en-US"/>
              </w:rPr>
              <w:t xml:space="preserve"> </w:t>
            </w:r>
            <w:r w:rsidR="0028398C">
              <w:rPr>
                <w:szCs w:val="24"/>
                <w:cs/>
                <w:lang w:val="sv-SE" w:eastAsia="en-US"/>
              </w:rPr>
              <w:t>‎</w:t>
            </w:r>
            <w:r w:rsidR="0028398C">
              <w:rPr>
                <w:szCs w:val="24"/>
                <w:lang w:val="sv-SE" w:eastAsia="en-US"/>
              </w:rPr>
              <w:fldChar w:fldCharType="begin"/>
            </w:r>
            <w:r w:rsidR="0028398C">
              <w:rPr>
                <w:szCs w:val="24"/>
                <w:lang w:val="sv-SE" w:eastAsia="en-US"/>
              </w:rPr>
              <w:instrText xml:space="preserve"> REF _Ref185150644 \r \h </w:instrText>
            </w:r>
            <w:r w:rsidR="0028398C">
              <w:rPr>
                <w:szCs w:val="24"/>
                <w:lang w:val="sv-SE" w:eastAsia="en-US"/>
              </w:rPr>
            </w:r>
            <w:r w:rsidR="0028398C">
              <w:rPr>
                <w:szCs w:val="24"/>
                <w:lang w:val="sv-SE" w:eastAsia="en-US"/>
              </w:rPr>
              <w:fldChar w:fldCharType="separate"/>
            </w:r>
            <w:r w:rsidR="00F20BE5">
              <w:rPr>
                <w:szCs w:val="24"/>
                <w:cs/>
                <w:lang w:val="sv-SE" w:eastAsia="en-US"/>
              </w:rPr>
              <w:t>‎</w:t>
            </w:r>
            <w:r w:rsidR="00F20BE5">
              <w:rPr>
                <w:szCs w:val="24"/>
                <w:lang w:val="sv-SE" w:eastAsia="en-US"/>
              </w:rPr>
              <w:t>9.5.1</w:t>
            </w:r>
            <w:r w:rsidR="0028398C">
              <w:rPr>
                <w:szCs w:val="24"/>
                <w:lang w:val="sv-SE" w:eastAsia="en-US"/>
              </w:rPr>
              <w:fldChar w:fldCharType="end"/>
            </w:r>
            <w:r w:rsidRPr="009D6E36">
              <w:rPr>
                <w:szCs w:val="24"/>
                <w:lang w:eastAsia="en-US"/>
              </w:rPr>
              <w:t>:</w:t>
            </w:r>
            <w:bookmarkEnd w:id="47"/>
          </w:p>
        </w:tc>
      </w:tr>
      <w:tr w:rsidR="00DB73E8" w:rsidRPr="009D6E36" w14:paraId="6DDC0470" w14:textId="77777777" w:rsidTr="00B260B5">
        <w:trPr>
          <w:gridAfter w:val="2"/>
          <w:wAfter w:w="425" w:type="dxa"/>
          <w:cantSplit/>
          <w:tblHeader/>
          <w:jc w:val="center"/>
        </w:trPr>
        <w:tc>
          <w:tcPr>
            <w:tcW w:w="9361" w:type="dxa"/>
            <w:gridSpan w:val="3"/>
            <w:tcBorders>
              <w:top w:val="nil"/>
              <w:left w:val="nil"/>
              <w:bottom w:val="nil"/>
              <w:right w:val="nil"/>
            </w:tcBorders>
          </w:tcPr>
          <w:p w14:paraId="6EFCA893" w14:textId="48C2B3B0" w:rsidR="00DB73E8" w:rsidRPr="009D6E36" w:rsidRDefault="00DB73E8" w:rsidP="00F20BE5">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Protection and control equipment for </w:t>
            </w:r>
            <w:r w:rsidRPr="0028398C">
              <w:rPr>
                <w:b/>
                <w:bCs/>
                <w:szCs w:val="24"/>
                <w:lang w:eastAsia="en-US"/>
              </w:rPr>
              <w:t>two</w:t>
            </w:r>
            <w:r w:rsidR="0028398C">
              <w:rPr>
                <w:b/>
                <w:bCs/>
                <w:szCs w:val="24"/>
                <w:lang w:eastAsia="en-US"/>
              </w:rPr>
              <w:t xml:space="preserve"> (2)</w:t>
            </w:r>
            <w:r w:rsidRPr="009D6E36">
              <w:rPr>
                <w:szCs w:val="24"/>
                <w:lang w:eastAsia="en-US"/>
              </w:rPr>
              <w:t xml:space="preserve"> </w:t>
            </w:r>
            <w:r w:rsidR="0093770F">
              <w:rPr>
                <w:szCs w:val="24"/>
                <w:lang w:eastAsia="en-US"/>
              </w:rPr>
              <w:t>capacitors' bank</w:t>
            </w:r>
            <w:r w:rsidR="0095257F">
              <w:rPr>
                <w:szCs w:val="24"/>
                <w:lang w:eastAsia="en-US"/>
              </w:rPr>
              <w:t xml:space="preserve"> &amp; switching</w:t>
            </w:r>
            <w:r w:rsidR="0095257F" w:rsidRPr="009D6E36">
              <w:rPr>
                <w:szCs w:val="24"/>
                <w:lang w:eastAsia="en-US"/>
              </w:rPr>
              <w:t xml:space="preserve"> </w:t>
            </w:r>
            <w:r w:rsidRPr="009D6E36">
              <w:rPr>
                <w:szCs w:val="24"/>
                <w:lang w:eastAsia="en-US"/>
              </w:rPr>
              <w:t>modules that shall be installed on one cubicle.</w:t>
            </w:r>
          </w:p>
        </w:tc>
      </w:tr>
      <w:tr w:rsidR="00B53AFE" w:rsidRPr="00841165" w14:paraId="11D91626" w14:textId="77777777" w:rsidTr="00B260B5">
        <w:trPr>
          <w:gridAfter w:val="2"/>
          <w:wAfter w:w="425" w:type="dxa"/>
          <w:cantSplit/>
          <w:tblHeader/>
          <w:jc w:val="center"/>
        </w:trPr>
        <w:tc>
          <w:tcPr>
            <w:tcW w:w="9361" w:type="dxa"/>
            <w:gridSpan w:val="3"/>
            <w:tcBorders>
              <w:top w:val="nil"/>
              <w:left w:val="nil"/>
              <w:bottom w:val="nil"/>
              <w:right w:val="nil"/>
            </w:tcBorders>
          </w:tcPr>
          <w:p w14:paraId="1945479D" w14:textId="10118D86" w:rsidR="00B53AFE" w:rsidRPr="009D6E36" w:rsidRDefault="00B53AFE" w:rsidP="00F20BE5">
            <w:pPr>
              <w:numPr>
                <w:ilvl w:val="1"/>
                <w:numId w:val="3"/>
              </w:numPr>
              <w:tabs>
                <w:tab w:val="num" w:pos="606"/>
                <w:tab w:val="left" w:leader="dot" w:pos="5670"/>
              </w:tabs>
              <w:spacing w:before="0"/>
              <w:ind w:left="606" w:right="-424" w:hanging="538"/>
              <w:rPr>
                <w:szCs w:val="24"/>
                <w:lang w:eastAsia="en-US"/>
              </w:rPr>
            </w:pPr>
            <w:bookmarkStart w:id="48" w:name="_Ref318869221"/>
            <w:r w:rsidRPr="009D6E36">
              <w:rPr>
                <w:szCs w:val="24"/>
                <w:lang w:eastAsia="en-US"/>
              </w:rPr>
              <w:t xml:space="preserve">Content of protection and control chamber for </w:t>
            </w:r>
            <w:r w:rsidRPr="00841165">
              <w:rPr>
                <w:szCs w:val="24"/>
                <w:lang w:eastAsia="en-US"/>
              </w:rPr>
              <w:t>t</w:t>
            </w:r>
            <w:r w:rsidR="007F2D02" w:rsidRPr="00841165">
              <w:rPr>
                <w:szCs w:val="24"/>
                <w:lang w:eastAsia="en-US"/>
              </w:rPr>
              <w:t>hree</w:t>
            </w:r>
            <w:r w:rsidR="0028398C" w:rsidRPr="00841165">
              <w:rPr>
                <w:szCs w:val="24"/>
                <w:lang w:eastAsia="en-US"/>
              </w:rPr>
              <w:t xml:space="preserve"> (3)</w:t>
            </w:r>
            <w:r w:rsidRPr="009D6E36">
              <w:rPr>
                <w:szCs w:val="24"/>
                <w:lang w:eastAsia="en-US"/>
              </w:rPr>
              <w:t xml:space="preserve"> </w:t>
            </w:r>
            <w:r w:rsidR="0093770F">
              <w:rPr>
                <w:szCs w:val="24"/>
                <w:lang w:eastAsia="en-US"/>
              </w:rPr>
              <w:t>capacitors' bank</w:t>
            </w:r>
            <w:r w:rsidR="00841165">
              <w:rPr>
                <w:szCs w:val="24"/>
                <w:lang w:eastAsia="en-US"/>
              </w:rPr>
              <w:t xml:space="preserve"> &amp; switching</w:t>
            </w:r>
            <w:r w:rsidRPr="009D6E36">
              <w:rPr>
                <w:szCs w:val="24"/>
                <w:lang w:eastAsia="en-US"/>
              </w:rPr>
              <w:t xml:space="preserve"> modules</w:t>
            </w:r>
            <w:r w:rsidR="00AE4B4C">
              <w:rPr>
                <w:szCs w:val="24"/>
                <w:lang w:eastAsia="en-US"/>
              </w:rPr>
              <w:t>,</w:t>
            </w:r>
            <w:r w:rsidRPr="009D6E36">
              <w:rPr>
                <w:szCs w:val="24"/>
                <w:lang w:eastAsia="en-US"/>
              </w:rPr>
              <w:t xml:space="preserve"> indoor application </w:t>
            </w:r>
            <w:r w:rsidR="00161501" w:rsidRPr="009D6E36">
              <w:rPr>
                <w:szCs w:val="24"/>
                <w:lang w:eastAsia="en-US"/>
              </w:rPr>
              <w:t xml:space="preserve">- </w:t>
            </w:r>
            <w:r w:rsidRPr="009D6E36">
              <w:rPr>
                <w:szCs w:val="24"/>
                <w:lang w:eastAsia="en-US"/>
              </w:rPr>
              <w:t xml:space="preserve">Item </w:t>
            </w:r>
            <w:r w:rsidR="00650FCE">
              <w:rPr>
                <w:szCs w:val="24"/>
                <w:lang w:eastAsia="en-US"/>
              </w:rPr>
              <w:t>4</w:t>
            </w:r>
            <w:r w:rsidR="00EA037D" w:rsidRPr="009D6E36">
              <w:rPr>
                <w:szCs w:val="24"/>
                <w:lang w:eastAsia="en-US"/>
              </w:rPr>
              <w:t xml:space="preserve">, </w:t>
            </w:r>
            <w:r w:rsidR="00D07E7B" w:rsidRPr="00841165">
              <w:rPr>
                <w:szCs w:val="24"/>
                <w:lang w:eastAsia="en-US"/>
              </w:rPr>
              <w:t xml:space="preserve">see drawings at </w:t>
            </w:r>
            <w:r w:rsidR="005D216D" w:rsidRPr="00841165">
              <w:rPr>
                <w:szCs w:val="24"/>
                <w:lang w:eastAsia="en-US"/>
              </w:rPr>
              <w:t xml:space="preserve">sub-clause </w:t>
            </w:r>
            <w:r w:rsidR="005D216D" w:rsidRPr="00841165">
              <w:rPr>
                <w:szCs w:val="24"/>
                <w:lang w:eastAsia="en-US"/>
              </w:rPr>
              <w:fldChar w:fldCharType="begin"/>
            </w:r>
            <w:r w:rsidR="005D216D" w:rsidRPr="00841165">
              <w:rPr>
                <w:szCs w:val="24"/>
                <w:lang w:eastAsia="en-US"/>
              </w:rPr>
              <w:instrText xml:space="preserve"> REF _Ref181606285 \r \h </w:instrText>
            </w:r>
            <w:r w:rsidR="00841165">
              <w:rPr>
                <w:szCs w:val="24"/>
                <w:lang w:eastAsia="en-US"/>
              </w:rPr>
              <w:instrText xml:space="preserve"> \* MERGEFORMAT </w:instrText>
            </w:r>
            <w:r w:rsidR="005D216D" w:rsidRPr="00841165">
              <w:rPr>
                <w:szCs w:val="24"/>
                <w:lang w:eastAsia="en-US"/>
              </w:rPr>
            </w:r>
            <w:r w:rsidR="005D216D" w:rsidRPr="00841165">
              <w:rPr>
                <w:szCs w:val="24"/>
                <w:lang w:eastAsia="en-US"/>
              </w:rPr>
              <w:fldChar w:fldCharType="separate"/>
            </w:r>
            <w:r w:rsidR="00384D6F">
              <w:rPr>
                <w:szCs w:val="24"/>
                <w:cs/>
                <w:lang w:eastAsia="en-US"/>
              </w:rPr>
              <w:t>‎</w:t>
            </w:r>
            <w:r w:rsidR="00384D6F">
              <w:rPr>
                <w:szCs w:val="24"/>
                <w:lang w:eastAsia="en-US"/>
              </w:rPr>
              <w:t>9.5.1</w:t>
            </w:r>
            <w:r w:rsidR="005D216D" w:rsidRPr="00841165">
              <w:rPr>
                <w:szCs w:val="24"/>
                <w:lang w:eastAsia="en-US"/>
              </w:rPr>
              <w:fldChar w:fldCharType="end"/>
            </w:r>
            <w:r w:rsidR="0028398C" w:rsidRPr="00841165">
              <w:rPr>
                <w:szCs w:val="24"/>
                <w:cs/>
                <w:lang w:eastAsia="en-US"/>
              </w:rPr>
              <w:t>‎</w:t>
            </w:r>
            <w:r w:rsidR="0028398C" w:rsidRPr="00841165">
              <w:rPr>
                <w:szCs w:val="24"/>
                <w:lang w:eastAsia="en-US"/>
              </w:rPr>
              <w:fldChar w:fldCharType="begin"/>
            </w:r>
            <w:r w:rsidR="0028398C" w:rsidRPr="00841165">
              <w:rPr>
                <w:szCs w:val="24"/>
                <w:lang w:eastAsia="en-US"/>
              </w:rPr>
              <w:instrText xml:space="preserve"> REF _Ref185150644 \r \h </w:instrText>
            </w:r>
            <w:r w:rsidR="00841165">
              <w:rPr>
                <w:szCs w:val="24"/>
                <w:lang w:eastAsia="en-US"/>
              </w:rPr>
              <w:instrText xml:space="preserve"> \* MERGEFORMAT </w:instrText>
            </w:r>
            <w:r w:rsidR="0028398C" w:rsidRPr="00841165">
              <w:rPr>
                <w:szCs w:val="24"/>
                <w:lang w:eastAsia="en-US"/>
              </w:rPr>
            </w:r>
            <w:r w:rsidR="0028398C" w:rsidRPr="00841165">
              <w:rPr>
                <w:szCs w:val="24"/>
                <w:lang w:eastAsia="en-US"/>
              </w:rPr>
              <w:fldChar w:fldCharType="separate"/>
            </w:r>
            <w:r w:rsidR="00F20BE5">
              <w:rPr>
                <w:szCs w:val="24"/>
                <w:cs/>
                <w:lang w:eastAsia="en-US"/>
              </w:rPr>
              <w:t>‎</w:t>
            </w:r>
            <w:r w:rsidR="0028398C" w:rsidRPr="00841165">
              <w:rPr>
                <w:szCs w:val="24"/>
                <w:lang w:eastAsia="en-US"/>
              </w:rPr>
              <w:fldChar w:fldCharType="end"/>
            </w:r>
            <w:r w:rsidR="00EA037D" w:rsidRPr="009D6E36">
              <w:rPr>
                <w:szCs w:val="24"/>
                <w:lang w:eastAsia="en-US"/>
              </w:rPr>
              <w:t>:</w:t>
            </w:r>
            <w:bookmarkEnd w:id="48"/>
          </w:p>
        </w:tc>
      </w:tr>
      <w:tr w:rsidR="00B53AFE" w:rsidRPr="009D6E36" w14:paraId="5F186B74" w14:textId="77777777" w:rsidTr="00B260B5">
        <w:trPr>
          <w:gridAfter w:val="2"/>
          <w:wAfter w:w="425" w:type="dxa"/>
          <w:cantSplit/>
          <w:tblHeader/>
          <w:jc w:val="center"/>
        </w:trPr>
        <w:tc>
          <w:tcPr>
            <w:tcW w:w="9361" w:type="dxa"/>
            <w:gridSpan w:val="3"/>
            <w:tcBorders>
              <w:top w:val="nil"/>
              <w:left w:val="nil"/>
              <w:bottom w:val="nil"/>
              <w:right w:val="nil"/>
            </w:tcBorders>
          </w:tcPr>
          <w:p w14:paraId="5033678D" w14:textId="7ABF361E" w:rsidR="00B53AFE" w:rsidRPr="009D6E36" w:rsidRDefault="00B53AFE" w:rsidP="00F20BE5">
            <w:pPr>
              <w:numPr>
                <w:ilvl w:val="0"/>
                <w:numId w:val="18"/>
              </w:numPr>
              <w:tabs>
                <w:tab w:val="clear" w:pos="648"/>
                <w:tab w:val="num" w:pos="1173"/>
                <w:tab w:val="left" w:leader="dot" w:pos="5670"/>
              </w:tabs>
              <w:spacing w:before="0"/>
              <w:ind w:left="1173" w:right="260" w:hanging="708"/>
              <w:rPr>
                <w:szCs w:val="24"/>
                <w:lang w:eastAsia="en-US"/>
              </w:rPr>
            </w:pPr>
            <w:r w:rsidRPr="009D6E36">
              <w:rPr>
                <w:szCs w:val="24"/>
                <w:lang w:eastAsia="en-US"/>
              </w:rPr>
              <w:t xml:space="preserve">Protection and control equipment for </w:t>
            </w:r>
            <w:r w:rsidRPr="0028398C">
              <w:rPr>
                <w:b/>
                <w:bCs/>
                <w:szCs w:val="24"/>
                <w:lang w:eastAsia="en-US"/>
              </w:rPr>
              <w:t>t</w:t>
            </w:r>
            <w:r w:rsidR="007F2D02" w:rsidRPr="0028398C">
              <w:rPr>
                <w:b/>
                <w:bCs/>
                <w:szCs w:val="24"/>
                <w:lang w:eastAsia="en-US"/>
              </w:rPr>
              <w:t>hree</w:t>
            </w:r>
            <w:r w:rsidR="0028398C">
              <w:rPr>
                <w:b/>
                <w:bCs/>
                <w:szCs w:val="24"/>
                <w:lang w:eastAsia="en-US"/>
              </w:rPr>
              <w:t xml:space="preserve"> (3)</w:t>
            </w:r>
            <w:r w:rsidRPr="009D6E36">
              <w:rPr>
                <w:szCs w:val="24"/>
                <w:lang w:eastAsia="en-US"/>
              </w:rPr>
              <w:t xml:space="preserve"> </w:t>
            </w:r>
            <w:r w:rsidR="0093770F">
              <w:rPr>
                <w:szCs w:val="24"/>
                <w:lang w:eastAsia="en-US"/>
              </w:rPr>
              <w:t>capacitors' bank</w:t>
            </w:r>
            <w:r w:rsidR="0095257F">
              <w:rPr>
                <w:szCs w:val="24"/>
                <w:lang w:eastAsia="en-US"/>
              </w:rPr>
              <w:t xml:space="preserve"> &amp; switching</w:t>
            </w:r>
            <w:r w:rsidR="0095257F" w:rsidRPr="009D6E36">
              <w:rPr>
                <w:szCs w:val="24"/>
                <w:lang w:eastAsia="en-US"/>
              </w:rPr>
              <w:t xml:space="preserve"> </w:t>
            </w:r>
            <w:r w:rsidRPr="009D6E36">
              <w:rPr>
                <w:szCs w:val="24"/>
                <w:lang w:eastAsia="en-US"/>
              </w:rPr>
              <w:t xml:space="preserve">modules that shall be installed on one </w:t>
            </w:r>
            <w:r w:rsidR="00953BEF" w:rsidRPr="009D6E36">
              <w:rPr>
                <w:szCs w:val="24"/>
                <w:lang w:eastAsia="en-US"/>
              </w:rPr>
              <w:t>cubicle</w:t>
            </w:r>
            <w:r w:rsidRPr="009D6E36">
              <w:rPr>
                <w:szCs w:val="24"/>
                <w:lang w:eastAsia="en-US"/>
              </w:rPr>
              <w:t>.</w:t>
            </w:r>
          </w:p>
        </w:tc>
      </w:tr>
    </w:tbl>
    <w:p w14:paraId="46DF3C2C" w14:textId="77777777" w:rsidR="00AA118A" w:rsidRPr="009D6E36" w:rsidRDefault="00AA118A" w:rsidP="00686097">
      <w:pPr>
        <w:pStyle w:val="spec1"/>
        <w:numPr>
          <w:ilvl w:val="0"/>
          <w:numId w:val="0"/>
        </w:numPr>
        <w:ind w:left="57"/>
      </w:pPr>
      <w:bookmarkStart w:id="49" w:name="_Toc465066801"/>
      <w:bookmarkStart w:id="50" w:name="_Toc465069431"/>
    </w:p>
    <w:p w14:paraId="62D81F2E" w14:textId="0C07F773" w:rsidR="00555078" w:rsidRDefault="00555078" w:rsidP="00D07E7B">
      <w:pPr>
        <w:pStyle w:val="spec2"/>
        <w:numPr>
          <w:ilvl w:val="1"/>
          <w:numId w:val="1"/>
        </w:numPr>
      </w:pPr>
      <w:bookmarkStart w:id="51" w:name="_Ref181606169"/>
      <w:bookmarkStart w:id="52" w:name="_Toc235603040"/>
      <w:r>
        <w:t>Drawings</w:t>
      </w:r>
      <w:bookmarkEnd w:id="51"/>
      <w:bookmarkEnd w:id="52"/>
    </w:p>
    <w:p w14:paraId="2E232CB8" w14:textId="60282A77" w:rsidR="00D07E7B" w:rsidRPr="009E7BC8" w:rsidRDefault="0093770F" w:rsidP="009E7BC8">
      <w:pPr>
        <w:pStyle w:val="af7"/>
        <w:numPr>
          <w:ilvl w:val="2"/>
          <w:numId w:val="1"/>
        </w:numPr>
        <w:bidi w:val="0"/>
        <w:rPr>
          <w:b/>
          <w:bCs/>
          <w:caps/>
        </w:rPr>
      </w:pPr>
      <w:bookmarkStart w:id="53" w:name="_Toc14860935"/>
      <w:bookmarkStart w:id="54" w:name="_Ref181606214"/>
      <w:bookmarkStart w:id="55" w:name="_Ref181606285"/>
      <w:bookmarkStart w:id="56" w:name="_Ref185150644"/>
      <w:r>
        <w:t>Capacitors' bank</w:t>
      </w:r>
      <w:r w:rsidR="00841165" w:rsidRPr="00841165">
        <w:t xml:space="preserve"> &amp; </w:t>
      </w:r>
      <w:r w:rsidR="00841165">
        <w:t>S</w:t>
      </w:r>
      <w:r w:rsidR="00841165" w:rsidRPr="00841165">
        <w:t>witching</w:t>
      </w:r>
      <w:r w:rsidR="00841165" w:rsidRPr="00805F11">
        <w:t xml:space="preserve"> </w:t>
      </w:r>
      <w:r w:rsidR="00D07E7B" w:rsidRPr="00805F11">
        <w:t>Modules' D</w:t>
      </w:r>
      <w:r w:rsidR="00B96260" w:rsidRPr="00805F11">
        <w:t>ra</w:t>
      </w:r>
      <w:r w:rsidR="00D07E7B" w:rsidRPr="00805F11">
        <w:t>wing</w:t>
      </w:r>
      <w:bookmarkEnd w:id="53"/>
      <w:bookmarkEnd w:id="54"/>
      <w:bookmarkEnd w:id="55"/>
      <w:bookmarkEnd w:id="56"/>
    </w:p>
    <w:p w14:paraId="6C83D530" w14:textId="4A585CC6" w:rsidR="009D358E" w:rsidRDefault="009E7BC8" w:rsidP="009E7BC8">
      <w:r>
        <w:rPr>
          <w:noProof/>
        </w:rPr>
        <w:drawing>
          <wp:anchor distT="0" distB="0" distL="114300" distR="114300" simplePos="0" relativeHeight="251657216" behindDoc="0" locked="0" layoutInCell="1" allowOverlap="1" wp14:anchorId="4F9B5010" wp14:editId="5D326953">
            <wp:simplePos x="0" y="0"/>
            <wp:positionH relativeFrom="column">
              <wp:posOffset>-927735</wp:posOffset>
            </wp:positionH>
            <wp:positionV relativeFrom="paragraph">
              <wp:posOffset>163195</wp:posOffset>
            </wp:positionV>
            <wp:extent cx="7313700" cy="5200650"/>
            <wp:effectExtent l="0" t="0" r="1905" b="0"/>
            <wp:wrapNone/>
            <wp:docPr id="1285361178" name="תמונה 1" descr="תמונה שמכילה טקסט, תרשים, תוכנית, סכמטי&#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61178" name="תמונה 1" descr="תמונה שמכילה טקסט, תרשים, תוכנית, סכמטי&#10;&#10;התיאור נוצר באופן אוטומטי"/>
                    <pic:cNvPicPr/>
                  </pic:nvPicPr>
                  <pic:blipFill>
                    <a:blip r:embed="rId22"/>
                    <a:stretch>
                      <a:fillRect/>
                    </a:stretch>
                  </pic:blipFill>
                  <pic:spPr>
                    <a:xfrm>
                      <a:off x="0" y="0"/>
                      <a:ext cx="7313700" cy="5200650"/>
                    </a:xfrm>
                    <a:prstGeom prst="rect">
                      <a:avLst/>
                    </a:prstGeom>
                  </pic:spPr>
                </pic:pic>
              </a:graphicData>
            </a:graphic>
            <wp14:sizeRelH relativeFrom="margin">
              <wp14:pctWidth>0</wp14:pctWidth>
            </wp14:sizeRelH>
            <wp14:sizeRelV relativeFrom="margin">
              <wp14:pctHeight>0</wp14:pctHeight>
            </wp14:sizeRelV>
          </wp:anchor>
        </w:drawing>
      </w:r>
    </w:p>
    <w:p w14:paraId="472C3C2B" w14:textId="4946A568" w:rsidR="009D358E" w:rsidRDefault="009D358E" w:rsidP="009D358E">
      <w:pPr>
        <w:pStyle w:val="spec1"/>
        <w:numPr>
          <w:ilvl w:val="0"/>
          <w:numId w:val="0"/>
        </w:numPr>
      </w:pPr>
    </w:p>
    <w:p w14:paraId="1E778274" w14:textId="518DDCB1" w:rsidR="009D358E" w:rsidRDefault="009D358E" w:rsidP="009D358E">
      <w:pPr>
        <w:pStyle w:val="spec1"/>
        <w:numPr>
          <w:ilvl w:val="0"/>
          <w:numId w:val="0"/>
        </w:numPr>
      </w:pPr>
    </w:p>
    <w:p w14:paraId="11D9A83F" w14:textId="77777777" w:rsidR="009D358E" w:rsidRDefault="009D358E" w:rsidP="009D358E">
      <w:pPr>
        <w:pStyle w:val="spec1"/>
        <w:numPr>
          <w:ilvl w:val="0"/>
          <w:numId w:val="0"/>
        </w:numPr>
      </w:pPr>
    </w:p>
    <w:p w14:paraId="47680919" w14:textId="77777777" w:rsidR="009D358E" w:rsidRDefault="009D358E" w:rsidP="009D358E">
      <w:pPr>
        <w:pStyle w:val="spec1"/>
        <w:numPr>
          <w:ilvl w:val="0"/>
          <w:numId w:val="0"/>
        </w:numPr>
      </w:pPr>
    </w:p>
    <w:p w14:paraId="7B218F2A" w14:textId="77777777" w:rsidR="009D358E" w:rsidRDefault="009D358E" w:rsidP="009D358E">
      <w:pPr>
        <w:pStyle w:val="spec1"/>
        <w:numPr>
          <w:ilvl w:val="0"/>
          <w:numId w:val="0"/>
        </w:numPr>
      </w:pPr>
    </w:p>
    <w:p w14:paraId="72998D56" w14:textId="77777777" w:rsidR="009D358E" w:rsidRDefault="009D358E" w:rsidP="009D358E">
      <w:pPr>
        <w:pStyle w:val="spec1"/>
        <w:numPr>
          <w:ilvl w:val="0"/>
          <w:numId w:val="0"/>
        </w:numPr>
      </w:pPr>
    </w:p>
    <w:p w14:paraId="5478C367" w14:textId="77777777" w:rsidR="009D358E" w:rsidRPr="00805F11" w:rsidRDefault="009D358E" w:rsidP="009D358E">
      <w:pPr>
        <w:pStyle w:val="spec1"/>
        <w:numPr>
          <w:ilvl w:val="0"/>
          <w:numId w:val="0"/>
        </w:numPr>
      </w:pPr>
    </w:p>
    <w:p w14:paraId="16775FD8" w14:textId="213241A3" w:rsidR="00DE3595" w:rsidRDefault="00DE3595" w:rsidP="00966612">
      <w:pPr>
        <w:ind w:left="-993"/>
        <w:jc w:val="left"/>
      </w:pPr>
    </w:p>
    <w:p w14:paraId="7A230B39" w14:textId="367B2507" w:rsidR="005B4639" w:rsidRDefault="005B4639" w:rsidP="00966612">
      <w:pPr>
        <w:ind w:left="-993"/>
        <w:jc w:val="left"/>
      </w:pPr>
    </w:p>
    <w:p w14:paraId="1F4F53BD" w14:textId="0E7F32C6" w:rsidR="005B4639" w:rsidRDefault="005B4639" w:rsidP="00966612">
      <w:pPr>
        <w:ind w:left="-993"/>
        <w:jc w:val="left"/>
      </w:pPr>
    </w:p>
    <w:p w14:paraId="267FDA71" w14:textId="6895E837" w:rsidR="005B4639" w:rsidRDefault="005B4639" w:rsidP="00966612">
      <w:pPr>
        <w:ind w:left="-993"/>
        <w:jc w:val="left"/>
      </w:pPr>
    </w:p>
    <w:p w14:paraId="7B9DEC75" w14:textId="0B8C9914" w:rsidR="005B4639" w:rsidRDefault="005B4639" w:rsidP="00966612">
      <w:pPr>
        <w:ind w:left="-993"/>
        <w:jc w:val="left"/>
      </w:pPr>
    </w:p>
    <w:p w14:paraId="097A6A19" w14:textId="3844FA8E" w:rsidR="005B4639" w:rsidRDefault="005B4639" w:rsidP="00966612">
      <w:pPr>
        <w:ind w:left="-993"/>
        <w:jc w:val="left"/>
      </w:pPr>
    </w:p>
    <w:p w14:paraId="494CD946" w14:textId="3F46B7A3" w:rsidR="005B4639" w:rsidRDefault="005B4639" w:rsidP="00966612">
      <w:pPr>
        <w:ind w:left="-993"/>
        <w:jc w:val="left"/>
      </w:pPr>
    </w:p>
    <w:p w14:paraId="1C4BCA9E" w14:textId="0932ABDC" w:rsidR="005B4639" w:rsidRDefault="005B4639" w:rsidP="00966612">
      <w:pPr>
        <w:ind w:left="-993"/>
        <w:jc w:val="left"/>
      </w:pPr>
    </w:p>
    <w:p w14:paraId="40F249E8" w14:textId="59D2A490" w:rsidR="005B4639" w:rsidRDefault="005B4639" w:rsidP="00966612">
      <w:pPr>
        <w:ind w:left="-993"/>
        <w:jc w:val="left"/>
      </w:pPr>
    </w:p>
    <w:p w14:paraId="627667FC" w14:textId="73800A2E" w:rsidR="005B4639" w:rsidRDefault="005B4639" w:rsidP="00966612">
      <w:pPr>
        <w:ind w:left="-993"/>
        <w:jc w:val="left"/>
      </w:pPr>
    </w:p>
    <w:p w14:paraId="12138C89" w14:textId="4A1AABD1" w:rsidR="005B4639" w:rsidRDefault="005B4639" w:rsidP="00966612">
      <w:pPr>
        <w:ind w:left="-993"/>
        <w:jc w:val="left"/>
      </w:pPr>
    </w:p>
    <w:p w14:paraId="7B010223" w14:textId="636A7FEF" w:rsidR="005B4639" w:rsidRDefault="005B4639" w:rsidP="00966612">
      <w:pPr>
        <w:ind w:left="-993"/>
        <w:jc w:val="left"/>
      </w:pPr>
    </w:p>
    <w:p w14:paraId="778552E4" w14:textId="5FAF0B76" w:rsidR="005B4639" w:rsidRDefault="005B4639" w:rsidP="00966612">
      <w:pPr>
        <w:ind w:left="-993"/>
        <w:jc w:val="left"/>
        <w:rPr>
          <w:lang w:eastAsia="en-US"/>
        </w:rPr>
      </w:pPr>
    </w:p>
    <w:p w14:paraId="00993AF3" w14:textId="5A3CB1D0" w:rsidR="005D216D" w:rsidRDefault="005D216D" w:rsidP="009E7BC8">
      <w:pPr>
        <w:rPr>
          <w:lang w:eastAsia="en-US"/>
        </w:rPr>
      </w:pPr>
    </w:p>
    <w:p w14:paraId="7CA4A281" w14:textId="6030BABA" w:rsidR="00DE3595" w:rsidRPr="009E7BC8" w:rsidRDefault="00DE3595" w:rsidP="009E7BC8">
      <w:pPr>
        <w:pStyle w:val="af7"/>
        <w:numPr>
          <w:ilvl w:val="2"/>
          <w:numId w:val="1"/>
        </w:numPr>
        <w:bidi w:val="0"/>
      </w:pPr>
      <w:bookmarkStart w:id="57" w:name="_Toc14860936"/>
      <w:r w:rsidRPr="009E7BC8">
        <w:lastRenderedPageBreak/>
        <w:t>Interconnecting Modules Scheme</w:t>
      </w:r>
      <w:bookmarkEnd w:id="57"/>
    </w:p>
    <w:p w14:paraId="52FB222D" w14:textId="77777777" w:rsidR="00DE3595" w:rsidRDefault="00EF18E1" w:rsidP="009E7BC8">
      <w:r>
        <w:rPr>
          <w:noProof/>
          <w:lang w:eastAsia="en-US"/>
        </w:rPr>
        <w:drawing>
          <wp:inline distT="0" distB="0" distL="0" distR="0" wp14:anchorId="7332D3A3" wp14:editId="601E91CE">
            <wp:extent cx="5196840" cy="3390900"/>
            <wp:effectExtent l="0" t="0" r="381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1287" t="1311" r="1145" b="1439"/>
                    <a:stretch/>
                  </pic:blipFill>
                  <pic:spPr bwMode="auto">
                    <a:xfrm>
                      <a:off x="0" y="0"/>
                      <a:ext cx="5196840" cy="3390900"/>
                    </a:xfrm>
                    <a:prstGeom prst="rect">
                      <a:avLst/>
                    </a:prstGeom>
                    <a:ln>
                      <a:noFill/>
                    </a:ln>
                    <a:extLst>
                      <a:ext uri="{53640926-AAD7-44D8-BBD7-CCE9431645EC}">
                        <a14:shadowObscured xmlns:a14="http://schemas.microsoft.com/office/drawing/2010/main"/>
                      </a:ext>
                    </a:extLst>
                  </pic:spPr>
                </pic:pic>
              </a:graphicData>
            </a:graphic>
          </wp:inline>
        </w:drawing>
      </w:r>
    </w:p>
    <w:p w14:paraId="60D1BC43" w14:textId="77777777" w:rsidR="009D358E" w:rsidRDefault="009D358E" w:rsidP="009E7BC8">
      <w:pPr>
        <w:rPr>
          <w:rFonts w:asciiTheme="minorBidi" w:hAnsiTheme="minorBidi" w:cstheme="minorBidi"/>
        </w:rPr>
      </w:pPr>
      <w:bookmarkStart w:id="58" w:name="_Toc14860937"/>
      <w:bookmarkStart w:id="59" w:name="_Ref181606222"/>
      <w:bookmarkStart w:id="60" w:name="_Ref185150731"/>
    </w:p>
    <w:p w14:paraId="7FDDF5F2" w14:textId="542A9668" w:rsidR="00D07E7B" w:rsidRPr="00805F11" w:rsidRDefault="0093770F" w:rsidP="009E7BC8">
      <w:pPr>
        <w:pStyle w:val="af7"/>
        <w:numPr>
          <w:ilvl w:val="2"/>
          <w:numId w:val="1"/>
        </w:numPr>
        <w:bidi w:val="0"/>
        <w:ind w:left="-142"/>
        <w:rPr>
          <w:rFonts w:asciiTheme="minorBidi" w:hAnsiTheme="minorBidi" w:cstheme="minorBidi"/>
        </w:rPr>
      </w:pPr>
      <w:bookmarkStart w:id="61" w:name="_Ref223350844"/>
      <w:r>
        <w:t>Capacitors' bank</w:t>
      </w:r>
      <w:r w:rsidR="00841165" w:rsidRPr="009E7BC8">
        <w:t xml:space="preserve"> &amp; Switching </w:t>
      </w:r>
      <w:r w:rsidR="00D07E7B" w:rsidRPr="009E7BC8">
        <w:t>Module</w:t>
      </w:r>
      <w:r w:rsidR="003120D1" w:rsidRPr="009E7BC8">
        <w:t>s</w:t>
      </w:r>
      <w:r w:rsidR="00D07E7B" w:rsidRPr="009E7BC8">
        <w:t xml:space="preserve"> (Item-1) Internal 3-phase</w:t>
      </w:r>
      <w:bookmarkEnd w:id="58"/>
      <w:bookmarkEnd w:id="59"/>
      <w:bookmarkEnd w:id="60"/>
      <w:r w:rsidR="009D358E" w:rsidRPr="009E7BC8">
        <w:t xml:space="preserve"> arrangement.</w:t>
      </w:r>
      <w:bookmarkEnd w:id="61"/>
    </w:p>
    <w:p w14:paraId="56F0E734" w14:textId="47F9F328" w:rsidR="007A0A8C" w:rsidRDefault="009D358E" w:rsidP="009E7BC8">
      <w:pPr>
        <w:rPr>
          <w:rFonts w:cs="Arial"/>
        </w:rPr>
      </w:pPr>
      <w:r>
        <w:rPr>
          <w:noProof/>
        </w:rPr>
        <w:drawing>
          <wp:anchor distT="0" distB="0" distL="114300" distR="114300" simplePos="0" relativeHeight="251658240" behindDoc="0" locked="0" layoutInCell="1" allowOverlap="1" wp14:anchorId="7FE12960" wp14:editId="71FF7AFA">
            <wp:simplePos x="0" y="0"/>
            <wp:positionH relativeFrom="column">
              <wp:posOffset>-524239</wp:posOffset>
            </wp:positionH>
            <wp:positionV relativeFrom="paragraph">
              <wp:posOffset>95129</wp:posOffset>
            </wp:positionV>
            <wp:extent cx="6483579" cy="4572000"/>
            <wp:effectExtent l="0" t="0" r="0" b="3810"/>
            <wp:wrapNone/>
            <wp:docPr id="172423516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35166" name=""/>
                    <pic:cNvPicPr/>
                  </pic:nvPicPr>
                  <pic:blipFill>
                    <a:blip r:embed="rId24"/>
                    <a:stretch>
                      <a:fillRect/>
                    </a:stretch>
                  </pic:blipFill>
                  <pic:spPr>
                    <a:xfrm>
                      <a:off x="0" y="0"/>
                      <a:ext cx="6483579" cy="4572000"/>
                    </a:xfrm>
                    <a:prstGeom prst="rect">
                      <a:avLst/>
                    </a:prstGeom>
                  </pic:spPr>
                </pic:pic>
              </a:graphicData>
            </a:graphic>
            <wp14:sizeRelH relativeFrom="margin">
              <wp14:pctWidth>0</wp14:pctWidth>
            </wp14:sizeRelH>
            <wp14:sizeRelV relativeFrom="margin">
              <wp14:pctHeight>0</wp14:pctHeight>
            </wp14:sizeRelV>
          </wp:anchor>
        </w:drawing>
      </w:r>
    </w:p>
    <w:p w14:paraId="72E2993E" w14:textId="38B19BFD" w:rsidR="00555078" w:rsidRDefault="00555078" w:rsidP="009E7BC8">
      <w:pPr>
        <w:rPr>
          <w:b/>
          <w:bCs/>
          <w:caps/>
        </w:rPr>
      </w:pPr>
    </w:p>
    <w:p w14:paraId="67FFCA2C" w14:textId="77777777" w:rsidR="00555078" w:rsidRPr="009D6E36" w:rsidRDefault="00555078" w:rsidP="00555078">
      <w:pPr>
        <w:sectPr w:rsidR="00555078" w:rsidRPr="009D6E36" w:rsidSect="00656AEF">
          <w:headerReference w:type="even" r:id="rId25"/>
          <w:headerReference w:type="default" r:id="rId26"/>
          <w:footerReference w:type="default" r:id="rId27"/>
          <w:headerReference w:type="first" r:id="rId28"/>
          <w:footerReference w:type="first" r:id="rId29"/>
          <w:pgSz w:w="11907" w:h="16840" w:code="9"/>
          <w:pgMar w:top="1134" w:right="1418" w:bottom="1134" w:left="1701" w:header="720" w:footer="720" w:gutter="0"/>
          <w:cols w:space="720"/>
          <w:noEndnote/>
          <w:titlePg/>
        </w:sect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58"/>
        <w:gridCol w:w="1701"/>
      </w:tblGrid>
      <w:tr w:rsidR="00AA118A" w:rsidRPr="009D6E36" w14:paraId="0EF65DE8" w14:textId="77777777">
        <w:trPr>
          <w:cantSplit/>
          <w:tblHeader/>
          <w:jc w:val="center"/>
        </w:trPr>
        <w:tc>
          <w:tcPr>
            <w:tcW w:w="8959" w:type="dxa"/>
            <w:gridSpan w:val="2"/>
            <w:tcBorders>
              <w:top w:val="nil"/>
              <w:left w:val="nil"/>
              <w:bottom w:val="nil"/>
              <w:right w:val="nil"/>
            </w:tcBorders>
          </w:tcPr>
          <w:p w14:paraId="5AFBF517" w14:textId="7AB2D299" w:rsidR="00AA118A" w:rsidRPr="009D6E36" w:rsidRDefault="00AA118A" w:rsidP="00686097">
            <w:pPr>
              <w:pStyle w:val="spec1"/>
            </w:pPr>
            <w:bookmarkStart w:id="62" w:name="_Toc235603041"/>
            <w:r w:rsidRPr="009D6E36">
              <w:lastRenderedPageBreak/>
              <w:t>MANUFACTURER</w:t>
            </w:r>
            <w:bookmarkEnd w:id="49"/>
            <w:bookmarkEnd w:id="50"/>
            <w:r w:rsidRPr="009D6E36">
              <w:t xml:space="preserve"> / CONTRACTOR</w:t>
            </w:r>
            <w:bookmarkEnd w:id="62"/>
          </w:p>
        </w:tc>
      </w:tr>
      <w:tr w:rsidR="00AA118A" w:rsidRPr="009D6E36" w14:paraId="0DD950C1" w14:textId="77777777">
        <w:trPr>
          <w:cantSplit/>
          <w:tblHeader/>
          <w:jc w:val="center"/>
        </w:trPr>
        <w:tc>
          <w:tcPr>
            <w:tcW w:w="8959" w:type="dxa"/>
            <w:gridSpan w:val="2"/>
            <w:tcBorders>
              <w:top w:val="nil"/>
              <w:left w:val="nil"/>
              <w:bottom w:val="nil"/>
              <w:right w:val="nil"/>
            </w:tcBorders>
          </w:tcPr>
          <w:p w14:paraId="1C7D4C00" w14:textId="457670E9" w:rsidR="00AA118A" w:rsidRPr="009D6E36" w:rsidRDefault="00AA118A">
            <w:pPr>
              <w:jc w:val="center"/>
              <w:rPr>
                <w:szCs w:val="24"/>
                <w:u w:val="single"/>
                <w:lang w:eastAsia="en-US"/>
              </w:rPr>
            </w:pPr>
          </w:p>
        </w:tc>
      </w:tr>
      <w:tr w:rsidR="00AA118A" w:rsidRPr="009D6E36" w14:paraId="25D40DCE" w14:textId="77777777">
        <w:trPr>
          <w:cantSplit/>
          <w:tblHeader/>
          <w:jc w:val="center"/>
        </w:trPr>
        <w:tc>
          <w:tcPr>
            <w:tcW w:w="8959" w:type="dxa"/>
            <w:gridSpan w:val="2"/>
            <w:tcBorders>
              <w:top w:val="nil"/>
              <w:left w:val="nil"/>
              <w:bottom w:val="single" w:sz="4" w:space="0" w:color="auto"/>
              <w:right w:val="nil"/>
            </w:tcBorders>
          </w:tcPr>
          <w:p w14:paraId="64FBAACB" w14:textId="1C4CB6AE" w:rsidR="00AA118A" w:rsidRPr="009D6E36" w:rsidRDefault="00AA118A">
            <w:pPr>
              <w:jc w:val="center"/>
              <w:rPr>
                <w:szCs w:val="24"/>
                <w:lang w:eastAsia="en-US"/>
              </w:rPr>
            </w:pPr>
          </w:p>
        </w:tc>
      </w:tr>
      <w:tr w:rsidR="00AA118A" w:rsidRPr="009D6E36" w14:paraId="139E925D" w14:textId="77777777">
        <w:trPr>
          <w:cantSplit/>
          <w:tblHeader/>
          <w:jc w:val="center"/>
        </w:trPr>
        <w:tc>
          <w:tcPr>
            <w:tcW w:w="7258" w:type="dxa"/>
            <w:tcBorders>
              <w:top w:val="nil"/>
              <w:bottom w:val="single" w:sz="4" w:space="0" w:color="auto"/>
              <w:right w:val="single" w:sz="4" w:space="0" w:color="auto"/>
            </w:tcBorders>
          </w:tcPr>
          <w:p w14:paraId="53226C6E" w14:textId="6E88E084" w:rsidR="00AA118A" w:rsidRPr="009D6E36" w:rsidRDefault="00AA118A">
            <w:pPr>
              <w:jc w:val="center"/>
              <w:rPr>
                <w:szCs w:val="24"/>
                <w:lang w:eastAsia="en-US"/>
              </w:rPr>
            </w:pPr>
            <w:bookmarkStart w:id="63" w:name="_Toc465066803"/>
            <w:bookmarkStart w:id="64" w:name="_Toc465069433"/>
            <w:r w:rsidRPr="009D6E36">
              <w:rPr>
                <w:szCs w:val="24"/>
                <w:lang w:eastAsia="en-US"/>
              </w:rPr>
              <w:t>REQUIRED</w:t>
            </w:r>
            <w:bookmarkEnd w:id="63"/>
            <w:bookmarkEnd w:id="64"/>
          </w:p>
        </w:tc>
        <w:tc>
          <w:tcPr>
            <w:tcW w:w="1701" w:type="dxa"/>
            <w:tcBorders>
              <w:top w:val="nil"/>
              <w:left w:val="nil"/>
              <w:bottom w:val="single" w:sz="4" w:space="0" w:color="auto"/>
            </w:tcBorders>
          </w:tcPr>
          <w:p w14:paraId="6AA69492" w14:textId="77777777" w:rsidR="00AA118A" w:rsidRPr="009D6E36" w:rsidRDefault="00AA118A">
            <w:pPr>
              <w:pStyle w:val="1"/>
              <w:rPr>
                <w:szCs w:val="24"/>
                <w:lang w:eastAsia="en-US"/>
              </w:rPr>
            </w:pPr>
            <w:bookmarkStart w:id="65" w:name="_Toc465068814"/>
            <w:r w:rsidRPr="009D6E36">
              <w:rPr>
                <w:szCs w:val="24"/>
                <w:lang w:eastAsia="en-US"/>
              </w:rPr>
              <w:t>OFFERED</w:t>
            </w:r>
            <w:bookmarkEnd w:id="65"/>
          </w:p>
        </w:tc>
      </w:tr>
      <w:tr w:rsidR="00AA118A" w:rsidRPr="009D6E36" w14:paraId="1483A4DF" w14:textId="77777777">
        <w:trPr>
          <w:cantSplit/>
          <w:jc w:val="center"/>
        </w:trPr>
        <w:tc>
          <w:tcPr>
            <w:tcW w:w="7258" w:type="dxa"/>
            <w:tcBorders>
              <w:top w:val="nil"/>
              <w:bottom w:val="nil"/>
              <w:right w:val="single" w:sz="4" w:space="0" w:color="auto"/>
            </w:tcBorders>
          </w:tcPr>
          <w:p w14:paraId="520E9AFB" w14:textId="5329598F" w:rsidR="00AA118A" w:rsidRPr="009D6E36" w:rsidRDefault="00AA118A" w:rsidP="00AA118A">
            <w:pPr>
              <w:numPr>
                <w:ilvl w:val="1"/>
                <w:numId w:val="1"/>
              </w:numPr>
              <w:tabs>
                <w:tab w:val="left" w:leader="dot" w:pos="6974"/>
              </w:tabs>
              <w:ind w:right="170"/>
              <w:rPr>
                <w:szCs w:val="24"/>
                <w:lang w:eastAsia="en-US"/>
              </w:rPr>
            </w:pPr>
            <w:bookmarkStart w:id="66" w:name="_Toc465066804"/>
            <w:bookmarkStart w:id="67" w:name="_Toc465069434"/>
            <w:r w:rsidRPr="002E1B17">
              <w:rPr>
                <w:b/>
                <w:bCs/>
                <w:szCs w:val="24"/>
                <w:lang w:eastAsia="en-US"/>
              </w:rPr>
              <w:t>Contractor</w:t>
            </w:r>
            <w:r w:rsidRPr="009D6E36">
              <w:rPr>
                <w:szCs w:val="24"/>
                <w:lang w:eastAsia="en-US"/>
              </w:rPr>
              <w:t>’s</w:t>
            </w:r>
            <w:bookmarkEnd w:id="66"/>
            <w:bookmarkEnd w:id="67"/>
            <w:r w:rsidR="002E1B17">
              <w:rPr>
                <w:szCs w:val="24"/>
                <w:lang w:eastAsia="en-US"/>
              </w:rPr>
              <w:t>:</w:t>
            </w:r>
          </w:p>
        </w:tc>
        <w:tc>
          <w:tcPr>
            <w:tcW w:w="1701" w:type="dxa"/>
            <w:tcBorders>
              <w:top w:val="nil"/>
              <w:left w:val="nil"/>
            </w:tcBorders>
            <w:vAlign w:val="center"/>
          </w:tcPr>
          <w:p w14:paraId="155C6461" w14:textId="77777777" w:rsidR="00AA118A" w:rsidRPr="009D6E36" w:rsidRDefault="00AA118A">
            <w:pPr>
              <w:pStyle w:val="1"/>
              <w:spacing w:before="20" w:after="20"/>
              <w:rPr>
                <w:sz w:val="20"/>
                <w:szCs w:val="20"/>
                <w:lang w:eastAsia="en-US"/>
              </w:rPr>
            </w:pPr>
          </w:p>
        </w:tc>
      </w:tr>
      <w:tr w:rsidR="002E1B17" w:rsidRPr="009D6E36" w14:paraId="3AFDB0E9" w14:textId="77777777">
        <w:trPr>
          <w:cantSplit/>
          <w:jc w:val="center"/>
        </w:trPr>
        <w:tc>
          <w:tcPr>
            <w:tcW w:w="7258" w:type="dxa"/>
            <w:tcBorders>
              <w:top w:val="nil"/>
              <w:bottom w:val="nil"/>
              <w:right w:val="single" w:sz="4" w:space="0" w:color="auto"/>
            </w:tcBorders>
          </w:tcPr>
          <w:p w14:paraId="05B02966" w14:textId="0B266313" w:rsidR="002E1B17" w:rsidRPr="009D6E36" w:rsidRDefault="002E1B17" w:rsidP="002E1B17">
            <w:pPr>
              <w:numPr>
                <w:ilvl w:val="2"/>
                <w:numId w:val="1"/>
              </w:numPr>
              <w:tabs>
                <w:tab w:val="left" w:leader="dot" w:pos="6974"/>
              </w:tabs>
              <w:ind w:right="170"/>
              <w:rPr>
                <w:szCs w:val="24"/>
                <w:lang w:eastAsia="en-US"/>
              </w:rPr>
            </w:pPr>
            <w:permStart w:id="809504139" w:edGrp="everyone" w:colFirst="1" w:colLast="1"/>
            <w:r>
              <w:rPr>
                <w:szCs w:val="24"/>
                <w:lang w:eastAsia="en-US"/>
              </w:rPr>
              <w:t xml:space="preserve">Name </w:t>
            </w:r>
            <w:r w:rsidRPr="009D6E36">
              <w:rPr>
                <w:szCs w:val="24"/>
                <w:lang w:eastAsia="en-US"/>
              </w:rPr>
              <w:tab/>
            </w:r>
          </w:p>
        </w:tc>
        <w:tc>
          <w:tcPr>
            <w:tcW w:w="1701" w:type="dxa"/>
            <w:tcBorders>
              <w:top w:val="nil"/>
              <w:left w:val="nil"/>
            </w:tcBorders>
            <w:vAlign w:val="center"/>
          </w:tcPr>
          <w:p w14:paraId="5230F396" w14:textId="77777777" w:rsidR="002E1B17" w:rsidRPr="009D6E36" w:rsidRDefault="002E1B17">
            <w:pPr>
              <w:pStyle w:val="1"/>
              <w:spacing w:before="20" w:after="20"/>
              <w:rPr>
                <w:sz w:val="20"/>
                <w:szCs w:val="20"/>
                <w:lang w:eastAsia="en-US"/>
              </w:rPr>
            </w:pPr>
          </w:p>
        </w:tc>
      </w:tr>
      <w:tr w:rsidR="002E1B17" w:rsidRPr="009D6E36" w14:paraId="540873C0" w14:textId="77777777">
        <w:trPr>
          <w:cantSplit/>
          <w:jc w:val="center"/>
        </w:trPr>
        <w:tc>
          <w:tcPr>
            <w:tcW w:w="7258" w:type="dxa"/>
            <w:tcBorders>
              <w:top w:val="nil"/>
              <w:bottom w:val="nil"/>
              <w:right w:val="single" w:sz="4" w:space="0" w:color="auto"/>
            </w:tcBorders>
          </w:tcPr>
          <w:p w14:paraId="5764E6A8" w14:textId="34706A27" w:rsidR="002E1B17" w:rsidRPr="009D6E36" w:rsidRDefault="002E1B17" w:rsidP="002E1B17">
            <w:pPr>
              <w:numPr>
                <w:ilvl w:val="2"/>
                <w:numId w:val="1"/>
              </w:numPr>
              <w:tabs>
                <w:tab w:val="left" w:leader="dot" w:pos="6974"/>
              </w:tabs>
              <w:ind w:right="170"/>
              <w:rPr>
                <w:szCs w:val="24"/>
                <w:lang w:eastAsia="en-US"/>
              </w:rPr>
            </w:pPr>
            <w:permStart w:id="604197483" w:edGrp="everyone" w:colFirst="1" w:colLast="1"/>
            <w:permEnd w:id="809504139"/>
            <w:r>
              <w:rPr>
                <w:szCs w:val="24"/>
                <w:lang w:eastAsia="en-US"/>
              </w:rPr>
              <w:t xml:space="preserve">Address </w:t>
            </w:r>
            <w:r w:rsidRPr="009D6E36">
              <w:rPr>
                <w:szCs w:val="24"/>
                <w:lang w:eastAsia="en-US"/>
              </w:rPr>
              <w:tab/>
            </w:r>
          </w:p>
        </w:tc>
        <w:tc>
          <w:tcPr>
            <w:tcW w:w="1701" w:type="dxa"/>
            <w:tcBorders>
              <w:top w:val="nil"/>
              <w:left w:val="nil"/>
            </w:tcBorders>
            <w:vAlign w:val="center"/>
          </w:tcPr>
          <w:p w14:paraId="54F19C5D" w14:textId="77777777" w:rsidR="002E1B17" w:rsidRPr="009D6E36" w:rsidRDefault="002E1B17">
            <w:pPr>
              <w:pStyle w:val="1"/>
              <w:spacing w:before="20" w:after="20"/>
              <w:rPr>
                <w:sz w:val="20"/>
                <w:szCs w:val="20"/>
                <w:lang w:eastAsia="en-US"/>
              </w:rPr>
            </w:pPr>
          </w:p>
        </w:tc>
      </w:tr>
      <w:tr w:rsidR="00AA118A" w:rsidRPr="009D6E36" w14:paraId="57D34DB8" w14:textId="77777777">
        <w:trPr>
          <w:cantSplit/>
          <w:jc w:val="center"/>
        </w:trPr>
        <w:tc>
          <w:tcPr>
            <w:tcW w:w="7258" w:type="dxa"/>
            <w:tcBorders>
              <w:top w:val="nil"/>
              <w:bottom w:val="nil"/>
              <w:right w:val="single" w:sz="4" w:space="0" w:color="auto"/>
            </w:tcBorders>
          </w:tcPr>
          <w:p w14:paraId="1958CB5E" w14:textId="444100FE" w:rsidR="00AA118A" w:rsidRPr="009D6E36" w:rsidRDefault="00AA118A" w:rsidP="00AA118A">
            <w:pPr>
              <w:numPr>
                <w:ilvl w:val="1"/>
                <w:numId w:val="1"/>
              </w:numPr>
              <w:tabs>
                <w:tab w:val="left" w:leader="dot" w:pos="6974"/>
              </w:tabs>
              <w:ind w:right="170"/>
              <w:rPr>
                <w:szCs w:val="24"/>
                <w:lang w:eastAsia="en-US"/>
              </w:rPr>
            </w:pPr>
            <w:bookmarkStart w:id="68" w:name="_Toc465066805"/>
            <w:bookmarkStart w:id="69" w:name="_Toc465069435"/>
            <w:permEnd w:id="604197483"/>
            <w:r w:rsidRPr="002E1B17">
              <w:rPr>
                <w:b/>
                <w:bCs/>
                <w:szCs w:val="24"/>
                <w:lang w:eastAsia="en-US"/>
              </w:rPr>
              <w:t>Manufacture</w:t>
            </w:r>
            <w:r w:rsidRPr="009D6E36">
              <w:rPr>
                <w:szCs w:val="24"/>
                <w:lang w:eastAsia="en-US"/>
              </w:rPr>
              <w:t>’s (if it is different from Contractor’s)</w:t>
            </w:r>
            <w:bookmarkEnd w:id="68"/>
            <w:bookmarkEnd w:id="69"/>
            <w:r w:rsidR="002E1B17">
              <w:rPr>
                <w:szCs w:val="24"/>
                <w:lang w:eastAsia="en-US"/>
              </w:rPr>
              <w:t>;</w:t>
            </w:r>
          </w:p>
        </w:tc>
        <w:tc>
          <w:tcPr>
            <w:tcW w:w="1701" w:type="dxa"/>
            <w:tcBorders>
              <w:left w:val="nil"/>
            </w:tcBorders>
            <w:vAlign w:val="center"/>
          </w:tcPr>
          <w:p w14:paraId="7E7E8C24" w14:textId="77777777" w:rsidR="00AA118A" w:rsidRPr="009D6E36" w:rsidRDefault="00AA118A">
            <w:pPr>
              <w:pStyle w:val="1"/>
              <w:spacing w:before="20" w:after="20"/>
              <w:rPr>
                <w:sz w:val="20"/>
                <w:szCs w:val="20"/>
                <w:lang w:eastAsia="en-US"/>
              </w:rPr>
            </w:pPr>
          </w:p>
        </w:tc>
      </w:tr>
      <w:tr w:rsidR="002E1B17" w:rsidRPr="009D6E36" w14:paraId="6055D178" w14:textId="77777777">
        <w:trPr>
          <w:cantSplit/>
          <w:jc w:val="center"/>
        </w:trPr>
        <w:tc>
          <w:tcPr>
            <w:tcW w:w="7258" w:type="dxa"/>
            <w:tcBorders>
              <w:top w:val="nil"/>
              <w:bottom w:val="nil"/>
              <w:right w:val="single" w:sz="4" w:space="0" w:color="auto"/>
            </w:tcBorders>
          </w:tcPr>
          <w:p w14:paraId="36A8B2A8" w14:textId="1483B951" w:rsidR="002E1B17" w:rsidRPr="009D6E36" w:rsidRDefault="002E1B17" w:rsidP="002E1B17">
            <w:pPr>
              <w:numPr>
                <w:ilvl w:val="2"/>
                <w:numId w:val="1"/>
              </w:numPr>
              <w:tabs>
                <w:tab w:val="left" w:leader="dot" w:pos="6974"/>
              </w:tabs>
              <w:ind w:right="170"/>
              <w:rPr>
                <w:szCs w:val="24"/>
                <w:lang w:eastAsia="en-US"/>
              </w:rPr>
            </w:pPr>
            <w:permStart w:id="1838709443" w:edGrp="everyone" w:colFirst="1" w:colLast="1"/>
            <w:r>
              <w:rPr>
                <w:szCs w:val="24"/>
                <w:lang w:eastAsia="en-US"/>
              </w:rPr>
              <w:t xml:space="preserve">Name </w:t>
            </w:r>
            <w:r w:rsidRPr="009D6E36">
              <w:rPr>
                <w:szCs w:val="24"/>
                <w:lang w:eastAsia="en-US"/>
              </w:rPr>
              <w:tab/>
            </w:r>
          </w:p>
        </w:tc>
        <w:tc>
          <w:tcPr>
            <w:tcW w:w="1701" w:type="dxa"/>
            <w:tcBorders>
              <w:left w:val="nil"/>
            </w:tcBorders>
            <w:vAlign w:val="center"/>
          </w:tcPr>
          <w:p w14:paraId="00DAAE1A" w14:textId="77777777" w:rsidR="002E1B17" w:rsidRPr="009D6E36" w:rsidRDefault="002E1B17" w:rsidP="002E1B17">
            <w:pPr>
              <w:pStyle w:val="1"/>
              <w:spacing w:before="20" w:after="20"/>
              <w:rPr>
                <w:sz w:val="20"/>
                <w:szCs w:val="20"/>
                <w:lang w:eastAsia="en-US"/>
              </w:rPr>
            </w:pPr>
          </w:p>
        </w:tc>
      </w:tr>
      <w:tr w:rsidR="002E1B17" w:rsidRPr="009D6E36" w14:paraId="375D8734" w14:textId="77777777">
        <w:trPr>
          <w:cantSplit/>
          <w:jc w:val="center"/>
        </w:trPr>
        <w:tc>
          <w:tcPr>
            <w:tcW w:w="7258" w:type="dxa"/>
            <w:tcBorders>
              <w:top w:val="nil"/>
              <w:bottom w:val="nil"/>
              <w:right w:val="single" w:sz="4" w:space="0" w:color="auto"/>
            </w:tcBorders>
          </w:tcPr>
          <w:p w14:paraId="4FE11951" w14:textId="1C691E56" w:rsidR="002E1B17" w:rsidRPr="009D6E36" w:rsidRDefault="002E1B17" w:rsidP="002E1B17">
            <w:pPr>
              <w:numPr>
                <w:ilvl w:val="2"/>
                <w:numId w:val="1"/>
              </w:numPr>
              <w:tabs>
                <w:tab w:val="left" w:leader="dot" w:pos="6974"/>
              </w:tabs>
              <w:ind w:right="170"/>
              <w:rPr>
                <w:szCs w:val="24"/>
                <w:lang w:eastAsia="en-US"/>
              </w:rPr>
            </w:pPr>
            <w:permStart w:id="117975522" w:edGrp="everyone" w:colFirst="1" w:colLast="1"/>
            <w:permEnd w:id="1838709443"/>
            <w:r>
              <w:rPr>
                <w:szCs w:val="24"/>
                <w:lang w:eastAsia="en-US"/>
              </w:rPr>
              <w:t xml:space="preserve">Address </w:t>
            </w:r>
            <w:r w:rsidRPr="009D6E36">
              <w:rPr>
                <w:szCs w:val="24"/>
                <w:lang w:eastAsia="en-US"/>
              </w:rPr>
              <w:tab/>
            </w:r>
          </w:p>
        </w:tc>
        <w:tc>
          <w:tcPr>
            <w:tcW w:w="1701" w:type="dxa"/>
            <w:tcBorders>
              <w:left w:val="nil"/>
            </w:tcBorders>
            <w:vAlign w:val="center"/>
          </w:tcPr>
          <w:p w14:paraId="09951544" w14:textId="77777777" w:rsidR="002E1B17" w:rsidRPr="009D6E36" w:rsidRDefault="002E1B17" w:rsidP="002E1B17">
            <w:pPr>
              <w:pStyle w:val="1"/>
              <w:spacing w:before="20" w:after="20"/>
              <w:rPr>
                <w:sz w:val="20"/>
                <w:szCs w:val="20"/>
                <w:lang w:eastAsia="en-US"/>
              </w:rPr>
            </w:pPr>
          </w:p>
        </w:tc>
      </w:tr>
      <w:tr w:rsidR="00AA118A" w:rsidRPr="009D6E36" w14:paraId="58682D8E" w14:textId="77777777">
        <w:trPr>
          <w:cantSplit/>
          <w:jc w:val="center"/>
        </w:trPr>
        <w:tc>
          <w:tcPr>
            <w:tcW w:w="7258" w:type="dxa"/>
            <w:tcBorders>
              <w:top w:val="nil"/>
              <w:bottom w:val="nil"/>
              <w:right w:val="single" w:sz="4" w:space="0" w:color="auto"/>
            </w:tcBorders>
          </w:tcPr>
          <w:p w14:paraId="6059636F" w14:textId="33DD9D99" w:rsidR="00AA118A" w:rsidRPr="009D6E36" w:rsidRDefault="00AA118A" w:rsidP="00AA118A">
            <w:pPr>
              <w:numPr>
                <w:ilvl w:val="1"/>
                <w:numId w:val="1"/>
              </w:numPr>
              <w:tabs>
                <w:tab w:val="left" w:leader="dot" w:pos="6974"/>
              </w:tabs>
              <w:ind w:right="170"/>
              <w:rPr>
                <w:szCs w:val="24"/>
                <w:lang w:eastAsia="en-US"/>
              </w:rPr>
            </w:pPr>
            <w:bookmarkStart w:id="70" w:name="_Toc465066807"/>
            <w:bookmarkStart w:id="71" w:name="_Toc465069437"/>
            <w:permStart w:id="1364025719" w:edGrp="everyone" w:colFirst="1" w:colLast="1"/>
            <w:permEnd w:id="117975522"/>
            <w:r w:rsidRPr="009D6E36">
              <w:rPr>
                <w:szCs w:val="24"/>
                <w:lang w:eastAsia="en-US"/>
              </w:rPr>
              <w:t xml:space="preserve">The offered type of the </w:t>
            </w:r>
            <w:r w:rsidR="0093770F">
              <w:rPr>
                <w:szCs w:val="24"/>
                <w:lang w:eastAsia="en-US"/>
              </w:rPr>
              <w:t>capacitors' bank</w:t>
            </w:r>
            <w:r w:rsidR="00841165">
              <w:rPr>
                <w:szCs w:val="24"/>
                <w:lang w:eastAsia="en-US"/>
              </w:rPr>
              <w:t xml:space="preserve"> &amp; switching</w:t>
            </w:r>
            <w:r w:rsidR="00841165" w:rsidRPr="009D6E36">
              <w:rPr>
                <w:szCs w:val="24"/>
                <w:lang w:eastAsia="en-US"/>
              </w:rPr>
              <w:t xml:space="preserve"> </w:t>
            </w:r>
            <w:r w:rsidRPr="009D6E36">
              <w:rPr>
                <w:szCs w:val="24"/>
                <w:lang w:eastAsia="en-US"/>
              </w:rPr>
              <w:t>system shall be a proven design (not a prototype) with high experience in work (</w:t>
            </w:r>
            <w:r w:rsidR="00EE7670" w:rsidRPr="009D6E36">
              <w:rPr>
                <w:szCs w:val="24"/>
                <w:lang w:eastAsia="en-US"/>
              </w:rPr>
              <w:t>m</w:t>
            </w:r>
            <w:r w:rsidRPr="009D6E36">
              <w:rPr>
                <w:szCs w:val="24"/>
                <w:lang w:eastAsia="en-US"/>
              </w:rPr>
              <w:t>anufacturer declaration)</w:t>
            </w:r>
            <w:bookmarkEnd w:id="70"/>
            <w:bookmarkEnd w:id="71"/>
            <w:r w:rsidRPr="009D6E36">
              <w:rPr>
                <w:szCs w:val="24"/>
                <w:lang w:eastAsia="en-US"/>
              </w:rPr>
              <w:tab/>
            </w:r>
          </w:p>
        </w:tc>
        <w:tc>
          <w:tcPr>
            <w:tcW w:w="1701" w:type="dxa"/>
            <w:tcBorders>
              <w:left w:val="nil"/>
            </w:tcBorders>
            <w:vAlign w:val="center"/>
          </w:tcPr>
          <w:p w14:paraId="60488020" w14:textId="77777777" w:rsidR="00AA118A" w:rsidRPr="009D6E36" w:rsidRDefault="00AA118A">
            <w:pPr>
              <w:pStyle w:val="1"/>
              <w:spacing w:before="20" w:after="20"/>
              <w:rPr>
                <w:sz w:val="20"/>
                <w:szCs w:val="20"/>
                <w:lang w:eastAsia="en-US"/>
              </w:rPr>
            </w:pPr>
          </w:p>
        </w:tc>
      </w:tr>
      <w:tr w:rsidR="00AA118A" w:rsidRPr="009D6E36" w14:paraId="46C1C4D3" w14:textId="77777777">
        <w:trPr>
          <w:cantSplit/>
          <w:jc w:val="center"/>
        </w:trPr>
        <w:tc>
          <w:tcPr>
            <w:tcW w:w="7258" w:type="dxa"/>
            <w:tcBorders>
              <w:top w:val="nil"/>
              <w:bottom w:val="nil"/>
              <w:right w:val="single" w:sz="4" w:space="0" w:color="auto"/>
            </w:tcBorders>
          </w:tcPr>
          <w:p w14:paraId="2FA889F0" w14:textId="3FCBEE31" w:rsidR="00AA118A" w:rsidRPr="009D6E36" w:rsidRDefault="00AA118A" w:rsidP="00AA118A">
            <w:pPr>
              <w:numPr>
                <w:ilvl w:val="1"/>
                <w:numId w:val="1"/>
              </w:numPr>
              <w:tabs>
                <w:tab w:val="left" w:leader="dot" w:pos="6974"/>
              </w:tabs>
              <w:ind w:right="170"/>
              <w:rPr>
                <w:szCs w:val="24"/>
                <w:lang w:eastAsia="en-US"/>
              </w:rPr>
            </w:pPr>
            <w:bookmarkStart w:id="72" w:name="_Toc465066808"/>
            <w:bookmarkStart w:id="73" w:name="_Toc465069438"/>
            <w:permStart w:id="1470638831" w:edGrp="everyone" w:colFirst="1" w:colLast="1"/>
            <w:permEnd w:id="1364025719"/>
            <w:r w:rsidRPr="009D6E36">
              <w:rPr>
                <w:szCs w:val="24"/>
                <w:lang w:eastAsia="en-US"/>
              </w:rPr>
              <w:t xml:space="preserve">Types of the </w:t>
            </w:r>
            <w:r w:rsidR="0093770F">
              <w:rPr>
                <w:szCs w:val="24"/>
                <w:lang w:eastAsia="en-US"/>
              </w:rPr>
              <w:t>capacitors' bank</w:t>
            </w:r>
            <w:r w:rsidR="00841165">
              <w:rPr>
                <w:szCs w:val="24"/>
                <w:lang w:eastAsia="en-US"/>
              </w:rPr>
              <w:t xml:space="preserve"> &amp; switching</w:t>
            </w:r>
            <w:r w:rsidR="00841165" w:rsidRPr="009D6E36">
              <w:rPr>
                <w:szCs w:val="24"/>
                <w:lang w:eastAsia="en-US"/>
              </w:rPr>
              <w:t xml:space="preserve"> </w:t>
            </w:r>
            <w:r w:rsidRPr="009D6E36">
              <w:rPr>
                <w:szCs w:val="24"/>
                <w:lang w:eastAsia="en-US"/>
              </w:rPr>
              <w:t>system (indoor application, outdoor application). (denomination)</w:t>
            </w:r>
            <w:bookmarkEnd w:id="72"/>
            <w:bookmarkEnd w:id="73"/>
            <w:r w:rsidRPr="009D6E36">
              <w:rPr>
                <w:szCs w:val="24"/>
                <w:lang w:eastAsia="en-US"/>
              </w:rPr>
              <w:tab/>
            </w:r>
          </w:p>
        </w:tc>
        <w:tc>
          <w:tcPr>
            <w:tcW w:w="1701" w:type="dxa"/>
            <w:tcBorders>
              <w:left w:val="nil"/>
            </w:tcBorders>
            <w:vAlign w:val="center"/>
          </w:tcPr>
          <w:p w14:paraId="6FC07E7F" w14:textId="77777777" w:rsidR="00AA118A" w:rsidRPr="009D6E36" w:rsidRDefault="00AA118A">
            <w:pPr>
              <w:pStyle w:val="1"/>
              <w:spacing w:before="20" w:after="20"/>
              <w:rPr>
                <w:sz w:val="20"/>
                <w:szCs w:val="20"/>
                <w:lang w:eastAsia="en-US"/>
              </w:rPr>
            </w:pPr>
          </w:p>
        </w:tc>
      </w:tr>
      <w:tr w:rsidR="00AA118A" w:rsidRPr="009D6E36" w14:paraId="2403718D" w14:textId="77777777">
        <w:trPr>
          <w:cantSplit/>
          <w:jc w:val="center"/>
        </w:trPr>
        <w:tc>
          <w:tcPr>
            <w:tcW w:w="7258" w:type="dxa"/>
            <w:tcBorders>
              <w:top w:val="nil"/>
              <w:bottom w:val="nil"/>
              <w:right w:val="single" w:sz="4" w:space="0" w:color="auto"/>
            </w:tcBorders>
          </w:tcPr>
          <w:p w14:paraId="12A8A1B4" w14:textId="70A865FD" w:rsidR="00AA118A" w:rsidRPr="009D6E36" w:rsidRDefault="002B4DAD">
            <w:pPr>
              <w:numPr>
                <w:ilvl w:val="1"/>
                <w:numId w:val="3"/>
              </w:numPr>
              <w:tabs>
                <w:tab w:val="left" w:leader="dot" w:pos="6974"/>
              </w:tabs>
              <w:ind w:right="170"/>
              <w:rPr>
                <w:szCs w:val="24"/>
                <w:lang w:eastAsia="en-US"/>
              </w:rPr>
            </w:pPr>
            <w:bookmarkStart w:id="74" w:name="_Toc465066809"/>
            <w:bookmarkStart w:id="75" w:name="_Toc465069439"/>
            <w:permStart w:id="606960995" w:edGrp="everyone" w:colFirst="1" w:colLast="1"/>
            <w:permEnd w:id="1470638831"/>
            <w:r>
              <w:rPr>
                <w:szCs w:val="24"/>
                <w:lang w:eastAsia="en-US"/>
              </w:rPr>
              <w:t>The contractor</w:t>
            </w:r>
            <w:r w:rsidR="00AA118A" w:rsidRPr="009D6E36">
              <w:rPr>
                <w:szCs w:val="24"/>
                <w:lang w:eastAsia="en-US"/>
              </w:rPr>
              <w:t>’s proposal number</w:t>
            </w:r>
            <w:bookmarkEnd w:id="74"/>
            <w:bookmarkEnd w:id="75"/>
            <w:r w:rsidR="00AA118A" w:rsidRPr="009D6E36">
              <w:rPr>
                <w:szCs w:val="24"/>
                <w:lang w:eastAsia="en-US"/>
              </w:rPr>
              <w:tab/>
            </w:r>
          </w:p>
        </w:tc>
        <w:tc>
          <w:tcPr>
            <w:tcW w:w="1701" w:type="dxa"/>
            <w:tcBorders>
              <w:left w:val="nil"/>
            </w:tcBorders>
            <w:vAlign w:val="center"/>
          </w:tcPr>
          <w:p w14:paraId="6A504211" w14:textId="77777777" w:rsidR="00AA118A" w:rsidRPr="009D6E36" w:rsidRDefault="00AA118A">
            <w:pPr>
              <w:pStyle w:val="1"/>
              <w:spacing w:before="20" w:after="20"/>
              <w:rPr>
                <w:sz w:val="20"/>
                <w:szCs w:val="20"/>
                <w:lang w:eastAsia="en-US"/>
              </w:rPr>
            </w:pPr>
          </w:p>
        </w:tc>
      </w:tr>
      <w:tr w:rsidR="00AA118A" w:rsidRPr="009D6E36" w14:paraId="044E8B21" w14:textId="77777777">
        <w:trPr>
          <w:cantSplit/>
          <w:jc w:val="center"/>
        </w:trPr>
        <w:tc>
          <w:tcPr>
            <w:tcW w:w="7258" w:type="dxa"/>
            <w:tcBorders>
              <w:top w:val="nil"/>
              <w:bottom w:val="nil"/>
              <w:right w:val="single" w:sz="4" w:space="0" w:color="auto"/>
            </w:tcBorders>
          </w:tcPr>
          <w:p w14:paraId="3327ECDD" w14:textId="77777777" w:rsidR="00AA118A" w:rsidRPr="009D6E36" w:rsidRDefault="00AA118A">
            <w:pPr>
              <w:numPr>
                <w:ilvl w:val="1"/>
                <w:numId w:val="3"/>
              </w:numPr>
              <w:tabs>
                <w:tab w:val="left" w:leader="dot" w:pos="6974"/>
              </w:tabs>
              <w:ind w:right="170"/>
              <w:rPr>
                <w:szCs w:val="24"/>
                <w:lang w:eastAsia="en-US"/>
              </w:rPr>
            </w:pPr>
            <w:permStart w:id="302844938" w:edGrp="everyone" w:colFirst="1" w:colLast="1"/>
            <w:permEnd w:id="606960995"/>
            <w:r w:rsidRPr="009D6E36">
              <w:rPr>
                <w:szCs w:val="24"/>
                <w:lang w:eastAsia="en-US"/>
              </w:rPr>
              <w:t>Validity of proposal</w:t>
            </w:r>
            <w:r w:rsidRPr="009D6E36">
              <w:rPr>
                <w:szCs w:val="24"/>
                <w:lang w:eastAsia="en-US"/>
              </w:rPr>
              <w:tab/>
            </w:r>
          </w:p>
        </w:tc>
        <w:tc>
          <w:tcPr>
            <w:tcW w:w="1701" w:type="dxa"/>
            <w:tcBorders>
              <w:left w:val="nil"/>
            </w:tcBorders>
            <w:vAlign w:val="center"/>
          </w:tcPr>
          <w:p w14:paraId="1DB6AE6F" w14:textId="77777777" w:rsidR="00AA118A" w:rsidRPr="009D6E36" w:rsidRDefault="00AA118A">
            <w:pPr>
              <w:pStyle w:val="1"/>
              <w:spacing w:before="20" w:after="20"/>
              <w:rPr>
                <w:rFonts w:cs="Miriam"/>
                <w:sz w:val="20"/>
                <w:szCs w:val="24"/>
              </w:rPr>
            </w:pPr>
          </w:p>
        </w:tc>
      </w:tr>
      <w:tr w:rsidR="00AA118A" w:rsidRPr="009D6E36" w14:paraId="01364CC9" w14:textId="77777777">
        <w:trPr>
          <w:cantSplit/>
          <w:jc w:val="center"/>
        </w:trPr>
        <w:tc>
          <w:tcPr>
            <w:tcW w:w="7258" w:type="dxa"/>
            <w:tcBorders>
              <w:top w:val="nil"/>
              <w:bottom w:val="single" w:sz="4" w:space="0" w:color="auto"/>
              <w:right w:val="single" w:sz="4" w:space="0" w:color="auto"/>
            </w:tcBorders>
          </w:tcPr>
          <w:p w14:paraId="543C2A4F" w14:textId="0DF9B950" w:rsidR="00AA118A" w:rsidRPr="009D6E36" w:rsidRDefault="00AA118A" w:rsidP="00634F53">
            <w:pPr>
              <w:numPr>
                <w:ilvl w:val="1"/>
                <w:numId w:val="3"/>
              </w:numPr>
              <w:tabs>
                <w:tab w:val="left" w:leader="dot" w:pos="6974"/>
              </w:tabs>
              <w:ind w:right="170"/>
              <w:rPr>
                <w:szCs w:val="24"/>
                <w:lang w:eastAsia="en-US"/>
              </w:rPr>
            </w:pPr>
            <w:permStart w:id="1913794979" w:edGrp="everyone" w:colFirst="1" w:colLast="1"/>
            <w:permEnd w:id="302844938"/>
            <w:r w:rsidRPr="009D6E36">
              <w:rPr>
                <w:szCs w:val="24"/>
                <w:lang w:eastAsia="en-US"/>
              </w:rPr>
              <w:t>List of all sub</w:t>
            </w:r>
            <w:r w:rsidR="00EE40F1" w:rsidRPr="009D6E36">
              <w:rPr>
                <w:szCs w:val="24"/>
                <w:lang w:eastAsia="en-US"/>
              </w:rPr>
              <w:t>-</w:t>
            </w:r>
            <w:r w:rsidRPr="009D6E36">
              <w:rPr>
                <w:szCs w:val="24"/>
                <w:lang w:eastAsia="en-US"/>
              </w:rPr>
              <w:t>contractors or sub</w:t>
            </w:r>
            <w:r w:rsidR="00EE40F1" w:rsidRPr="009D6E36">
              <w:rPr>
                <w:szCs w:val="24"/>
                <w:lang w:eastAsia="en-US"/>
              </w:rPr>
              <w:t>-</w:t>
            </w:r>
            <w:r w:rsidRPr="009D6E36">
              <w:rPr>
                <w:szCs w:val="24"/>
                <w:lang w:eastAsia="en-US"/>
              </w:rPr>
              <w:t xml:space="preserve">suppliers, including name, address and status of Quality Assurance standard system (as </w:t>
            </w:r>
            <w:r w:rsidRPr="009D6E36">
              <w:rPr>
                <w:szCs w:val="24"/>
                <w:lang w:eastAsia="en-US"/>
              </w:rPr>
              <w:br/>
              <w:t>ISO 900</w:t>
            </w:r>
            <w:r w:rsidR="00C925B9" w:rsidRPr="009D6E36">
              <w:rPr>
                <w:szCs w:val="24"/>
                <w:lang w:eastAsia="en-US"/>
              </w:rPr>
              <w:t>1</w:t>
            </w:r>
            <w:r w:rsidR="00DE578D">
              <w:rPr>
                <w:szCs w:val="24"/>
                <w:lang w:eastAsia="en-US"/>
              </w:rPr>
              <w:t>:2015</w:t>
            </w:r>
            <w:r w:rsidR="00634F53">
              <w:rPr>
                <w:szCs w:val="24"/>
                <w:lang w:eastAsia="en-US"/>
              </w:rPr>
              <w:t xml:space="preserve"> - see sub-</w:t>
            </w:r>
            <w:r w:rsidR="00E25F19">
              <w:rPr>
                <w:szCs w:val="24"/>
                <w:lang w:eastAsia="en-US"/>
              </w:rPr>
              <w:t xml:space="preserve"> clause </w:t>
            </w:r>
            <w:r w:rsidR="00E25F19">
              <w:rPr>
                <w:szCs w:val="24"/>
                <w:lang w:eastAsia="en-US"/>
              </w:rPr>
              <w:fldChar w:fldCharType="begin"/>
            </w:r>
            <w:r w:rsidR="00E25F19">
              <w:rPr>
                <w:szCs w:val="24"/>
                <w:lang w:eastAsia="en-US"/>
              </w:rPr>
              <w:instrText xml:space="preserve"> REF _Ref181271138 \r \h </w:instrText>
            </w:r>
            <w:r w:rsidR="00E25F19">
              <w:rPr>
                <w:szCs w:val="24"/>
                <w:lang w:eastAsia="en-US"/>
              </w:rPr>
            </w:r>
            <w:r w:rsidR="00E25F19">
              <w:rPr>
                <w:szCs w:val="24"/>
                <w:lang w:eastAsia="en-US"/>
              </w:rPr>
              <w:fldChar w:fldCharType="separate"/>
            </w:r>
            <w:r w:rsidR="00F20BE5">
              <w:rPr>
                <w:szCs w:val="24"/>
                <w:cs/>
                <w:lang w:eastAsia="en-US"/>
              </w:rPr>
              <w:t>‎</w:t>
            </w:r>
            <w:r w:rsidR="00F20BE5">
              <w:rPr>
                <w:szCs w:val="24"/>
                <w:lang w:eastAsia="en-US"/>
              </w:rPr>
              <w:t>15.1</w:t>
            </w:r>
            <w:r w:rsidR="00E25F19">
              <w:rPr>
                <w:szCs w:val="24"/>
                <w:lang w:eastAsia="en-US"/>
              </w:rPr>
              <w:fldChar w:fldCharType="end"/>
            </w:r>
            <w:r w:rsidR="00634F53">
              <w:rPr>
                <w:szCs w:val="24"/>
                <w:lang w:eastAsia="en-US"/>
              </w:rPr>
              <w:t>)</w:t>
            </w:r>
            <w:r w:rsidRPr="009D6E36">
              <w:rPr>
                <w:szCs w:val="24"/>
                <w:lang w:eastAsia="en-US"/>
              </w:rPr>
              <w:t xml:space="preserve"> and attach a copy of their QA certificates</w:t>
            </w:r>
            <w:r w:rsidRPr="009D6E36">
              <w:rPr>
                <w:szCs w:val="24"/>
                <w:lang w:eastAsia="en-US"/>
              </w:rPr>
              <w:tab/>
            </w:r>
          </w:p>
        </w:tc>
        <w:tc>
          <w:tcPr>
            <w:tcW w:w="1701" w:type="dxa"/>
            <w:tcBorders>
              <w:left w:val="nil"/>
              <w:bottom w:val="single" w:sz="4" w:space="0" w:color="auto"/>
            </w:tcBorders>
            <w:vAlign w:val="center"/>
          </w:tcPr>
          <w:p w14:paraId="232FF0D1" w14:textId="77777777" w:rsidR="00AA118A" w:rsidRPr="009D6E36" w:rsidRDefault="00AA118A">
            <w:pPr>
              <w:pStyle w:val="1"/>
              <w:spacing w:before="20" w:after="20"/>
              <w:rPr>
                <w:sz w:val="20"/>
                <w:szCs w:val="20"/>
                <w:lang w:eastAsia="en-US"/>
              </w:rPr>
            </w:pPr>
          </w:p>
        </w:tc>
      </w:tr>
      <w:permEnd w:id="1913794979"/>
    </w:tbl>
    <w:p w14:paraId="1B2C59BE" w14:textId="77777777" w:rsidR="00AA118A" w:rsidRPr="009D6E36" w:rsidRDefault="00AA118A">
      <w:pPr>
        <w:rPr>
          <w:szCs w:val="24"/>
          <w:lang w:eastAsia="en-US"/>
        </w:rPr>
        <w:sectPr w:rsidR="00AA118A" w:rsidRPr="009D6E36">
          <w:headerReference w:type="even" r:id="rId30"/>
          <w:headerReference w:type="default" r:id="rId31"/>
          <w:footerReference w:type="default" r:id="rId32"/>
          <w:headerReference w:type="first" r:id="rId33"/>
          <w:footerReference w:type="first" r:id="rId34"/>
          <w:pgSz w:w="11907" w:h="16840" w:code="9"/>
          <w:pgMar w:top="1134" w:right="1418" w:bottom="1134" w:left="1701" w:header="720" w:footer="720" w:gutter="0"/>
          <w:cols w:space="720"/>
          <w:noEndnote/>
          <w:titlePg/>
        </w:sectPr>
      </w:pPr>
    </w:p>
    <w:tbl>
      <w:tblPr>
        <w:tblW w:w="9011"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874"/>
        <w:gridCol w:w="1426"/>
        <w:gridCol w:w="1711"/>
      </w:tblGrid>
      <w:tr w:rsidR="00AA118A" w:rsidRPr="009D6E36" w14:paraId="12DB8961" w14:textId="77777777">
        <w:trPr>
          <w:cantSplit/>
          <w:tblHeader/>
          <w:jc w:val="center"/>
        </w:trPr>
        <w:tc>
          <w:tcPr>
            <w:tcW w:w="9011" w:type="dxa"/>
            <w:gridSpan w:val="3"/>
            <w:tcBorders>
              <w:top w:val="nil"/>
              <w:left w:val="nil"/>
              <w:bottom w:val="nil"/>
              <w:right w:val="nil"/>
            </w:tcBorders>
          </w:tcPr>
          <w:p w14:paraId="0F7B93A3" w14:textId="77777777" w:rsidR="00AA118A" w:rsidRPr="009D6E36" w:rsidRDefault="00AA118A" w:rsidP="00686097">
            <w:pPr>
              <w:pStyle w:val="spec1"/>
            </w:pPr>
            <w:bookmarkStart w:id="76" w:name="_Toc465066811"/>
            <w:bookmarkStart w:id="77" w:name="_Ref465068208"/>
            <w:bookmarkStart w:id="78" w:name="_Toc465069441"/>
            <w:bookmarkStart w:id="79" w:name="_Ref466691254"/>
            <w:bookmarkStart w:id="80" w:name="_Ref466691343"/>
            <w:bookmarkStart w:id="81" w:name="_Ref466691382"/>
            <w:bookmarkStart w:id="82" w:name="_Ref466691480"/>
            <w:bookmarkStart w:id="83" w:name="_Ref466691522"/>
            <w:bookmarkStart w:id="84" w:name="_Ref466691689"/>
            <w:bookmarkStart w:id="85" w:name="_Ref466691717"/>
            <w:bookmarkStart w:id="86" w:name="_Ref466691743"/>
            <w:bookmarkStart w:id="87" w:name="_Ref466691824"/>
            <w:bookmarkStart w:id="88" w:name="_Ref466691862"/>
            <w:bookmarkStart w:id="89" w:name="_Ref466692009"/>
            <w:bookmarkStart w:id="90" w:name="_Toc235603042"/>
            <w:r w:rsidRPr="009D6E36">
              <w:lastRenderedPageBreak/>
              <w:t>SERVICE CONDITIONS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tc>
      </w:tr>
      <w:tr w:rsidR="00AA118A" w:rsidRPr="009D6E36" w14:paraId="1A9F1264" w14:textId="77777777">
        <w:trPr>
          <w:cantSplit/>
          <w:tblHeader/>
          <w:jc w:val="center"/>
        </w:trPr>
        <w:tc>
          <w:tcPr>
            <w:tcW w:w="9011" w:type="dxa"/>
            <w:gridSpan w:val="3"/>
            <w:tcBorders>
              <w:top w:val="nil"/>
              <w:left w:val="nil"/>
              <w:bottom w:val="nil"/>
              <w:right w:val="nil"/>
            </w:tcBorders>
          </w:tcPr>
          <w:p w14:paraId="0B321011" w14:textId="4608FCAA" w:rsidR="00AA118A" w:rsidRPr="009D6E36" w:rsidRDefault="00AA118A">
            <w:pPr>
              <w:jc w:val="center"/>
              <w:rPr>
                <w:szCs w:val="24"/>
                <w:lang w:eastAsia="en-US"/>
              </w:rPr>
            </w:pPr>
          </w:p>
        </w:tc>
      </w:tr>
      <w:tr w:rsidR="00AA118A" w:rsidRPr="009D6E36" w14:paraId="1289713A" w14:textId="77777777">
        <w:trPr>
          <w:cantSplit/>
          <w:tblHeader/>
          <w:jc w:val="center"/>
        </w:trPr>
        <w:tc>
          <w:tcPr>
            <w:tcW w:w="7300" w:type="dxa"/>
            <w:gridSpan w:val="2"/>
            <w:tcBorders>
              <w:top w:val="single" w:sz="4" w:space="0" w:color="auto"/>
              <w:bottom w:val="single" w:sz="4" w:space="0" w:color="auto"/>
            </w:tcBorders>
          </w:tcPr>
          <w:p w14:paraId="6391369E" w14:textId="77777777" w:rsidR="00AA118A" w:rsidRPr="009D6E36" w:rsidRDefault="00AA118A">
            <w:pPr>
              <w:jc w:val="center"/>
              <w:rPr>
                <w:szCs w:val="24"/>
                <w:lang w:eastAsia="en-US"/>
              </w:rPr>
            </w:pPr>
            <w:bookmarkStart w:id="91" w:name="_Toc465066813"/>
            <w:bookmarkStart w:id="92" w:name="_Toc465069443"/>
            <w:r w:rsidRPr="009D6E36">
              <w:rPr>
                <w:szCs w:val="24"/>
                <w:lang w:eastAsia="en-US"/>
              </w:rPr>
              <w:t>REQUIRED</w:t>
            </w:r>
            <w:bookmarkEnd w:id="91"/>
            <w:bookmarkEnd w:id="92"/>
          </w:p>
        </w:tc>
        <w:tc>
          <w:tcPr>
            <w:tcW w:w="1711" w:type="dxa"/>
            <w:tcBorders>
              <w:top w:val="single" w:sz="4" w:space="0" w:color="auto"/>
              <w:bottom w:val="single" w:sz="4" w:space="0" w:color="auto"/>
            </w:tcBorders>
          </w:tcPr>
          <w:p w14:paraId="54E93B01" w14:textId="77777777" w:rsidR="00AA118A" w:rsidRPr="009D6E36" w:rsidRDefault="00AA118A">
            <w:pPr>
              <w:pStyle w:val="1"/>
              <w:rPr>
                <w:szCs w:val="24"/>
                <w:lang w:eastAsia="en-US"/>
              </w:rPr>
            </w:pPr>
            <w:bookmarkStart w:id="93" w:name="_Toc465068815"/>
            <w:r w:rsidRPr="009D6E36">
              <w:rPr>
                <w:szCs w:val="24"/>
                <w:lang w:eastAsia="en-US"/>
              </w:rPr>
              <w:t>OFFERED</w:t>
            </w:r>
            <w:bookmarkEnd w:id="93"/>
          </w:p>
        </w:tc>
      </w:tr>
      <w:tr w:rsidR="00AA118A" w:rsidRPr="009D6E36" w14:paraId="1C958310" w14:textId="77777777">
        <w:trPr>
          <w:cantSplit/>
          <w:jc w:val="center"/>
          <w:hidden/>
        </w:trPr>
        <w:tc>
          <w:tcPr>
            <w:tcW w:w="5874" w:type="dxa"/>
            <w:tcBorders>
              <w:top w:val="nil"/>
            </w:tcBorders>
          </w:tcPr>
          <w:p w14:paraId="1818F0CF" w14:textId="77777777" w:rsidR="008D458C" w:rsidRPr="008D458C" w:rsidRDefault="008D458C" w:rsidP="008D458C">
            <w:pPr>
              <w:pStyle w:val="af7"/>
              <w:keepNext/>
              <w:numPr>
                <w:ilvl w:val="0"/>
                <w:numId w:val="16"/>
              </w:numPr>
              <w:bidi w:val="0"/>
              <w:spacing w:after="120" w:line="240" w:lineRule="auto"/>
              <w:ind w:left="0" w:right="170"/>
              <w:contextualSpacing w:val="0"/>
              <w:jc w:val="left"/>
              <w:rPr>
                <w:rFonts w:ascii="Arial" w:hAnsi="Arial"/>
                <w:b/>
                <w:bCs/>
                <w:caps/>
                <w:vanish/>
                <w:u w:val="single"/>
                <w:lang w:eastAsia="en-US"/>
              </w:rPr>
            </w:pPr>
            <w:bookmarkStart w:id="94" w:name="_Toc465066814"/>
            <w:bookmarkStart w:id="95" w:name="_Toc465069444"/>
          </w:p>
          <w:p w14:paraId="5DA6D4CD" w14:textId="77777777" w:rsidR="008D458C" w:rsidRPr="008D458C" w:rsidRDefault="008D458C" w:rsidP="008D458C">
            <w:pPr>
              <w:pStyle w:val="af7"/>
              <w:keepNext/>
              <w:numPr>
                <w:ilvl w:val="0"/>
                <w:numId w:val="16"/>
              </w:numPr>
              <w:bidi w:val="0"/>
              <w:spacing w:after="120" w:line="240" w:lineRule="auto"/>
              <w:ind w:left="0" w:right="170"/>
              <w:contextualSpacing w:val="0"/>
              <w:jc w:val="left"/>
              <w:rPr>
                <w:rFonts w:ascii="Arial" w:hAnsi="Arial"/>
                <w:b/>
                <w:bCs/>
                <w:caps/>
                <w:vanish/>
                <w:u w:val="single"/>
                <w:lang w:eastAsia="en-US"/>
              </w:rPr>
            </w:pPr>
          </w:p>
          <w:p w14:paraId="4513E963" w14:textId="0FDAF2F2" w:rsidR="00AA118A" w:rsidRPr="009D6E36" w:rsidRDefault="00AA118A" w:rsidP="008D458C">
            <w:pPr>
              <w:pStyle w:val="spec2"/>
              <w:numPr>
                <w:ilvl w:val="1"/>
                <w:numId w:val="16"/>
              </w:numPr>
            </w:pPr>
            <w:bookmarkStart w:id="96" w:name="_Toc235603043"/>
            <w:r w:rsidRPr="009D6E36">
              <w:t>CLIMATIC CONDITIONS</w:t>
            </w:r>
            <w:bookmarkEnd w:id="94"/>
            <w:bookmarkEnd w:id="95"/>
            <w:bookmarkEnd w:id="96"/>
          </w:p>
        </w:tc>
        <w:tc>
          <w:tcPr>
            <w:tcW w:w="1426" w:type="dxa"/>
            <w:tcBorders>
              <w:top w:val="nil"/>
            </w:tcBorders>
          </w:tcPr>
          <w:p w14:paraId="27ED5E19" w14:textId="77777777" w:rsidR="00AA118A" w:rsidRPr="009D6E36" w:rsidRDefault="00AA118A">
            <w:pPr>
              <w:tabs>
                <w:tab w:val="right" w:pos="2055"/>
              </w:tabs>
              <w:jc w:val="center"/>
              <w:rPr>
                <w:szCs w:val="24"/>
                <w:lang w:eastAsia="en-US"/>
              </w:rPr>
            </w:pPr>
          </w:p>
        </w:tc>
        <w:tc>
          <w:tcPr>
            <w:tcW w:w="1711" w:type="dxa"/>
            <w:tcBorders>
              <w:top w:val="nil"/>
            </w:tcBorders>
            <w:vAlign w:val="center"/>
          </w:tcPr>
          <w:p w14:paraId="583FA478" w14:textId="77777777" w:rsidR="00AA118A" w:rsidRPr="009D6E36" w:rsidRDefault="00AA118A">
            <w:pPr>
              <w:spacing w:before="20" w:after="20"/>
              <w:jc w:val="center"/>
              <w:rPr>
                <w:sz w:val="20"/>
                <w:szCs w:val="20"/>
                <w:lang w:eastAsia="en-US"/>
              </w:rPr>
            </w:pPr>
          </w:p>
        </w:tc>
      </w:tr>
      <w:tr w:rsidR="00AA118A" w:rsidRPr="009D6E36" w14:paraId="3BFAC384" w14:textId="77777777">
        <w:trPr>
          <w:cantSplit/>
          <w:jc w:val="center"/>
        </w:trPr>
        <w:tc>
          <w:tcPr>
            <w:tcW w:w="5874" w:type="dxa"/>
          </w:tcPr>
          <w:p w14:paraId="2ED1ACC5" w14:textId="77777777" w:rsidR="00AA118A" w:rsidRPr="009D6E36" w:rsidRDefault="00AA118A" w:rsidP="00836427">
            <w:pPr>
              <w:numPr>
                <w:ilvl w:val="2"/>
                <w:numId w:val="16"/>
              </w:numPr>
              <w:tabs>
                <w:tab w:val="left" w:leader="dot" w:pos="5613"/>
              </w:tabs>
              <w:ind w:right="284"/>
              <w:rPr>
                <w:szCs w:val="24"/>
                <w:lang w:eastAsia="en-US"/>
              </w:rPr>
            </w:pPr>
            <w:bookmarkStart w:id="97" w:name="_Toc465066815"/>
            <w:bookmarkStart w:id="98" w:name="_Toc465069445"/>
            <w:permStart w:id="1940809627" w:edGrp="everyone" w:colFirst="2" w:colLast="2"/>
            <w:r w:rsidRPr="009D6E36">
              <w:rPr>
                <w:szCs w:val="24"/>
                <w:lang w:eastAsia="en-US"/>
              </w:rPr>
              <w:t>8-9 months a year without rain with more than 100 nights with dew and high humidity in the air as experienced in coastal or desert areas in this country</w:t>
            </w:r>
            <w:bookmarkEnd w:id="97"/>
            <w:bookmarkEnd w:id="98"/>
            <w:r w:rsidRPr="009D6E36">
              <w:rPr>
                <w:szCs w:val="24"/>
                <w:lang w:eastAsia="en-US"/>
              </w:rPr>
              <w:tab/>
            </w:r>
          </w:p>
        </w:tc>
        <w:tc>
          <w:tcPr>
            <w:tcW w:w="1426" w:type="dxa"/>
          </w:tcPr>
          <w:p w14:paraId="3CDDBEA2"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vAlign w:val="center"/>
          </w:tcPr>
          <w:p w14:paraId="21E7281E" w14:textId="77777777" w:rsidR="00AA118A" w:rsidRPr="009D6E36" w:rsidRDefault="00AA118A">
            <w:pPr>
              <w:spacing w:before="20" w:after="20"/>
              <w:jc w:val="center"/>
              <w:rPr>
                <w:sz w:val="20"/>
                <w:szCs w:val="20"/>
                <w:lang w:eastAsia="en-US"/>
              </w:rPr>
            </w:pPr>
          </w:p>
        </w:tc>
      </w:tr>
      <w:tr w:rsidR="00AA118A" w:rsidRPr="009D6E36" w14:paraId="1DA9BA18" w14:textId="77777777">
        <w:trPr>
          <w:cantSplit/>
          <w:jc w:val="center"/>
        </w:trPr>
        <w:tc>
          <w:tcPr>
            <w:tcW w:w="5874" w:type="dxa"/>
          </w:tcPr>
          <w:p w14:paraId="1E2B76C5" w14:textId="77777777" w:rsidR="00AA118A" w:rsidRPr="009D6E36" w:rsidRDefault="00AA118A" w:rsidP="00836427">
            <w:pPr>
              <w:numPr>
                <w:ilvl w:val="2"/>
                <w:numId w:val="16"/>
              </w:numPr>
              <w:tabs>
                <w:tab w:val="left" w:leader="dot" w:pos="5613"/>
              </w:tabs>
              <w:ind w:right="284"/>
              <w:rPr>
                <w:szCs w:val="24"/>
                <w:lang w:eastAsia="en-US"/>
              </w:rPr>
            </w:pPr>
            <w:bookmarkStart w:id="99" w:name="_Toc465066816"/>
            <w:bookmarkStart w:id="100" w:name="_Toc465069446"/>
            <w:permEnd w:id="1940809627"/>
            <w:r w:rsidRPr="009D6E36">
              <w:rPr>
                <w:szCs w:val="24"/>
                <w:lang w:eastAsia="en-US"/>
              </w:rPr>
              <w:t>Permissible ambient air temperature:</w:t>
            </w:r>
            <w:bookmarkEnd w:id="99"/>
            <w:bookmarkEnd w:id="100"/>
            <w:r w:rsidRPr="009D6E36">
              <w:rPr>
                <w:szCs w:val="24"/>
                <w:lang w:eastAsia="en-US"/>
              </w:rPr>
              <w:t xml:space="preserve"> </w:t>
            </w:r>
          </w:p>
        </w:tc>
        <w:tc>
          <w:tcPr>
            <w:tcW w:w="1426" w:type="dxa"/>
          </w:tcPr>
          <w:p w14:paraId="047838EA"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vAlign w:val="center"/>
          </w:tcPr>
          <w:p w14:paraId="132C1837" w14:textId="77777777" w:rsidR="00AA118A" w:rsidRPr="009D6E36" w:rsidRDefault="00AA118A">
            <w:pPr>
              <w:spacing w:before="20" w:after="20"/>
              <w:jc w:val="center"/>
              <w:rPr>
                <w:sz w:val="20"/>
                <w:szCs w:val="20"/>
                <w:lang w:eastAsia="en-US"/>
              </w:rPr>
            </w:pPr>
          </w:p>
        </w:tc>
      </w:tr>
      <w:tr w:rsidR="00AA118A" w:rsidRPr="009D6E36" w14:paraId="3BA07E23" w14:textId="77777777">
        <w:trPr>
          <w:cantSplit/>
          <w:jc w:val="center"/>
        </w:trPr>
        <w:tc>
          <w:tcPr>
            <w:tcW w:w="5874" w:type="dxa"/>
          </w:tcPr>
          <w:p w14:paraId="1354E278" w14:textId="77777777" w:rsidR="00AA118A" w:rsidRPr="009D6E36" w:rsidRDefault="00AA118A" w:rsidP="00836427">
            <w:pPr>
              <w:numPr>
                <w:ilvl w:val="3"/>
                <w:numId w:val="16"/>
              </w:numPr>
              <w:tabs>
                <w:tab w:val="left" w:leader="dot" w:pos="5613"/>
              </w:tabs>
              <w:ind w:right="397"/>
              <w:rPr>
                <w:szCs w:val="24"/>
                <w:lang w:eastAsia="en-US"/>
              </w:rPr>
            </w:pPr>
            <w:r w:rsidRPr="009D6E36">
              <w:rPr>
                <w:szCs w:val="24"/>
                <w:lang w:eastAsia="en-US"/>
              </w:rPr>
              <w:t>Outdoor:</w:t>
            </w:r>
          </w:p>
        </w:tc>
        <w:tc>
          <w:tcPr>
            <w:tcW w:w="1426" w:type="dxa"/>
          </w:tcPr>
          <w:p w14:paraId="3A80CE77"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vAlign w:val="center"/>
          </w:tcPr>
          <w:p w14:paraId="7A7D7FE5" w14:textId="77777777" w:rsidR="00AA118A" w:rsidRPr="009D6E36" w:rsidRDefault="00AA118A">
            <w:pPr>
              <w:spacing w:before="20" w:after="20"/>
              <w:jc w:val="center"/>
              <w:rPr>
                <w:rFonts w:cs="Miriam"/>
                <w:sz w:val="20"/>
                <w:szCs w:val="24"/>
              </w:rPr>
            </w:pPr>
          </w:p>
        </w:tc>
      </w:tr>
      <w:tr w:rsidR="00AA118A" w:rsidRPr="009D6E36" w14:paraId="7541A666" w14:textId="77777777">
        <w:trPr>
          <w:cantSplit/>
          <w:jc w:val="center"/>
        </w:trPr>
        <w:tc>
          <w:tcPr>
            <w:tcW w:w="5874" w:type="dxa"/>
          </w:tcPr>
          <w:p w14:paraId="1713C7A1" w14:textId="77777777" w:rsidR="00AA118A" w:rsidRPr="009D6E36" w:rsidRDefault="00AA118A" w:rsidP="00836427">
            <w:pPr>
              <w:numPr>
                <w:ilvl w:val="4"/>
                <w:numId w:val="16"/>
              </w:numPr>
              <w:tabs>
                <w:tab w:val="left" w:pos="2749"/>
                <w:tab w:val="left" w:leader="dot" w:pos="5613"/>
              </w:tabs>
              <w:ind w:right="510"/>
              <w:rPr>
                <w:szCs w:val="24"/>
                <w:lang w:eastAsia="en-US"/>
              </w:rPr>
            </w:pPr>
            <w:bookmarkStart w:id="101" w:name="_Toc465066817"/>
            <w:bookmarkStart w:id="102" w:name="_Toc465069447"/>
            <w:permStart w:id="1111508661" w:edGrp="everyone" w:colFirst="2" w:colLast="2"/>
            <w:r w:rsidRPr="009D6E36">
              <w:rPr>
                <w:szCs w:val="24"/>
                <w:lang w:eastAsia="en-US"/>
              </w:rPr>
              <w:t>Maximum (°C)</w:t>
            </w:r>
            <w:bookmarkEnd w:id="101"/>
            <w:bookmarkEnd w:id="102"/>
            <w:r w:rsidRPr="009D6E36">
              <w:rPr>
                <w:szCs w:val="24"/>
                <w:lang w:eastAsia="en-US"/>
              </w:rPr>
              <w:tab/>
            </w:r>
            <w:r w:rsidR="0013128D" w:rsidRPr="009D6E36">
              <w:rPr>
                <w:szCs w:val="24"/>
                <w:lang w:eastAsia="en-US"/>
              </w:rPr>
              <w:tab/>
            </w:r>
          </w:p>
        </w:tc>
        <w:tc>
          <w:tcPr>
            <w:tcW w:w="1426" w:type="dxa"/>
          </w:tcPr>
          <w:p w14:paraId="6CDE26D4" w14:textId="77777777" w:rsidR="00AA118A" w:rsidRPr="009D6E36" w:rsidRDefault="00AA118A">
            <w:pPr>
              <w:tabs>
                <w:tab w:val="left" w:pos="170"/>
                <w:tab w:val="left" w:pos="288"/>
                <w:tab w:val="right" w:pos="2055"/>
                <w:tab w:val="left" w:leader="dot" w:pos="5954"/>
              </w:tabs>
              <w:jc w:val="center"/>
              <w:rPr>
                <w:szCs w:val="24"/>
                <w:lang w:eastAsia="en-US"/>
              </w:rPr>
            </w:pPr>
            <w:bookmarkStart w:id="103" w:name="_Toc465066818"/>
            <w:bookmarkStart w:id="104" w:name="_Toc465069448"/>
            <w:r w:rsidRPr="009D6E36">
              <w:rPr>
                <w:szCs w:val="24"/>
                <w:lang w:eastAsia="en-US"/>
              </w:rPr>
              <w:t>+</w:t>
            </w:r>
            <w:bookmarkEnd w:id="103"/>
            <w:bookmarkEnd w:id="104"/>
            <w:r w:rsidRPr="009D6E36">
              <w:rPr>
                <w:szCs w:val="24"/>
                <w:lang w:eastAsia="en-US"/>
              </w:rPr>
              <w:t>50</w:t>
            </w:r>
          </w:p>
        </w:tc>
        <w:tc>
          <w:tcPr>
            <w:tcW w:w="1711" w:type="dxa"/>
            <w:vAlign w:val="center"/>
          </w:tcPr>
          <w:p w14:paraId="21848DD3" w14:textId="77777777" w:rsidR="00AA118A" w:rsidRPr="009D6E36" w:rsidRDefault="00AA118A">
            <w:pPr>
              <w:spacing w:before="20" w:after="20"/>
              <w:jc w:val="center"/>
              <w:rPr>
                <w:sz w:val="20"/>
                <w:szCs w:val="20"/>
                <w:lang w:eastAsia="en-US"/>
              </w:rPr>
            </w:pPr>
          </w:p>
        </w:tc>
      </w:tr>
      <w:tr w:rsidR="00AA118A" w:rsidRPr="009D6E36" w14:paraId="0FB3199C" w14:textId="77777777">
        <w:trPr>
          <w:cantSplit/>
          <w:jc w:val="center"/>
        </w:trPr>
        <w:tc>
          <w:tcPr>
            <w:tcW w:w="5874" w:type="dxa"/>
          </w:tcPr>
          <w:p w14:paraId="72999395" w14:textId="77777777" w:rsidR="00AA118A" w:rsidRPr="009D6E36" w:rsidRDefault="00AA118A" w:rsidP="00836427">
            <w:pPr>
              <w:numPr>
                <w:ilvl w:val="4"/>
                <w:numId w:val="16"/>
              </w:numPr>
              <w:tabs>
                <w:tab w:val="left" w:leader="dot" w:pos="5613"/>
              </w:tabs>
              <w:ind w:right="510"/>
              <w:rPr>
                <w:szCs w:val="24"/>
                <w:lang w:eastAsia="en-US"/>
              </w:rPr>
            </w:pPr>
            <w:bookmarkStart w:id="105" w:name="_Toc465066819"/>
            <w:bookmarkStart w:id="106" w:name="_Toc465069449"/>
            <w:permStart w:id="1734829502" w:edGrp="everyone" w:colFirst="2" w:colLast="2"/>
            <w:permEnd w:id="1111508661"/>
            <w:r w:rsidRPr="009D6E36">
              <w:rPr>
                <w:szCs w:val="24"/>
                <w:lang w:eastAsia="en-US"/>
              </w:rPr>
              <w:t>Minimum (°C)</w:t>
            </w:r>
            <w:bookmarkEnd w:id="105"/>
            <w:bookmarkEnd w:id="106"/>
            <w:r w:rsidRPr="009D6E36">
              <w:rPr>
                <w:szCs w:val="24"/>
                <w:lang w:eastAsia="en-US"/>
              </w:rPr>
              <w:tab/>
            </w:r>
          </w:p>
        </w:tc>
        <w:tc>
          <w:tcPr>
            <w:tcW w:w="1426" w:type="dxa"/>
          </w:tcPr>
          <w:p w14:paraId="08BFB724" w14:textId="77777777" w:rsidR="00AA118A" w:rsidRPr="009D6E36" w:rsidRDefault="00AA118A">
            <w:pPr>
              <w:tabs>
                <w:tab w:val="left" w:pos="170"/>
                <w:tab w:val="left" w:pos="288"/>
                <w:tab w:val="right" w:pos="2055"/>
                <w:tab w:val="left" w:leader="dot" w:pos="5954"/>
              </w:tabs>
              <w:jc w:val="center"/>
              <w:rPr>
                <w:szCs w:val="24"/>
                <w:lang w:eastAsia="en-US"/>
              </w:rPr>
            </w:pPr>
            <w:bookmarkStart w:id="107" w:name="_Toc465066820"/>
            <w:bookmarkStart w:id="108" w:name="_Toc465069450"/>
            <w:r w:rsidRPr="009D6E36">
              <w:rPr>
                <w:szCs w:val="24"/>
                <w:lang w:eastAsia="en-US"/>
              </w:rPr>
              <w:t>-5</w:t>
            </w:r>
            <w:bookmarkEnd w:id="107"/>
            <w:bookmarkEnd w:id="108"/>
          </w:p>
        </w:tc>
        <w:tc>
          <w:tcPr>
            <w:tcW w:w="1711" w:type="dxa"/>
            <w:vAlign w:val="center"/>
          </w:tcPr>
          <w:p w14:paraId="3DE184DE" w14:textId="77777777" w:rsidR="00AA118A" w:rsidRPr="009D6E36" w:rsidRDefault="00AA118A">
            <w:pPr>
              <w:spacing w:before="20" w:after="20"/>
              <w:jc w:val="center"/>
              <w:rPr>
                <w:sz w:val="20"/>
                <w:szCs w:val="20"/>
                <w:lang w:eastAsia="en-US"/>
              </w:rPr>
            </w:pPr>
          </w:p>
        </w:tc>
      </w:tr>
      <w:tr w:rsidR="00AA118A" w:rsidRPr="009D6E36" w14:paraId="39C69DCE" w14:textId="77777777">
        <w:trPr>
          <w:cantSplit/>
          <w:jc w:val="center"/>
        </w:trPr>
        <w:tc>
          <w:tcPr>
            <w:tcW w:w="5874" w:type="dxa"/>
          </w:tcPr>
          <w:p w14:paraId="64EA2ACB" w14:textId="77777777" w:rsidR="00AA118A" w:rsidRPr="009D6E36" w:rsidRDefault="00AA118A" w:rsidP="00836427">
            <w:pPr>
              <w:numPr>
                <w:ilvl w:val="4"/>
                <w:numId w:val="16"/>
              </w:numPr>
              <w:tabs>
                <w:tab w:val="left" w:leader="dot" w:pos="5613"/>
              </w:tabs>
              <w:ind w:right="510"/>
              <w:rPr>
                <w:szCs w:val="24"/>
                <w:lang w:eastAsia="en-US"/>
              </w:rPr>
            </w:pPr>
            <w:bookmarkStart w:id="109" w:name="_Toc465066821"/>
            <w:bookmarkStart w:id="110" w:name="_Toc465069451"/>
            <w:permStart w:id="2084510010" w:edGrp="everyone" w:colFirst="2" w:colLast="2"/>
            <w:permEnd w:id="1734829502"/>
            <w:r w:rsidRPr="009D6E36">
              <w:rPr>
                <w:szCs w:val="24"/>
                <w:lang w:eastAsia="en-US"/>
              </w:rPr>
              <w:t>Highest yearly average (°C)</w:t>
            </w:r>
            <w:bookmarkEnd w:id="109"/>
            <w:bookmarkEnd w:id="110"/>
            <w:r w:rsidRPr="009D6E36">
              <w:rPr>
                <w:szCs w:val="24"/>
                <w:lang w:eastAsia="en-US"/>
              </w:rPr>
              <w:tab/>
            </w:r>
          </w:p>
        </w:tc>
        <w:tc>
          <w:tcPr>
            <w:tcW w:w="1426" w:type="dxa"/>
          </w:tcPr>
          <w:p w14:paraId="0678A5A3" w14:textId="77777777" w:rsidR="00AA118A" w:rsidRPr="009D6E36" w:rsidRDefault="00AA118A">
            <w:pPr>
              <w:tabs>
                <w:tab w:val="left" w:pos="170"/>
                <w:tab w:val="left" w:pos="288"/>
                <w:tab w:val="right" w:pos="2055"/>
                <w:tab w:val="left" w:leader="dot" w:pos="5954"/>
              </w:tabs>
              <w:jc w:val="center"/>
              <w:rPr>
                <w:szCs w:val="24"/>
                <w:lang w:eastAsia="en-US"/>
              </w:rPr>
            </w:pPr>
            <w:r w:rsidRPr="009D6E36">
              <w:rPr>
                <w:szCs w:val="24"/>
                <w:lang w:eastAsia="en-US"/>
              </w:rPr>
              <w:t>+35</w:t>
            </w:r>
          </w:p>
        </w:tc>
        <w:tc>
          <w:tcPr>
            <w:tcW w:w="1711" w:type="dxa"/>
            <w:vAlign w:val="center"/>
          </w:tcPr>
          <w:p w14:paraId="5D77034E" w14:textId="77777777" w:rsidR="00AA118A" w:rsidRPr="009D6E36" w:rsidRDefault="00AA118A">
            <w:pPr>
              <w:spacing w:before="20" w:after="20"/>
              <w:jc w:val="center"/>
              <w:rPr>
                <w:sz w:val="20"/>
                <w:szCs w:val="20"/>
                <w:lang w:eastAsia="en-US"/>
              </w:rPr>
            </w:pPr>
          </w:p>
        </w:tc>
      </w:tr>
      <w:permEnd w:id="2084510010"/>
      <w:tr w:rsidR="00AA118A" w:rsidRPr="009D6E36" w14:paraId="003123D6" w14:textId="77777777">
        <w:trPr>
          <w:cantSplit/>
          <w:jc w:val="center"/>
        </w:trPr>
        <w:tc>
          <w:tcPr>
            <w:tcW w:w="5874" w:type="dxa"/>
          </w:tcPr>
          <w:p w14:paraId="13A0B2D8" w14:textId="77777777" w:rsidR="00AA118A" w:rsidRPr="009D6E36" w:rsidRDefault="00AA118A" w:rsidP="00836427">
            <w:pPr>
              <w:numPr>
                <w:ilvl w:val="3"/>
                <w:numId w:val="16"/>
              </w:numPr>
              <w:tabs>
                <w:tab w:val="left" w:leader="dot" w:pos="5613"/>
              </w:tabs>
              <w:ind w:right="397"/>
              <w:rPr>
                <w:szCs w:val="24"/>
                <w:lang w:eastAsia="en-US"/>
              </w:rPr>
            </w:pPr>
            <w:r w:rsidRPr="009D6E36">
              <w:rPr>
                <w:szCs w:val="24"/>
                <w:lang w:eastAsia="en-US"/>
              </w:rPr>
              <w:t>Indoor:</w:t>
            </w:r>
          </w:p>
        </w:tc>
        <w:tc>
          <w:tcPr>
            <w:tcW w:w="1426" w:type="dxa"/>
          </w:tcPr>
          <w:p w14:paraId="16F9B521"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vAlign w:val="center"/>
          </w:tcPr>
          <w:p w14:paraId="04A6705C" w14:textId="77777777" w:rsidR="00AA118A" w:rsidRPr="009D6E36" w:rsidRDefault="00AA118A">
            <w:pPr>
              <w:spacing w:before="20" w:after="20"/>
              <w:jc w:val="center"/>
              <w:rPr>
                <w:rFonts w:cs="Miriam"/>
                <w:sz w:val="20"/>
                <w:szCs w:val="24"/>
              </w:rPr>
            </w:pPr>
          </w:p>
        </w:tc>
      </w:tr>
      <w:tr w:rsidR="00AA118A" w:rsidRPr="009D6E36" w14:paraId="116C9BFF" w14:textId="77777777">
        <w:trPr>
          <w:cantSplit/>
          <w:jc w:val="center"/>
        </w:trPr>
        <w:tc>
          <w:tcPr>
            <w:tcW w:w="5874" w:type="dxa"/>
          </w:tcPr>
          <w:p w14:paraId="783874DF" w14:textId="77777777" w:rsidR="00AA118A" w:rsidRPr="009D6E36" w:rsidRDefault="00AA118A" w:rsidP="00836427">
            <w:pPr>
              <w:numPr>
                <w:ilvl w:val="4"/>
                <w:numId w:val="16"/>
              </w:numPr>
              <w:tabs>
                <w:tab w:val="left" w:leader="dot" w:pos="5613"/>
              </w:tabs>
              <w:ind w:right="510"/>
              <w:rPr>
                <w:szCs w:val="24"/>
                <w:lang w:eastAsia="en-US"/>
              </w:rPr>
            </w:pPr>
            <w:permStart w:id="48631524" w:edGrp="everyone" w:colFirst="2" w:colLast="2"/>
            <w:r w:rsidRPr="009D6E36">
              <w:rPr>
                <w:szCs w:val="24"/>
                <w:lang w:eastAsia="en-US"/>
              </w:rPr>
              <w:t>Maximum (°C)</w:t>
            </w:r>
            <w:r w:rsidRPr="009D6E36">
              <w:rPr>
                <w:szCs w:val="24"/>
                <w:lang w:eastAsia="en-US"/>
              </w:rPr>
              <w:tab/>
            </w:r>
          </w:p>
        </w:tc>
        <w:tc>
          <w:tcPr>
            <w:tcW w:w="1426" w:type="dxa"/>
          </w:tcPr>
          <w:p w14:paraId="28E88EB1" w14:textId="77777777" w:rsidR="00AA118A" w:rsidRPr="009D6E36" w:rsidRDefault="00AA118A" w:rsidP="001A7A96">
            <w:pPr>
              <w:tabs>
                <w:tab w:val="left" w:pos="170"/>
                <w:tab w:val="left" w:pos="288"/>
                <w:tab w:val="right" w:pos="2055"/>
                <w:tab w:val="left" w:leader="dot" w:pos="5954"/>
              </w:tabs>
              <w:jc w:val="center"/>
              <w:rPr>
                <w:szCs w:val="24"/>
                <w:lang w:eastAsia="en-US"/>
              </w:rPr>
            </w:pPr>
            <w:r w:rsidRPr="009D6E36">
              <w:rPr>
                <w:szCs w:val="24"/>
                <w:lang w:eastAsia="en-US"/>
              </w:rPr>
              <w:t>+</w:t>
            </w:r>
            <w:r w:rsidR="001A7A96">
              <w:rPr>
                <w:szCs w:val="24"/>
                <w:lang w:eastAsia="en-US"/>
              </w:rPr>
              <w:t>50</w:t>
            </w:r>
          </w:p>
        </w:tc>
        <w:tc>
          <w:tcPr>
            <w:tcW w:w="1711" w:type="dxa"/>
            <w:vAlign w:val="center"/>
          </w:tcPr>
          <w:p w14:paraId="7CB6F1F1" w14:textId="77777777" w:rsidR="00AA118A" w:rsidRPr="009D6E36" w:rsidRDefault="00AA118A">
            <w:pPr>
              <w:spacing w:before="20" w:after="20"/>
              <w:jc w:val="center"/>
              <w:rPr>
                <w:sz w:val="20"/>
                <w:szCs w:val="20"/>
                <w:lang w:eastAsia="en-US"/>
              </w:rPr>
            </w:pPr>
          </w:p>
        </w:tc>
      </w:tr>
      <w:tr w:rsidR="00AA118A" w:rsidRPr="009D6E36" w14:paraId="503241FA" w14:textId="77777777">
        <w:trPr>
          <w:cantSplit/>
          <w:jc w:val="center"/>
        </w:trPr>
        <w:tc>
          <w:tcPr>
            <w:tcW w:w="5874" w:type="dxa"/>
          </w:tcPr>
          <w:p w14:paraId="0EA9396A" w14:textId="77777777" w:rsidR="00AA118A" w:rsidRPr="009D6E36" w:rsidRDefault="00AA118A" w:rsidP="00836427">
            <w:pPr>
              <w:numPr>
                <w:ilvl w:val="4"/>
                <w:numId w:val="16"/>
              </w:numPr>
              <w:tabs>
                <w:tab w:val="left" w:leader="dot" w:pos="5613"/>
              </w:tabs>
              <w:ind w:right="510"/>
              <w:rPr>
                <w:szCs w:val="24"/>
                <w:lang w:eastAsia="en-US"/>
              </w:rPr>
            </w:pPr>
            <w:permStart w:id="2127319388" w:edGrp="everyone" w:colFirst="2" w:colLast="2"/>
            <w:permEnd w:id="48631524"/>
            <w:r w:rsidRPr="009D6E36">
              <w:rPr>
                <w:szCs w:val="24"/>
                <w:lang w:eastAsia="en-US"/>
              </w:rPr>
              <w:t>Minimum (°C)</w:t>
            </w:r>
            <w:r w:rsidRPr="009D6E36">
              <w:rPr>
                <w:szCs w:val="24"/>
                <w:lang w:eastAsia="en-US"/>
              </w:rPr>
              <w:tab/>
            </w:r>
          </w:p>
        </w:tc>
        <w:tc>
          <w:tcPr>
            <w:tcW w:w="1426" w:type="dxa"/>
          </w:tcPr>
          <w:p w14:paraId="0D0C5EB1" w14:textId="77777777" w:rsidR="00AA118A" w:rsidRPr="009D6E36" w:rsidRDefault="00AA118A">
            <w:pPr>
              <w:tabs>
                <w:tab w:val="left" w:pos="170"/>
                <w:tab w:val="left" w:pos="288"/>
                <w:tab w:val="right" w:pos="2055"/>
                <w:tab w:val="left" w:leader="dot" w:pos="5954"/>
              </w:tabs>
              <w:jc w:val="center"/>
              <w:rPr>
                <w:szCs w:val="24"/>
                <w:lang w:eastAsia="en-US"/>
              </w:rPr>
            </w:pPr>
            <w:r w:rsidRPr="009D6E36">
              <w:rPr>
                <w:szCs w:val="24"/>
                <w:lang w:eastAsia="en-US"/>
              </w:rPr>
              <w:t>-5</w:t>
            </w:r>
          </w:p>
        </w:tc>
        <w:tc>
          <w:tcPr>
            <w:tcW w:w="1711" w:type="dxa"/>
            <w:vAlign w:val="center"/>
          </w:tcPr>
          <w:p w14:paraId="2E997535" w14:textId="77777777" w:rsidR="00AA118A" w:rsidRPr="009D6E36" w:rsidRDefault="00AA118A">
            <w:pPr>
              <w:spacing w:before="20" w:after="20"/>
              <w:jc w:val="center"/>
              <w:rPr>
                <w:sz w:val="20"/>
                <w:szCs w:val="20"/>
                <w:lang w:eastAsia="en-US"/>
              </w:rPr>
            </w:pPr>
          </w:p>
        </w:tc>
      </w:tr>
      <w:tr w:rsidR="00AA118A" w:rsidRPr="009D6E36" w14:paraId="2630837B" w14:textId="77777777">
        <w:trPr>
          <w:cantSplit/>
          <w:jc w:val="center"/>
        </w:trPr>
        <w:tc>
          <w:tcPr>
            <w:tcW w:w="5874" w:type="dxa"/>
          </w:tcPr>
          <w:p w14:paraId="3319F7DA" w14:textId="77777777" w:rsidR="00AA118A" w:rsidRPr="009D6E36" w:rsidRDefault="00AA118A" w:rsidP="00836427">
            <w:pPr>
              <w:numPr>
                <w:ilvl w:val="4"/>
                <w:numId w:val="16"/>
              </w:numPr>
              <w:tabs>
                <w:tab w:val="left" w:leader="dot" w:pos="5613"/>
              </w:tabs>
              <w:ind w:right="510"/>
              <w:rPr>
                <w:szCs w:val="24"/>
                <w:lang w:eastAsia="en-US"/>
              </w:rPr>
            </w:pPr>
            <w:permStart w:id="1692608853" w:edGrp="everyone" w:colFirst="2" w:colLast="2"/>
            <w:permEnd w:id="2127319388"/>
            <w:r w:rsidRPr="009D6E36">
              <w:rPr>
                <w:szCs w:val="24"/>
                <w:lang w:eastAsia="en-US"/>
              </w:rPr>
              <w:t>Highest yearly average (°C)</w:t>
            </w:r>
            <w:r w:rsidRPr="009D6E36">
              <w:rPr>
                <w:szCs w:val="24"/>
                <w:lang w:eastAsia="en-US"/>
              </w:rPr>
              <w:tab/>
            </w:r>
          </w:p>
        </w:tc>
        <w:tc>
          <w:tcPr>
            <w:tcW w:w="1426" w:type="dxa"/>
          </w:tcPr>
          <w:p w14:paraId="06462C7B" w14:textId="77777777" w:rsidR="00AA118A" w:rsidRPr="009D6E36" w:rsidRDefault="00AA118A">
            <w:pPr>
              <w:tabs>
                <w:tab w:val="left" w:pos="170"/>
                <w:tab w:val="left" w:pos="288"/>
                <w:tab w:val="right" w:pos="2055"/>
                <w:tab w:val="left" w:leader="dot" w:pos="5954"/>
              </w:tabs>
              <w:jc w:val="center"/>
              <w:rPr>
                <w:szCs w:val="24"/>
                <w:lang w:eastAsia="en-US"/>
              </w:rPr>
            </w:pPr>
            <w:r w:rsidRPr="009D6E36">
              <w:rPr>
                <w:szCs w:val="24"/>
                <w:lang w:eastAsia="en-US"/>
              </w:rPr>
              <w:t>+30</w:t>
            </w:r>
          </w:p>
        </w:tc>
        <w:tc>
          <w:tcPr>
            <w:tcW w:w="1711" w:type="dxa"/>
            <w:vAlign w:val="center"/>
          </w:tcPr>
          <w:p w14:paraId="4D252CB2" w14:textId="77777777" w:rsidR="00AA118A" w:rsidRPr="009D6E36" w:rsidRDefault="00AA118A">
            <w:pPr>
              <w:spacing w:before="20" w:after="20"/>
              <w:jc w:val="center"/>
              <w:rPr>
                <w:sz w:val="20"/>
                <w:szCs w:val="20"/>
                <w:lang w:eastAsia="en-US"/>
              </w:rPr>
            </w:pPr>
          </w:p>
        </w:tc>
      </w:tr>
      <w:tr w:rsidR="00AA118A" w:rsidRPr="009D6E36" w14:paraId="513BB0CF" w14:textId="77777777">
        <w:trPr>
          <w:cantSplit/>
          <w:jc w:val="center"/>
        </w:trPr>
        <w:tc>
          <w:tcPr>
            <w:tcW w:w="5874" w:type="dxa"/>
          </w:tcPr>
          <w:p w14:paraId="2E30BEDB" w14:textId="77777777" w:rsidR="00AA118A" w:rsidRPr="009D6E36" w:rsidRDefault="00AA118A" w:rsidP="00836427">
            <w:pPr>
              <w:numPr>
                <w:ilvl w:val="2"/>
                <w:numId w:val="16"/>
              </w:numPr>
              <w:tabs>
                <w:tab w:val="left" w:leader="dot" w:pos="5613"/>
              </w:tabs>
              <w:ind w:right="284"/>
              <w:rPr>
                <w:szCs w:val="24"/>
                <w:lang w:eastAsia="en-US"/>
              </w:rPr>
            </w:pPr>
            <w:bookmarkStart w:id="111" w:name="_Toc465066823"/>
            <w:bookmarkStart w:id="112" w:name="_Toc465069453"/>
            <w:permEnd w:id="1692608853"/>
            <w:r w:rsidRPr="009D6E36">
              <w:rPr>
                <w:szCs w:val="24"/>
                <w:lang w:eastAsia="en-US"/>
              </w:rPr>
              <w:t>Permissible humidity:</w:t>
            </w:r>
            <w:bookmarkEnd w:id="111"/>
            <w:bookmarkEnd w:id="112"/>
          </w:p>
        </w:tc>
        <w:tc>
          <w:tcPr>
            <w:tcW w:w="1426" w:type="dxa"/>
          </w:tcPr>
          <w:p w14:paraId="1F16A1BD"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vAlign w:val="center"/>
          </w:tcPr>
          <w:p w14:paraId="4247A2C1" w14:textId="77777777" w:rsidR="00AA118A" w:rsidRPr="009D6E36" w:rsidRDefault="00AA118A">
            <w:pPr>
              <w:spacing w:before="20" w:after="20"/>
              <w:jc w:val="center"/>
              <w:rPr>
                <w:sz w:val="20"/>
                <w:szCs w:val="20"/>
                <w:lang w:eastAsia="en-US"/>
              </w:rPr>
            </w:pPr>
          </w:p>
        </w:tc>
      </w:tr>
      <w:tr w:rsidR="00AA118A" w:rsidRPr="009D6E36" w14:paraId="1B401AAB" w14:textId="77777777">
        <w:trPr>
          <w:cantSplit/>
          <w:jc w:val="center"/>
        </w:trPr>
        <w:tc>
          <w:tcPr>
            <w:tcW w:w="5874" w:type="dxa"/>
          </w:tcPr>
          <w:p w14:paraId="79FAE836" w14:textId="77777777" w:rsidR="00AA118A" w:rsidRPr="009D6E36" w:rsidRDefault="00AA118A" w:rsidP="00836427">
            <w:pPr>
              <w:numPr>
                <w:ilvl w:val="3"/>
                <w:numId w:val="16"/>
              </w:numPr>
              <w:tabs>
                <w:tab w:val="left" w:leader="dot" w:pos="5613"/>
              </w:tabs>
              <w:ind w:right="397"/>
              <w:rPr>
                <w:szCs w:val="24"/>
                <w:lang w:eastAsia="en-US"/>
              </w:rPr>
            </w:pPr>
            <w:bookmarkStart w:id="113" w:name="_Toc465066824"/>
            <w:bookmarkStart w:id="114" w:name="_Toc465069454"/>
            <w:permStart w:id="155525565" w:edGrp="everyone" w:colFirst="2" w:colLast="2"/>
            <w:r w:rsidRPr="009D6E36">
              <w:rPr>
                <w:szCs w:val="24"/>
                <w:lang w:eastAsia="en-US"/>
              </w:rPr>
              <w:t>Low relative/absolute humidity (%//g/m</w:t>
            </w:r>
            <w:r w:rsidRPr="009D6E36">
              <w:rPr>
                <w:szCs w:val="24"/>
                <w:vertAlign w:val="superscript"/>
                <w:lang w:eastAsia="en-US"/>
              </w:rPr>
              <w:t>3</w:t>
            </w:r>
            <w:r w:rsidRPr="009D6E36">
              <w:rPr>
                <w:szCs w:val="24"/>
                <w:lang w:eastAsia="en-US"/>
              </w:rPr>
              <w:t>)</w:t>
            </w:r>
            <w:bookmarkEnd w:id="113"/>
            <w:bookmarkEnd w:id="114"/>
            <w:r w:rsidRPr="009D6E36">
              <w:rPr>
                <w:szCs w:val="24"/>
                <w:lang w:eastAsia="en-US"/>
              </w:rPr>
              <w:tab/>
            </w:r>
          </w:p>
        </w:tc>
        <w:tc>
          <w:tcPr>
            <w:tcW w:w="1426" w:type="dxa"/>
          </w:tcPr>
          <w:p w14:paraId="29AB58DA" w14:textId="77777777" w:rsidR="00AA118A" w:rsidRPr="009D6E36" w:rsidRDefault="00AA118A">
            <w:pPr>
              <w:tabs>
                <w:tab w:val="left" w:pos="170"/>
                <w:tab w:val="left" w:pos="288"/>
                <w:tab w:val="right" w:pos="2055"/>
                <w:tab w:val="left" w:leader="dot" w:pos="5954"/>
              </w:tabs>
              <w:jc w:val="center"/>
              <w:rPr>
                <w:szCs w:val="24"/>
                <w:lang w:eastAsia="en-US"/>
              </w:rPr>
            </w:pPr>
            <w:bookmarkStart w:id="115" w:name="_Toc465066825"/>
            <w:bookmarkStart w:id="116" w:name="_Toc465069455"/>
            <w:r w:rsidRPr="009D6E36">
              <w:rPr>
                <w:szCs w:val="24"/>
                <w:lang w:eastAsia="en-US"/>
              </w:rPr>
              <w:t>4/0.003</w:t>
            </w:r>
            <w:bookmarkEnd w:id="115"/>
            <w:bookmarkEnd w:id="116"/>
          </w:p>
        </w:tc>
        <w:tc>
          <w:tcPr>
            <w:tcW w:w="1711" w:type="dxa"/>
            <w:vAlign w:val="center"/>
          </w:tcPr>
          <w:p w14:paraId="2D7C7924" w14:textId="77777777" w:rsidR="00AA118A" w:rsidRPr="009D6E36" w:rsidRDefault="00AA118A">
            <w:pPr>
              <w:spacing w:before="20" w:after="20"/>
              <w:jc w:val="center"/>
              <w:rPr>
                <w:sz w:val="20"/>
                <w:szCs w:val="20"/>
                <w:lang w:eastAsia="en-US"/>
              </w:rPr>
            </w:pPr>
          </w:p>
        </w:tc>
      </w:tr>
      <w:tr w:rsidR="00AA118A" w:rsidRPr="009D6E36" w14:paraId="75C6BB33" w14:textId="77777777">
        <w:trPr>
          <w:cantSplit/>
          <w:jc w:val="center"/>
        </w:trPr>
        <w:tc>
          <w:tcPr>
            <w:tcW w:w="5874" w:type="dxa"/>
          </w:tcPr>
          <w:p w14:paraId="054BDBA1" w14:textId="77777777" w:rsidR="00AA118A" w:rsidRPr="009D6E36" w:rsidRDefault="00AA118A" w:rsidP="00836427">
            <w:pPr>
              <w:numPr>
                <w:ilvl w:val="3"/>
                <w:numId w:val="16"/>
              </w:numPr>
              <w:tabs>
                <w:tab w:val="left" w:leader="dot" w:pos="5613"/>
              </w:tabs>
              <w:ind w:right="397"/>
              <w:rPr>
                <w:szCs w:val="24"/>
                <w:lang w:eastAsia="en-US"/>
              </w:rPr>
            </w:pPr>
            <w:bookmarkStart w:id="117" w:name="_Toc465066826"/>
            <w:bookmarkStart w:id="118" w:name="_Toc465069456"/>
            <w:permStart w:id="1063277061" w:edGrp="everyone" w:colFirst="2" w:colLast="2"/>
            <w:permEnd w:id="155525565"/>
            <w:r w:rsidRPr="009D6E36">
              <w:rPr>
                <w:szCs w:val="24"/>
                <w:lang w:eastAsia="en-US"/>
              </w:rPr>
              <w:t>High relative/absolute humidity (%//g/m</w:t>
            </w:r>
            <w:r w:rsidRPr="009D6E36">
              <w:rPr>
                <w:szCs w:val="24"/>
                <w:vertAlign w:val="superscript"/>
                <w:lang w:eastAsia="en-US"/>
              </w:rPr>
              <w:t>3</w:t>
            </w:r>
            <w:r w:rsidRPr="009D6E36">
              <w:rPr>
                <w:szCs w:val="24"/>
                <w:lang w:eastAsia="en-US"/>
              </w:rPr>
              <w:t>)</w:t>
            </w:r>
            <w:bookmarkEnd w:id="117"/>
            <w:bookmarkEnd w:id="118"/>
            <w:r w:rsidRPr="009D6E36">
              <w:rPr>
                <w:szCs w:val="24"/>
                <w:lang w:eastAsia="en-US"/>
              </w:rPr>
              <w:tab/>
            </w:r>
          </w:p>
        </w:tc>
        <w:tc>
          <w:tcPr>
            <w:tcW w:w="1426" w:type="dxa"/>
          </w:tcPr>
          <w:p w14:paraId="4A356A3B" w14:textId="77777777" w:rsidR="00AA118A" w:rsidRPr="009D6E36" w:rsidRDefault="00AA118A">
            <w:pPr>
              <w:tabs>
                <w:tab w:val="left" w:pos="170"/>
                <w:tab w:val="left" w:pos="288"/>
                <w:tab w:val="right" w:pos="2055"/>
                <w:tab w:val="left" w:leader="dot" w:pos="5954"/>
              </w:tabs>
              <w:jc w:val="center"/>
              <w:rPr>
                <w:szCs w:val="24"/>
                <w:lang w:eastAsia="en-US"/>
              </w:rPr>
            </w:pPr>
            <w:bookmarkStart w:id="119" w:name="_Toc465066827"/>
            <w:bookmarkStart w:id="120" w:name="_Toc465069457"/>
            <w:r w:rsidRPr="009D6E36">
              <w:rPr>
                <w:szCs w:val="24"/>
                <w:lang w:eastAsia="en-US"/>
              </w:rPr>
              <w:t>100/36</w:t>
            </w:r>
            <w:bookmarkEnd w:id="119"/>
            <w:bookmarkEnd w:id="120"/>
          </w:p>
        </w:tc>
        <w:tc>
          <w:tcPr>
            <w:tcW w:w="1711" w:type="dxa"/>
            <w:vAlign w:val="center"/>
          </w:tcPr>
          <w:p w14:paraId="7E3942DB" w14:textId="77777777" w:rsidR="00AA118A" w:rsidRPr="009D6E36" w:rsidRDefault="00AA118A">
            <w:pPr>
              <w:spacing w:before="20" w:after="20"/>
              <w:jc w:val="center"/>
              <w:rPr>
                <w:sz w:val="20"/>
                <w:szCs w:val="20"/>
                <w:lang w:eastAsia="en-US"/>
              </w:rPr>
            </w:pPr>
          </w:p>
        </w:tc>
      </w:tr>
      <w:tr w:rsidR="00AA118A" w:rsidRPr="009D6E36" w14:paraId="21813BA6" w14:textId="77777777">
        <w:trPr>
          <w:cantSplit/>
          <w:jc w:val="center"/>
        </w:trPr>
        <w:tc>
          <w:tcPr>
            <w:tcW w:w="5874" w:type="dxa"/>
          </w:tcPr>
          <w:p w14:paraId="6408863E" w14:textId="77777777" w:rsidR="00AA118A" w:rsidRPr="009D6E36" w:rsidRDefault="00AA118A" w:rsidP="00836427">
            <w:pPr>
              <w:numPr>
                <w:ilvl w:val="2"/>
                <w:numId w:val="16"/>
              </w:numPr>
              <w:tabs>
                <w:tab w:val="left" w:leader="dot" w:pos="5613"/>
              </w:tabs>
              <w:ind w:right="284"/>
              <w:rPr>
                <w:szCs w:val="24"/>
                <w:lang w:eastAsia="en-US"/>
              </w:rPr>
            </w:pPr>
            <w:bookmarkStart w:id="121" w:name="_Toc465066830"/>
            <w:bookmarkStart w:id="122" w:name="_Toc465069460"/>
            <w:permStart w:id="557842975" w:edGrp="everyone" w:colFirst="2" w:colLast="2"/>
            <w:permEnd w:id="1063277061"/>
            <w:r w:rsidRPr="009D6E36">
              <w:rPr>
                <w:szCs w:val="24"/>
                <w:lang w:eastAsia="en-US"/>
              </w:rPr>
              <w:t>Low/High air pressure (kPa)</w:t>
            </w:r>
            <w:bookmarkEnd w:id="121"/>
            <w:bookmarkEnd w:id="122"/>
            <w:r w:rsidRPr="009D6E36">
              <w:rPr>
                <w:szCs w:val="24"/>
                <w:lang w:eastAsia="en-US"/>
              </w:rPr>
              <w:tab/>
            </w:r>
          </w:p>
        </w:tc>
        <w:tc>
          <w:tcPr>
            <w:tcW w:w="1426" w:type="dxa"/>
          </w:tcPr>
          <w:p w14:paraId="3612D5F6" w14:textId="77777777" w:rsidR="00AA118A" w:rsidRPr="009D6E36" w:rsidRDefault="00AA118A">
            <w:pPr>
              <w:tabs>
                <w:tab w:val="left" w:pos="170"/>
                <w:tab w:val="left" w:pos="288"/>
                <w:tab w:val="right" w:pos="2055"/>
                <w:tab w:val="left" w:leader="dot" w:pos="5954"/>
              </w:tabs>
              <w:jc w:val="center"/>
              <w:rPr>
                <w:szCs w:val="24"/>
                <w:lang w:eastAsia="en-US"/>
              </w:rPr>
            </w:pPr>
            <w:bookmarkStart w:id="123" w:name="_Toc465066831"/>
            <w:bookmarkStart w:id="124" w:name="_Toc465069461"/>
            <w:r w:rsidRPr="009D6E36">
              <w:rPr>
                <w:szCs w:val="24"/>
                <w:lang w:eastAsia="en-US"/>
              </w:rPr>
              <w:t>70/106</w:t>
            </w:r>
            <w:bookmarkEnd w:id="123"/>
            <w:bookmarkEnd w:id="124"/>
          </w:p>
        </w:tc>
        <w:tc>
          <w:tcPr>
            <w:tcW w:w="1711" w:type="dxa"/>
            <w:vAlign w:val="center"/>
          </w:tcPr>
          <w:p w14:paraId="0BA70541" w14:textId="77777777" w:rsidR="00AA118A" w:rsidRPr="009D6E36" w:rsidRDefault="00AA118A">
            <w:pPr>
              <w:spacing w:before="20" w:after="20"/>
              <w:jc w:val="center"/>
              <w:rPr>
                <w:sz w:val="20"/>
                <w:szCs w:val="20"/>
                <w:lang w:eastAsia="en-US"/>
              </w:rPr>
            </w:pPr>
          </w:p>
        </w:tc>
      </w:tr>
      <w:permEnd w:id="557842975"/>
      <w:tr w:rsidR="00AA118A" w:rsidRPr="009D6E36" w14:paraId="38CD0A9D" w14:textId="77777777" w:rsidTr="00881739">
        <w:trPr>
          <w:cantSplit/>
          <w:jc w:val="center"/>
        </w:trPr>
        <w:tc>
          <w:tcPr>
            <w:tcW w:w="5874" w:type="dxa"/>
            <w:tcBorders>
              <w:bottom w:val="nil"/>
            </w:tcBorders>
          </w:tcPr>
          <w:p w14:paraId="75DA0925" w14:textId="77777777" w:rsidR="00AA118A" w:rsidRPr="009D6E36" w:rsidRDefault="00AA118A" w:rsidP="00836427">
            <w:pPr>
              <w:numPr>
                <w:ilvl w:val="2"/>
                <w:numId w:val="16"/>
              </w:numPr>
              <w:tabs>
                <w:tab w:val="left" w:leader="dot" w:pos="5613"/>
              </w:tabs>
              <w:ind w:right="284"/>
              <w:rPr>
                <w:szCs w:val="24"/>
                <w:lang w:eastAsia="en-US"/>
              </w:rPr>
            </w:pPr>
            <w:r w:rsidRPr="009D6E36">
              <w:rPr>
                <w:szCs w:val="24"/>
                <w:lang w:eastAsia="en-US"/>
              </w:rPr>
              <w:t>For outdoor only:</w:t>
            </w:r>
          </w:p>
        </w:tc>
        <w:tc>
          <w:tcPr>
            <w:tcW w:w="1426" w:type="dxa"/>
            <w:tcBorders>
              <w:bottom w:val="nil"/>
            </w:tcBorders>
          </w:tcPr>
          <w:p w14:paraId="489DD956"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tcBorders>
              <w:bottom w:val="nil"/>
            </w:tcBorders>
            <w:vAlign w:val="center"/>
          </w:tcPr>
          <w:p w14:paraId="6AA78CAF" w14:textId="77777777" w:rsidR="00AA118A" w:rsidRPr="009D6E36" w:rsidRDefault="00AA118A">
            <w:pPr>
              <w:spacing w:before="20" w:after="20"/>
              <w:jc w:val="center"/>
              <w:rPr>
                <w:rFonts w:cs="Miriam"/>
                <w:sz w:val="20"/>
                <w:szCs w:val="24"/>
              </w:rPr>
            </w:pPr>
          </w:p>
        </w:tc>
      </w:tr>
      <w:tr w:rsidR="00AA118A" w:rsidRPr="009D6E36" w14:paraId="6C48CD2E" w14:textId="77777777" w:rsidTr="00881739">
        <w:trPr>
          <w:cantSplit/>
          <w:jc w:val="center"/>
        </w:trPr>
        <w:tc>
          <w:tcPr>
            <w:tcW w:w="5874" w:type="dxa"/>
            <w:tcBorders>
              <w:top w:val="nil"/>
              <w:bottom w:val="nil"/>
            </w:tcBorders>
          </w:tcPr>
          <w:p w14:paraId="2D1CF83C" w14:textId="73B9FAF7" w:rsidR="00AA118A" w:rsidRPr="009D6E36" w:rsidRDefault="00AA118A" w:rsidP="00836427">
            <w:pPr>
              <w:numPr>
                <w:ilvl w:val="3"/>
                <w:numId w:val="16"/>
              </w:numPr>
              <w:tabs>
                <w:tab w:val="left" w:leader="dot" w:pos="5613"/>
              </w:tabs>
              <w:ind w:right="397"/>
              <w:rPr>
                <w:szCs w:val="24"/>
                <w:lang w:eastAsia="en-US"/>
              </w:rPr>
            </w:pPr>
            <w:permStart w:id="976303375" w:edGrp="everyone" w:colFirst="2" w:colLast="2"/>
            <w:r w:rsidRPr="009D6E36">
              <w:rPr>
                <w:szCs w:val="24"/>
                <w:lang w:eastAsia="en-US"/>
              </w:rPr>
              <w:t>Rain intensity (mm/min)</w:t>
            </w:r>
            <w:r w:rsidRPr="009D6E36">
              <w:rPr>
                <w:szCs w:val="24"/>
                <w:lang w:eastAsia="en-US"/>
              </w:rPr>
              <w:tab/>
            </w:r>
          </w:p>
        </w:tc>
        <w:tc>
          <w:tcPr>
            <w:tcW w:w="1426" w:type="dxa"/>
            <w:tcBorders>
              <w:top w:val="nil"/>
              <w:bottom w:val="nil"/>
            </w:tcBorders>
          </w:tcPr>
          <w:p w14:paraId="4B6BEF69" w14:textId="77777777" w:rsidR="00AA118A" w:rsidRPr="009D6E36" w:rsidRDefault="00AA118A">
            <w:pPr>
              <w:tabs>
                <w:tab w:val="left" w:pos="170"/>
                <w:tab w:val="left" w:pos="288"/>
                <w:tab w:val="right" w:pos="2055"/>
                <w:tab w:val="left" w:leader="dot" w:pos="5954"/>
              </w:tabs>
              <w:jc w:val="center"/>
              <w:rPr>
                <w:szCs w:val="24"/>
                <w:lang w:eastAsia="en-US"/>
              </w:rPr>
            </w:pPr>
            <w:r w:rsidRPr="009D6E36">
              <w:rPr>
                <w:szCs w:val="24"/>
                <w:lang w:eastAsia="en-US"/>
              </w:rPr>
              <w:t>15</w:t>
            </w:r>
          </w:p>
        </w:tc>
        <w:tc>
          <w:tcPr>
            <w:tcW w:w="1711" w:type="dxa"/>
            <w:tcBorders>
              <w:top w:val="nil"/>
              <w:bottom w:val="nil"/>
            </w:tcBorders>
            <w:vAlign w:val="center"/>
          </w:tcPr>
          <w:p w14:paraId="06CC7247" w14:textId="77777777" w:rsidR="00AA118A" w:rsidRPr="009D6E36" w:rsidRDefault="00AA118A">
            <w:pPr>
              <w:spacing w:before="20" w:after="20"/>
              <w:jc w:val="center"/>
              <w:rPr>
                <w:sz w:val="20"/>
                <w:szCs w:val="20"/>
                <w:lang w:eastAsia="en-US"/>
              </w:rPr>
            </w:pPr>
          </w:p>
        </w:tc>
      </w:tr>
      <w:tr w:rsidR="00881739" w:rsidRPr="009D6E36" w14:paraId="29ACB3E0" w14:textId="77777777" w:rsidTr="00881739">
        <w:trPr>
          <w:cantSplit/>
          <w:jc w:val="center"/>
        </w:trPr>
        <w:tc>
          <w:tcPr>
            <w:tcW w:w="5874" w:type="dxa"/>
            <w:tcBorders>
              <w:top w:val="nil"/>
              <w:bottom w:val="single" w:sz="4" w:space="0" w:color="auto"/>
            </w:tcBorders>
          </w:tcPr>
          <w:p w14:paraId="3A8BDB9A" w14:textId="5609C89F" w:rsidR="00881739" w:rsidRPr="009D6E36" w:rsidRDefault="00881739" w:rsidP="00881739">
            <w:pPr>
              <w:numPr>
                <w:ilvl w:val="3"/>
                <w:numId w:val="16"/>
              </w:numPr>
              <w:tabs>
                <w:tab w:val="left" w:leader="dot" w:pos="5613"/>
              </w:tabs>
              <w:ind w:right="397"/>
              <w:rPr>
                <w:szCs w:val="24"/>
                <w:lang w:eastAsia="en-US"/>
              </w:rPr>
            </w:pPr>
            <w:permStart w:id="1056841891" w:edGrp="everyone" w:colFirst="2" w:colLast="2"/>
            <w:permEnd w:id="976303375"/>
            <w:r w:rsidRPr="009D6E36">
              <w:rPr>
                <w:szCs w:val="24"/>
                <w:lang w:eastAsia="en-US"/>
              </w:rPr>
              <w:t>Solar radiation: Heating effects of solar radiation (W/m</w:t>
            </w:r>
            <w:r w:rsidRPr="009D6E36">
              <w:rPr>
                <w:szCs w:val="24"/>
                <w:vertAlign w:val="superscript"/>
                <w:lang w:eastAsia="en-US"/>
              </w:rPr>
              <w:t>2</w:t>
            </w:r>
            <w:r w:rsidRPr="009D6E36">
              <w:rPr>
                <w:szCs w:val="24"/>
                <w:lang w:eastAsia="en-US"/>
              </w:rPr>
              <w:t>)</w:t>
            </w:r>
            <w:r w:rsidRPr="009D6E36">
              <w:rPr>
                <w:szCs w:val="24"/>
                <w:lang w:eastAsia="en-US"/>
              </w:rPr>
              <w:tab/>
            </w:r>
          </w:p>
        </w:tc>
        <w:tc>
          <w:tcPr>
            <w:tcW w:w="1426" w:type="dxa"/>
            <w:tcBorders>
              <w:top w:val="nil"/>
              <w:bottom w:val="single" w:sz="4" w:space="0" w:color="auto"/>
            </w:tcBorders>
          </w:tcPr>
          <w:p w14:paraId="227471B2" w14:textId="68572F0B" w:rsidR="00881739" w:rsidRPr="009D6E36" w:rsidRDefault="00881739" w:rsidP="00881739">
            <w:pPr>
              <w:tabs>
                <w:tab w:val="left" w:pos="170"/>
                <w:tab w:val="left" w:pos="288"/>
                <w:tab w:val="right" w:pos="2055"/>
                <w:tab w:val="left" w:leader="dot" w:pos="5954"/>
              </w:tabs>
              <w:jc w:val="center"/>
              <w:rPr>
                <w:szCs w:val="24"/>
                <w:lang w:eastAsia="en-US"/>
              </w:rPr>
            </w:pPr>
            <w:r w:rsidRPr="009D6E36">
              <w:rPr>
                <w:szCs w:val="24"/>
                <w:lang w:eastAsia="en-US"/>
              </w:rPr>
              <w:br/>
              <w:t>1120</w:t>
            </w:r>
          </w:p>
        </w:tc>
        <w:tc>
          <w:tcPr>
            <w:tcW w:w="1711" w:type="dxa"/>
            <w:tcBorders>
              <w:top w:val="nil"/>
              <w:bottom w:val="single" w:sz="4" w:space="0" w:color="auto"/>
            </w:tcBorders>
            <w:vAlign w:val="center"/>
          </w:tcPr>
          <w:p w14:paraId="683A8FD4" w14:textId="77777777" w:rsidR="00881739" w:rsidRPr="009D6E36" w:rsidRDefault="00881739" w:rsidP="00881739">
            <w:pPr>
              <w:spacing w:before="20" w:after="20"/>
              <w:jc w:val="center"/>
              <w:rPr>
                <w:sz w:val="20"/>
                <w:szCs w:val="20"/>
                <w:lang w:eastAsia="en-US"/>
              </w:rPr>
            </w:pPr>
          </w:p>
        </w:tc>
      </w:tr>
      <w:tr w:rsidR="00AA118A" w:rsidRPr="009D6E36" w14:paraId="13A302D5" w14:textId="77777777">
        <w:trPr>
          <w:cantSplit/>
          <w:jc w:val="center"/>
        </w:trPr>
        <w:tc>
          <w:tcPr>
            <w:tcW w:w="5874" w:type="dxa"/>
            <w:tcBorders>
              <w:top w:val="nil"/>
              <w:bottom w:val="nil"/>
            </w:tcBorders>
          </w:tcPr>
          <w:p w14:paraId="675B6C35" w14:textId="5659E31F" w:rsidR="00AA118A" w:rsidRPr="009D6E36" w:rsidRDefault="00AA118A" w:rsidP="00836427">
            <w:pPr>
              <w:numPr>
                <w:ilvl w:val="3"/>
                <w:numId w:val="16"/>
              </w:numPr>
              <w:tabs>
                <w:tab w:val="left" w:leader="dot" w:pos="5613"/>
              </w:tabs>
              <w:ind w:right="397"/>
              <w:rPr>
                <w:szCs w:val="24"/>
                <w:lang w:eastAsia="en-US"/>
              </w:rPr>
            </w:pPr>
            <w:bookmarkStart w:id="125" w:name="_Toc465066834"/>
            <w:bookmarkStart w:id="126" w:name="_Toc465069464"/>
            <w:permStart w:id="2014010103" w:edGrp="everyone" w:colFirst="2" w:colLast="2"/>
            <w:permEnd w:id="1056841891"/>
            <w:r w:rsidRPr="009D6E36">
              <w:rPr>
                <w:szCs w:val="24"/>
                <w:lang w:eastAsia="en-US"/>
              </w:rPr>
              <w:t xml:space="preserve">Maximum wind velocity measured 10 m above grade (bare area) at 3 sec </w:t>
            </w:r>
            <w:r w:rsidR="00B64F84" w:rsidRPr="009D6E36">
              <w:rPr>
                <w:szCs w:val="24"/>
                <w:lang w:eastAsia="en-US"/>
              </w:rPr>
              <w:t>durations</w:t>
            </w:r>
            <w:r w:rsidRPr="009D6E36">
              <w:rPr>
                <w:szCs w:val="24"/>
                <w:lang w:eastAsia="en-US"/>
              </w:rPr>
              <w:t xml:space="preserve"> (considering 50 years mean return period) (m/sec)</w:t>
            </w:r>
            <w:bookmarkEnd w:id="125"/>
            <w:bookmarkEnd w:id="126"/>
            <w:r w:rsidRPr="009D6E36">
              <w:rPr>
                <w:szCs w:val="24"/>
                <w:lang w:eastAsia="en-US"/>
              </w:rPr>
              <w:tab/>
            </w:r>
          </w:p>
        </w:tc>
        <w:tc>
          <w:tcPr>
            <w:tcW w:w="1426" w:type="dxa"/>
            <w:tcBorders>
              <w:top w:val="nil"/>
              <w:bottom w:val="nil"/>
            </w:tcBorders>
          </w:tcPr>
          <w:p w14:paraId="395327EA" w14:textId="77777777" w:rsidR="00AA118A" w:rsidRPr="009D6E36" w:rsidRDefault="00AA118A">
            <w:pPr>
              <w:tabs>
                <w:tab w:val="left" w:pos="170"/>
                <w:tab w:val="left" w:pos="288"/>
                <w:tab w:val="right" w:pos="2055"/>
                <w:tab w:val="left" w:leader="dot" w:pos="5954"/>
              </w:tabs>
              <w:jc w:val="center"/>
              <w:rPr>
                <w:szCs w:val="24"/>
                <w:lang w:eastAsia="en-US"/>
              </w:rPr>
            </w:pPr>
            <w:r w:rsidRPr="009D6E36">
              <w:rPr>
                <w:szCs w:val="24"/>
                <w:lang w:eastAsia="en-US"/>
              </w:rPr>
              <w:br/>
            </w:r>
            <w:bookmarkStart w:id="127" w:name="_Toc465066835"/>
            <w:bookmarkStart w:id="128" w:name="_Toc465069465"/>
            <w:r w:rsidRPr="009D6E36">
              <w:rPr>
                <w:szCs w:val="24"/>
                <w:lang w:eastAsia="en-US"/>
              </w:rPr>
              <w:t>44</w:t>
            </w:r>
            <w:bookmarkEnd w:id="127"/>
            <w:bookmarkEnd w:id="128"/>
          </w:p>
        </w:tc>
        <w:tc>
          <w:tcPr>
            <w:tcW w:w="1711" w:type="dxa"/>
            <w:tcBorders>
              <w:top w:val="nil"/>
              <w:bottom w:val="nil"/>
            </w:tcBorders>
            <w:vAlign w:val="center"/>
          </w:tcPr>
          <w:p w14:paraId="462EFCBF" w14:textId="77777777" w:rsidR="00AA118A" w:rsidRPr="009D6E36" w:rsidRDefault="00AA118A">
            <w:pPr>
              <w:spacing w:before="20" w:after="20"/>
              <w:jc w:val="center"/>
              <w:rPr>
                <w:sz w:val="20"/>
                <w:szCs w:val="20"/>
                <w:lang w:eastAsia="en-US"/>
              </w:rPr>
            </w:pPr>
          </w:p>
        </w:tc>
      </w:tr>
      <w:tr w:rsidR="00AA118A" w:rsidRPr="009D6E36" w14:paraId="1FADDD1D" w14:textId="77777777" w:rsidTr="00B74048">
        <w:trPr>
          <w:cantSplit/>
          <w:jc w:val="center"/>
        </w:trPr>
        <w:tc>
          <w:tcPr>
            <w:tcW w:w="5874" w:type="dxa"/>
            <w:tcBorders>
              <w:top w:val="nil"/>
              <w:bottom w:val="nil"/>
            </w:tcBorders>
          </w:tcPr>
          <w:p w14:paraId="6FB057E1" w14:textId="77777777" w:rsidR="00AA118A" w:rsidRPr="009D6E36" w:rsidRDefault="00AA118A" w:rsidP="00836427">
            <w:pPr>
              <w:pStyle w:val="spec2"/>
              <w:numPr>
                <w:ilvl w:val="1"/>
                <w:numId w:val="16"/>
              </w:numPr>
            </w:pPr>
            <w:bookmarkStart w:id="129" w:name="_Toc465066836"/>
            <w:bookmarkStart w:id="130" w:name="_Toc465069466"/>
            <w:bookmarkStart w:id="131" w:name="_Ref318786864"/>
            <w:bookmarkStart w:id="132" w:name="_Ref508790921"/>
            <w:bookmarkStart w:id="133" w:name="_Toc235603044"/>
            <w:permEnd w:id="2014010103"/>
            <w:r w:rsidRPr="009D6E36">
              <w:t>ENVIRONMENTAL CONDITIONS</w:t>
            </w:r>
            <w:bookmarkEnd w:id="129"/>
            <w:bookmarkEnd w:id="130"/>
            <w:bookmarkEnd w:id="131"/>
            <w:bookmarkEnd w:id="132"/>
            <w:bookmarkEnd w:id="133"/>
          </w:p>
        </w:tc>
        <w:tc>
          <w:tcPr>
            <w:tcW w:w="1426" w:type="dxa"/>
            <w:tcBorders>
              <w:top w:val="nil"/>
              <w:bottom w:val="nil"/>
            </w:tcBorders>
          </w:tcPr>
          <w:p w14:paraId="5B283CE9" w14:textId="77777777" w:rsidR="00AA118A" w:rsidRPr="009D6E36" w:rsidRDefault="00AA118A">
            <w:pPr>
              <w:tabs>
                <w:tab w:val="left" w:pos="170"/>
                <w:tab w:val="left" w:pos="288"/>
                <w:tab w:val="right" w:pos="2055"/>
                <w:tab w:val="left" w:leader="dot" w:pos="5954"/>
              </w:tabs>
              <w:jc w:val="center"/>
              <w:rPr>
                <w:szCs w:val="24"/>
                <w:lang w:eastAsia="en-US"/>
              </w:rPr>
            </w:pPr>
          </w:p>
        </w:tc>
        <w:tc>
          <w:tcPr>
            <w:tcW w:w="1711" w:type="dxa"/>
            <w:tcBorders>
              <w:top w:val="nil"/>
              <w:bottom w:val="nil"/>
            </w:tcBorders>
            <w:vAlign w:val="center"/>
          </w:tcPr>
          <w:p w14:paraId="31B59F52" w14:textId="77777777" w:rsidR="00AA118A" w:rsidRPr="009D6E36" w:rsidRDefault="00AA118A">
            <w:pPr>
              <w:spacing w:before="20" w:after="20"/>
              <w:jc w:val="center"/>
              <w:rPr>
                <w:sz w:val="20"/>
                <w:szCs w:val="20"/>
                <w:lang w:eastAsia="en-US"/>
              </w:rPr>
            </w:pPr>
          </w:p>
        </w:tc>
      </w:tr>
      <w:tr w:rsidR="00AA118A" w:rsidRPr="009D6E36" w14:paraId="67F34704" w14:textId="77777777" w:rsidTr="00B74048">
        <w:trPr>
          <w:cantSplit/>
          <w:jc w:val="center"/>
        </w:trPr>
        <w:tc>
          <w:tcPr>
            <w:tcW w:w="5874" w:type="dxa"/>
            <w:tcBorders>
              <w:top w:val="nil"/>
              <w:bottom w:val="single" w:sz="4" w:space="0" w:color="auto"/>
            </w:tcBorders>
          </w:tcPr>
          <w:p w14:paraId="6C087095" w14:textId="77777777" w:rsidR="00AA118A" w:rsidRPr="009D6E36" w:rsidRDefault="00AA118A" w:rsidP="00036818">
            <w:pPr>
              <w:numPr>
                <w:ilvl w:val="2"/>
                <w:numId w:val="16"/>
              </w:numPr>
              <w:tabs>
                <w:tab w:val="left" w:leader="dot" w:pos="5613"/>
              </w:tabs>
              <w:spacing w:before="0"/>
              <w:ind w:right="284"/>
              <w:rPr>
                <w:szCs w:val="24"/>
                <w:lang w:eastAsia="en-US"/>
              </w:rPr>
            </w:pPr>
            <w:bookmarkStart w:id="134" w:name="_Toc465066837"/>
            <w:bookmarkStart w:id="135" w:name="_Toc465069467"/>
            <w:permStart w:id="394356486" w:edGrp="everyone" w:colFirst="2" w:colLast="2"/>
            <w:r w:rsidRPr="009D6E36">
              <w:rPr>
                <w:szCs w:val="24"/>
                <w:lang w:eastAsia="en-US"/>
              </w:rPr>
              <w:t>Environmental parameters according to</w:t>
            </w:r>
            <w:bookmarkEnd w:id="134"/>
            <w:bookmarkEnd w:id="135"/>
            <w:r w:rsidRPr="009D6E36">
              <w:rPr>
                <w:szCs w:val="24"/>
                <w:lang w:eastAsia="en-US"/>
              </w:rPr>
              <w:tab/>
            </w:r>
          </w:p>
        </w:tc>
        <w:tc>
          <w:tcPr>
            <w:tcW w:w="1426" w:type="dxa"/>
            <w:tcBorders>
              <w:top w:val="nil"/>
              <w:bottom w:val="single" w:sz="4" w:space="0" w:color="auto"/>
            </w:tcBorders>
          </w:tcPr>
          <w:p w14:paraId="1AD3F62C" w14:textId="77777777" w:rsidR="00AA118A" w:rsidRPr="009D6E36" w:rsidRDefault="00AA118A" w:rsidP="00036818">
            <w:pPr>
              <w:tabs>
                <w:tab w:val="left" w:leader="dot" w:pos="5613"/>
              </w:tabs>
              <w:spacing w:before="0"/>
              <w:jc w:val="center"/>
              <w:rPr>
                <w:szCs w:val="24"/>
                <w:lang w:eastAsia="en-US"/>
              </w:rPr>
            </w:pPr>
            <w:bookmarkStart w:id="136" w:name="_Toc465066838"/>
            <w:bookmarkStart w:id="137" w:name="_Toc465069468"/>
            <w:r w:rsidRPr="009D6E36">
              <w:rPr>
                <w:szCs w:val="24"/>
                <w:lang w:eastAsia="en-US"/>
              </w:rPr>
              <w:t xml:space="preserve">IEC </w:t>
            </w:r>
            <w:r w:rsidRPr="009D6E36">
              <w:rPr>
                <w:sz w:val="22"/>
                <w:szCs w:val="22"/>
                <w:lang w:eastAsia="en-US"/>
              </w:rPr>
              <w:t>60721/3-4</w:t>
            </w:r>
            <w:bookmarkEnd w:id="136"/>
            <w:bookmarkEnd w:id="137"/>
            <w:r w:rsidRPr="009D6E36">
              <w:rPr>
                <w:szCs w:val="24"/>
                <w:lang w:eastAsia="en-US"/>
              </w:rPr>
              <w:t xml:space="preserve"> </w:t>
            </w:r>
          </w:p>
        </w:tc>
        <w:tc>
          <w:tcPr>
            <w:tcW w:w="1711" w:type="dxa"/>
            <w:tcBorders>
              <w:top w:val="nil"/>
              <w:bottom w:val="single" w:sz="4" w:space="0" w:color="auto"/>
            </w:tcBorders>
            <w:vAlign w:val="center"/>
          </w:tcPr>
          <w:p w14:paraId="5097BB24" w14:textId="77777777" w:rsidR="00AA118A" w:rsidRPr="009D6E36" w:rsidRDefault="00AA118A" w:rsidP="00036818">
            <w:pPr>
              <w:spacing w:before="0" w:after="20"/>
              <w:jc w:val="center"/>
              <w:rPr>
                <w:sz w:val="20"/>
                <w:szCs w:val="20"/>
                <w:lang w:eastAsia="en-US"/>
              </w:rPr>
            </w:pPr>
          </w:p>
        </w:tc>
      </w:tr>
      <w:tr w:rsidR="00AA118A" w:rsidRPr="009D6E36" w14:paraId="3CB02D2B" w14:textId="77777777" w:rsidTr="00B74048">
        <w:trPr>
          <w:cantSplit/>
          <w:jc w:val="center"/>
        </w:trPr>
        <w:tc>
          <w:tcPr>
            <w:tcW w:w="5874" w:type="dxa"/>
            <w:tcBorders>
              <w:top w:val="single" w:sz="4" w:space="0" w:color="auto"/>
              <w:bottom w:val="nil"/>
            </w:tcBorders>
          </w:tcPr>
          <w:p w14:paraId="7AF856B7" w14:textId="6B415DD1" w:rsidR="00AA118A" w:rsidRPr="009D6E36" w:rsidRDefault="005912E6" w:rsidP="00036818">
            <w:pPr>
              <w:numPr>
                <w:ilvl w:val="2"/>
                <w:numId w:val="16"/>
              </w:numPr>
              <w:tabs>
                <w:tab w:val="left" w:leader="dot" w:pos="5613"/>
              </w:tabs>
              <w:spacing w:before="0"/>
              <w:ind w:right="284"/>
              <w:rPr>
                <w:szCs w:val="24"/>
                <w:lang w:eastAsia="en-US"/>
              </w:rPr>
            </w:pPr>
            <w:permStart w:id="260855363" w:edGrp="everyone" w:colFirst="2" w:colLast="2"/>
            <w:permEnd w:id="394356486"/>
            <w:r w:rsidRPr="00231494">
              <w:rPr>
                <w:szCs w:val="24"/>
                <w:lang w:val="sv-SE"/>
              </w:rPr>
              <w:lastRenderedPageBreak/>
              <w:t>Sever atmospheric and industrial air pollution, dust, salt spray and sandstorms</w:t>
            </w:r>
            <w:r w:rsidRPr="00B53B20">
              <w:rPr>
                <w:szCs w:val="24"/>
                <w:lang w:val="sv-SE"/>
              </w:rPr>
              <w:t>. 8-9 months a year without rain with more than 100 nights with dew and high humidity in the air as experienced in coastal and desert areas in this country.</w:t>
            </w:r>
            <w:r w:rsidR="00AA118A" w:rsidRPr="009D6E36">
              <w:rPr>
                <w:szCs w:val="24"/>
                <w:lang w:eastAsia="en-US"/>
              </w:rPr>
              <w:tab/>
            </w:r>
          </w:p>
        </w:tc>
        <w:tc>
          <w:tcPr>
            <w:tcW w:w="1426" w:type="dxa"/>
            <w:tcBorders>
              <w:top w:val="single" w:sz="4" w:space="0" w:color="auto"/>
              <w:bottom w:val="nil"/>
            </w:tcBorders>
          </w:tcPr>
          <w:p w14:paraId="2423AAC2" w14:textId="77777777" w:rsidR="00AA118A" w:rsidRPr="009D6E36" w:rsidRDefault="00AA118A" w:rsidP="00036818">
            <w:pPr>
              <w:tabs>
                <w:tab w:val="left" w:leader="dot" w:pos="5613"/>
              </w:tabs>
              <w:spacing w:before="0"/>
              <w:jc w:val="center"/>
              <w:rPr>
                <w:szCs w:val="24"/>
                <w:lang w:eastAsia="en-US"/>
              </w:rPr>
            </w:pPr>
          </w:p>
        </w:tc>
        <w:tc>
          <w:tcPr>
            <w:tcW w:w="1711" w:type="dxa"/>
            <w:tcBorders>
              <w:top w:val="single" w:sz="4" w:space="0" w:color="auto"/>
              <w:bottom w:val="nil"/>
            </w:tcBorders>
            <w:vAlign w:val="center"/>
          </w:tcPr>
          <w:p w14:paraId="075AAD1F" w14:textId="77777777" w:rsidR="00AA118A" w:rsidRPr="009D6E36" w:rsidRDefault="00AA118A" w:rsidP="00036818">
            <w:pPr>
              <w:spacing w:before="0" w:after="20"/>
              <w:jc w:val="center"/>
              <w:rPr>
                <w:sz w:val="20"/>
                <w:szCs w:val="20"/>
                <w:lang w:eastAsia="en-US"/>
              </w:rPr>
            </w:pPr>
          </w:p>
        </w:tc>
      </w:tr>
      <w:tr w:rsidR="00AA118A" w:rsidRPr="009D6E36" w14:paraId="49FCA37D" w14:textId="77777777">
        <w:trPr>
          <w:cantSplit/>
          <w:jc w:val="center"/>
        </w:trPr>
        <w:tc>
          <w:tcPr>
            <w:tcW w:w="5874" w:type="dxa"/>
            <w:tcBorders>
              <w:top w:val="nil"/>
              <w:bottom w:val="nil"/>
            </w:tcBorders>
          </w:tcPr>
          <w:p w14:paraId="4DC19938" w14:textId="506255D3" w:rsidR="00AA118A" w:rsidRPr="009D6E36" w:rsidRDefault="00AA118A" w:rsidP="00036818">
            <w:pPr>
              <w:numPr>
                <w:ilvl w:val="2"/>
                <w:numId w:val="16"/>
              </w:numPr>
              <w:tabs>
                <w:tab w:val="left" w:leader="dot" w:pos="5613"/>
              </w:tabs>
              <w:spacing w:before="0"/>
              <w:ind w:right="284"/>
              <w:rPr>
                <w:szCs w:val="24"/>
                <w:lang w:eastAsia="en-US"/>
              </w:rPr>
            </w:pPr>
            <w:permStart w:id="2057246390" w:edGrp="everyone" w:colFirst="2" w:colLast="2"/>
            <w:permEnd w:id="260855363"/>
            <w:r w:rsidRPr="009D6E36">
              <w:rPr>
                <w:szCs w:val="24"/>
                <w:lang w:eastAsia="en-US"/>
              </w:rPr>
              <w:t>Permissible altitude over sea level (m)</w:t>
            </w:r>
            <w:r w:rsidRPr="009D6E36">
              <w:rPr>
                <w:szCs w:val="24"/>
                <w:lang w:eastAsia="en-US"/>
              </w:rPr>
              <w:tab/>
            </w:r>
          </w:p>
        </w:tc>
        <w:tc>
          <w:tcPr>
            <w:tcW w:w="1426" w:type="dxa"/>
            <w:tcBorders>
              <w:top w:val="nil"/>
              <w:bottom w:val="nil"/>
            </w:tcBorders>
          </w:tcPr>
          <w:p w14:paraId="171FE7F1" w14:textId="77777777" w:rsidR="00AA118A" w:rsidRPr="009D6E36" w:rsidRDefault="00AA118A" w:rsidP="00036818">
            <w:pPr>
              <w:tabs>
                <w:tab w:val="left" w:leader="dot" w:pos="5613"/>
              </w:tabs>
              <w:spacing w:before="0"/>
              <w:jc w:val="center"/>
              <w:rPr>
                <w:szCs w:val="24"/>
                <w:lang w:eastAsia="en-US"/>
              </w:rPr>
            </w:pPr>
            <w:r w:rsidRPr="009D6E36">
              <w:rPr>
                <w:szCs w:val="24"/>
                <w:lang w:eastAsia="en-US"/>
              </w:rPr>
              <w:t>1000</w:t>
            </w:r>
          </w:p>
        </w:tc>
        <w:tc>
          <w:tcPr>
            <w:tcW w:w="1711" w:type="dxa"/>
            <w:tcBorders>
              <w:top w:val="nil"/>
              <w:bottom w:val="nil"/>
            </w:tcBorders>
            <w:vAlign w:val="center"/>
          </w:tcPr>
          <w:p w14:paraId="3E11BFEC" w14:textId="77777777" w:rsidR="00AA118A" w:rsidRPr="009D6E36" w:rsidRDefault="00AA118A" w:rsidP="00036818">
            <w:pPr>
              <w:spacing w:before="0" w:after="20"/>
              <w:jc w:val="center"/>
              <w:rPr>
                <w:sz w:val="20"/>
                <w:szCs w:val="20"/>
                <w:lang w:eastAsia="en-US"/>
              </w:rPr>
            </w:pPr>
          </w:p>
        </w:tc>
      </w:tr>
      <w:tr w:rsidR="00AA118A" w:rsidRPr="009D6E36" w14:paraId="2263C29F" w14:textId="77777777">
        <w:trPr>
          <w:cantSplit/>
          <w:jc w:val="center"/>
        </w:trPr>
        <w:tc>
          <w:tcPr>
            <w:tcW w:w="5874" w:type="dxa"/>
            <w:tcBorders>
              <w:top w:val="nil"/>
              <w:bottom w:val="nil"/>
            </w:tcBorders>
          </w:tcPr>
          <w:p w14:paraId="7C18DBAE" w14:textId="77777777" w:rsidR="00AA118A" w:rsidRPr="009D6E36" w:rsidRDefault="00AA118A" w:rsidP="00036818">
            <w:pPr>
              <w:numPr>
                <w:ilvl w:val="2"/>
                <w:numId w:val="16"/>
              </w:numPr>
              <w:tabs>
                <w:tab w:val="left" w:leader="dot" w:pos="5613"/>
              </w:tabs>
              <w:spacing w:before="0"/>
              <w:ind w:right="284"/>
              <w:rPr>
                <w:szCs w:val="24"/>
                <w:lang w:eastAsia="en-US"/>
              </w:rPr>
            </w:pPr>
            <w:bookmarkStart w:id="138" w:name="_Toc465066840"/>
            <w:bookmarkStart w:id="139" w:name="_Toc465069470"/>
            <w:permStart w:id="1133513493" w:edGrp="everyone" w:colFirst="2" w:colLast="2"/>
            <w:permEnd w:id="2057246390"/>
            <w:r w:rsidRPr="009D6E36">
              <w:rPr>
                <w:szCs w:val="24"/>
                <w:lang w:eastAsia="en-US"/>
              </w:rPr>
              <w:t>Water from sources other than rain:  Spraying water and water jets with water velocity (m/sec)</w:t>
            </w:r>
            <w:bookmarkEnd w:id="138"/>
            <w:bookmarkEnd w:id="139"/>
            <w:r w:rsidRPr="009D6E36">
              <w:rPr>
                <w:szCs w:val="24"/>
                <w:lang w:eastAsia="en-US"/>
              </w:rPr>
              <w:t xml:space="preserve"> </w:t>
            </w:r>
            <w:r w:rsidRPr="009D6E36">
              <w:rPr>
                <w:szCs w:val="24"/>
                <w:lang w:eastAsia="en-US"/>
              </w:rPr>
              <w:tab/>
            </w:r>
          </w:p>
        </w:tc>
        <w:tc>
          <w:tcPr>
            <w:tcW w:w="1426" w:type="dxa"/>
            <w:tcBorders>
              <w:top w:val="nil"/>
              <w:bottom w:val="nil"/>
            </w:tcBorders>
          </w:tcPr>
          <w:p w14:paraId="60B0AA47" w14:textId="77777777" w:rsidR="00AA118A" w:rsidRPr="009D6E36" w:rsidRDefault="00AA118A" w:rsidP="00036818">
            <w:pPr>
              <w:tabs>
                <w:tab w:val="left" w:leader="dot" w:pos="5613"/>
              </w:tabs>
              <w:spacing w:before="0"/>
              <w:jc w:val="center"/>
              <w:rPr>
                <w:szCs w:val="24"/>
                <w:lang w:eastAsia="en-US"/>
              </w:rPr>
            </w:pPr>
            <w:r w:rsidRPr="009D6E36">
              <w:rPr>
                <w:szCs w:val="24"/>
                <w:lang w:eastAsia="en-US"/>
              </w:rPr>
              <w:br/>
            </w:r>
            <w:bookmarkStart w:id="140" w:name="_Toc465066841"/>
            <w:bookmarkStart w:id="141" w:name="_Toc465069471"/>
            <w:r w:rsidRPr="009D6E36">
              <w:rPr>
                <w:szCs w:val="24"/>
                <w:lang w:eastAsia="en-US"/>
              </w:rPr>
              <w:t>15</w:t>
            </w:r>
            <w:bookmarkEnd w:id="140"/>
            <w:bookmarkEnd w:id="141"/>
          </w:p>
        </w:tc>
        <w:tc>
          <w:tcPr>
            <w:tcW w:w="1711" w:type="dxa"/>
            <w:tcBorders>
              <w:top w:val="nil"/>
              <w:bottom w:val="nil"/>
            </w:tcBorders>
            <w:vAlign w:val="center"/>
          </w:tcPr>
          <w:p w14:paraId="74816099" w14:textId="77777777" w:rsidR="00AA118A" w:rsidRPr="009D6E36" w:rsidRDefault="00AA118A" w:rsidP="00036818">
            <w:pPr>
              <w:spacing w:before="0" w:after="20"/>
              <w:jc w:val="center"/>
              <w:rPr>
                <w:sz w:val="20"/>
                <w:szCs w:val="20"/>
                <w:lang w:eastAsia="en-US"/>
              </w:rPr>
            </w:pPr>
          </w:p>
        </w:tc>
      </w:tr>
      <w:tr w:rsidR="00AA118A" w:rsidRPr="009D6E36" w14:paraId="7C367538" w14:textId="77777777">
        <w:trPr>
          <w:cantSplit/>
          <w:jc w:val="center"/>
        </w:trPr>
        <w:tc>
          <w:tcPr>
            <w:tcW w:w="5874" w:type="dxa"/>
            <w:tcBorders>
              <w:top w:val="nil"/>
              <w:bottom w:val="nil"/>
            </w:tcBorders>
          </w:tcPr>
          <w:p w14:paraId="682E1D1C" w14:textId="151C49E9" w:rsidR="00AA118A" w:rsidRPr="00B64F84" w:rsidRDefault="00B64F84" w:rsidP="00036818">
            <w:pPr>
              <w:numPr>
                <w:ilvl w:val="2"/>
                <w:numId w:val="16"/>
              </w:numPr>
              <w:tabs>
                <w:tab w:val="left" w:leader="dot" w:pos="5613"/>
              </w:tabs>
              <w:spacing w:before="0"/>
              <w:ind w:right="284"/>
              <w:rPr>
                <w:szCs w:val="24"/>
                <w:lang w:eastAsia="en-US"/>
              </w:rPr>
            </w:pPr>
            <w:permStart w:id="1491024317" w:edGrp="everyone" w:colFirst="2" w:colLast="2"/>
            <w:permEnd w:id="1133513493"/>
            <w:r w:rsidRPr="00B64F84">
              <w:rPr>
                <w:rFonts w:eastAsia="Tahoma" w:cs="Arial"/>
                <w:szCs w:val="24"/>
              </w:rPr>
              <w:t xml:space="preserve">Chemically active substances according to </w:t>
            </w:r>
            <w:r w:rsidRPr="00B64F84">
              <w:rPr>
                <w:rFonts w:eastAsia="Tahoma" w:cs="Arial"/>
                <w:b/>
                <w:bCs/>
                <w:szCs w:val="24"/>
              </w:rPr>
              <w:t>ISO 9223 /2012</w:t>
            </w:r>
            <w:r w:rsidRPr="00B64F84">
              <w:rPr>
                <w:rFonts w:eastAsia="Tahoma" w:cs="Arial"/>
                <w:szCs w:val="24"/>
              </w:rPr>
              <w:t xml:space="preserve"> </w:t>
            </w:r>
            <w:r w:rsidRPr="00B64F84">
              <w:rPr>
                <w:rFonts w:eastAsia="Tahoma" w:cs="Arial"/>
                <w:b/>
                <w:bCs/>
                <w:szCs w:val="24"/>
              </w:rPr>
              <w:t>corrosively category C5</w:t>
            </w:r>
            <w:r w:rsidR="00AA118A" w:rsidRPr="00B64F84">
              <w:rPr>
                <w:szCs w:val="24"/>
                <w:lang w:eastAsia="en-US"/>
              </w:rPr>
              <w:tab/>
            </w:r>
          </w:p>
        </w:tc>
        <w:tc>
          <w:tcPr>
            <w:tcW w:w="1426" w:type="dxa"/>
            <w:tcBorders>
              <w:top w:val="nil"/>
              <w:bottom w:val="nil"/>
            </w:tcBorders>
          </w:tcPr>
          <w:p w14:paraId="4C1FA2B9" w14:textId="13D608CD" w:rsidR="00AA118A" w:rsidRPr="009D6E36" w:rsidRDefault="00AA118A" w:rsidP="00036818">
            <w:pPr>
              <w:tabs>
                <w:tab w:val="left" w:leader="dot" w:pos="5613"/>
              </w:tabs>
              <w:spacing w:before="0"/>
              <w:jc w:val="center"/>
              <w:rPr>
                <w:szCs w:val="24"/>
                <w:lang w:eastAsia="en-US"/>
              </w:rPr>
            </w:pPr>
          </w:p>
        </w:tc>
        <w:tc>
          <w:tcPr>
            <w:tcW w:w="1711" w:type="dxa"/>
            <w:tcBorders>
              <w:top w:val="nil"/>
              <w:bottom w:val="nil"/>
            </w:tcBorders>
            <w:vAlign w:val="center"/>
          </w:tcPr>
          <w:p w14:paraId="74B26E18" w14:textId="77777777" w:rsidR="00AA118A" w:rsidRPr="009D6E36" w:rsidRDefault="00AA118A" w:rsidP="00036818">
            <w:pPr>
              <w:spacing w:before="0" w:after="20"/>
              <w:jc w:val="center"/>
              <w:rPr>
                <w:sz w:val="20"/>
                <w:szCs w:val="20"/>
                <w:lang w:eastAsia="en-US"/>
              </w:rPr>
            </w:pPr>
          </w:p>
        </w:tc>
      </w:tr>
      <w:tr w:rsidR="00AA118A" w:rsidRPr="009D6E36" w14:paraId="7CA5CBB1" w14:textId="77777777">
        <w:trPr>
          <w:cantSplit/>
          <w:jc w:val="center"/>
        </w:trPr>
        <w:tc>
          <w:tcPr>
            <w:tcW w:w="5874" w:type="dxa"/>
            <w:tcBorders>
              <w:top w:val="nil"/>
              <w:bottom w:val="nil"/>
            </w:tcBorders>
          </w:tcPr>
          <w:p w14:paraId="503BD1C4" w14:textId="71D00732" w:rsidR="00AA118A" w:rsidRPr="00B64F84" w:rsidRDefault="00B64F84" w:rsidP="00036818">
            <w:pPr>
              <w:numPr>
                <w:ilvl w:val="2"/>
                <w:numId w:val="16"/>
              </w:numPr>
              <w:tabs>
                <w:tab w:val="left" w:leader="dot" w:pos="5613"/>
              </w:tabs>
              <w:spacing w:before="0"/>
              <w:ind w:right="284"/>
              <w:rPr>
                <w:rFonts w:eastAsia="Tahoma" w:cs="Arial"/>
                <w:szCs w:val="24"/>
              </w:rPr>
            </w:pPr>
            <w:permStart w:id="12529259" w:edGrp="everyone" w:colFirst="2" w:colLast="2"/>
            <w:permEnd w:id="1491024317"/>
            <w:r w:rsidRPr="00B64F84">
              <w:rPr>
                <w:rFonts w:eastAsia="Tahoma" w:cs="Arial"/>
                <w:szCs w:val="24"/>
              </w:rPr>
              <w:t xml:space="preserve">Mechanically active substances according to </w:t>
            </w:r>
            <w:r w:rsidRPr="00B64F84">
              <w:rPr>
                <w:rFonts w:eastAsia="Tahoma" w:cs="Arial"/>
                <w:b/>
                <w:bCs/>
                <w:szCs w:val="24"/>
              </w:rPr>
              <w:t>IEC 60721-3-4/2019 Table 4 class 4S13</w:t>
            </w:r>
            <w:r w:rsidRPr="00B64F84">
              <w:rPr>
                <w:rFonts w:eastAsia="Tahoma" w:cs="Arial"/>
                <w:szCs w:val="24"/>
              </w:rPr>
              <w:tab/>
            </w:r>
          </w:p>
        </w:tc>
        <w:tc>
          <w:tcPr>
            <w:tcW w:w="1426" w:type="dxa"/>
            <w:tcBorders>
              <w:top w:val="nil"/>
              <w:bottom w:val="nil"/>
            </w:tcBorders>
          </w:tcPr>
          <w:p w14:paraId="21EB1FC0" w14:textId="0797132D" w:rsidR="00AA118A" w:rsidRPr="009D6E36" w:rsidRDefault="00AA118A" w:rsidP="00036818">
            <w:pPr>
              <w:tabs>
                <w:tab w:val="left" w:leader="dot" w:pos="5613"/>
              </w:tabs>
              <w:spacing w:before="0"/>
              <w:jc w:val="center"/>
              <w:rPr>
                <w:szCs w:val="24"/>
                <w:lang w:eastAsia="en-US"/>
              </w:rPr>
            </w:pPr>
          </w:p>
        </w:tc>
        <w:tc>
          <w:tcPr>
            <w:tcW w:w="1711" w:type="dxa"/>
            <w:tcBorders>
              <w:top w:val="nil"/>
              <w:bottom w:val="nil"/>
            </w:tcBorders>
            <w:vAlign w:val="center"/>
          </w:tcPr>
          <w:p w14:paraId="542DD088" w14:textId="77777777" w:rsidR="00AA118A" w:rsidRPr="009D6E36" w:rsidRDefault="00AA118A" w:rsidP="00036818">
            <w:pPr>
              <w:spacing w:before="0" w:after="20"/>
              <w:jc w:val="center"/>
              <w:rPr>
                <w:sz w:val="20"/>
                <w:szCs w:val="20"/>
                <w:lang w:eastAsia="en-US"/>
              </w:rPr>
            </w:pPr>
          </w:p>
        </w:tc>
      </w:tr>
      <w:tr w:rsidR="00AA118A" w:rsidRPr="009D6E36" w14:paraId="2F9D8238" w14:textId="77777777">
        <w:trPr>
          <w:cantSplit/>
          <w:jc w:val="center"/>
        </w:trPr>
        <w:tc>
          <w:tcPr>
            <w:tcW w:w="5874" w:type="dxa"/>
            <w:tcBorders>
              <w:top w:val="nil"/>
              <w:bottom w:val="nil"/>
            </w:tcBorders>
          </w:tcPr>
          <w:p w14:paraId="7F8440C7" w14:textId="77777777" w:rsidR="00AA118A" w:rsidRPr="009731D5" w:rsidRDefault="00AA118A" w:rsidP="00036818">
            <w:pPr>
              <w:numPr>
                <w:ilvl w:val="2"/>
                <w:numId w:val="16"/>
              </w:numPr>
              <w:tabs>
                <w:tab w:val="left" w:leader="dot" w:pos="5613"/>
              </w:tabs>
              <w:spacing w:before="0"/>
              <w:ind w:right="284"/>
              <w:rPr>
                <w:szCs w:val="24"/>
                <w:lang w:eastAsia="en-US"/>
              </w:rPr>
            </w:pPr>
            <w:bookmarkStart w:id="142" w:name="_Toc465066846"/>
            <w:bookmarkStart w:id="143" w:name="_Toc465069476"/>
            <w:permStart w:id="630480068" w:edGrp="everyone" w:colFirst="2" w:colLast="2"/>
            <w:permEnd w:id="12529259"/>
            <w:r w:rsidRPr="009731D5">
              <w:rPr>
                <w:szCs w:val="24"/>
                <w:lang w:eastAsia="en-US"/>
              </w:rPr>
              <w:t>Sand (mg/m</w:t>
            </w:r>
            <w:r w:rsidRPr="009731D5">
              <w:rPr>
                <w:szCs w:val="24"/>
                <w:vertAlign w:val="superscript"/>
                <w:lang w:eastAsia="en-US"/>
              </w:rPr>
              <w:t>3</w:t>
            </w:r>
            <w:r w:rsidRPr="009731D5">
              <w:rPr>
                <w:szCs w:val="24"/>
                <w:lang w:eastAsia="en-US"/>
              </w:rPr>
              <w:t>)</w:t>
            </w:r>
            <w:bookmarkEnd w:id="142"/>
            <w:bookmarkEnd w:id="143"/>
            <w:r w:rsidRPr="009731D5">
              <w:rPr>
                <w:szCs w:val="24"/>
                <w:lang w:eastAsia="en-US"/>
              </w:rPr>
              <w:tab/>
            </w:r>
          </w:p>
        </w:tc>
        <w:tc>
          <w:tcPr>
            <w:tcW w:w="1426" w:type="dxa"/>
            <w:tcBorders>
              <w:top w:val="nil"/>
              <w:bottom w:val="nil"/>
            </w:tcBorders>
          </w:tcPr>
          <w:p w14:paraId="0FB61FB0" w14:textId="77777777" w:rsidR="00AA118A" w:rsidRPr="009731D5" w:rsidRDefault="00AA118A" w:rsidP="00036818">
            <w:pPr>
              <w:tabs>
                <w:tab w:val="left" w:leader="dot" w:pos="5613"/>
              </w:tabs>
              <w:spacing w:before="0"/>
              <w:jc w:val="center"/>
              <w:rPr>
                <w:szCs w:val="24"/>
                <w:lang w:eastAsia="en-US"/>
              </w:rPr>
            </w:pPr>
            <w:bookmarkStart w:id="144" w:name="_Toc465066847"/>
            <w:bookmarkStart w:id="145" w:name="_Toc465069477"/>
            <w:r w:rsidRPr="009731D5">
              <w:rPr>
                <w:szCs w:val="24"/>
                <w:lang w:eastAsia="en-US"/>
              </w:rPr>
              <w:t>1000</w:t>
            </w:r>
            <w:bookmarkEnd w:id="144"/>
            <w:bookmarkEnd w:id="145"/>
          </w:p>
        </w:tc>
        <w:tc>
          <w:tcPr>
            <w:tcW w:w="1711" w:type="dxa"/>
            <w:tcBorders>
              <w:top w:val="nil"/>
              <w:bottom w:val="nil"/>
            </w:tcBorders>
            <w:vAlign w:val="center"/>
          </w:tcPr>
          <w:p w14:paraId="58EA4D1F" w14:textId="77777777" w:rsidR="00AA118A" w:rsidRPr="009D6E36" w:rsidRDefault="00AA118A" w:rsidP="00036818">
            <w:pPr>
              <w:spacing w:before="0" w:after="20"/>
              <w:jc w:val="center"/>
              <w:rPr>
                <w:sz w:val="20"/>
                <w:szCs w:val="20"/>
                <w:lang w:eastAsia="en-US"/>
              </w:rPr>
            </w:pPr>
          </w:p>
        </w:tc>
      </w:tr>
      <w:tr w:rsidR="00AA118A" w:rsidRPr="009D6E36" w14:paraId="5A4764BD" w14:textId="77777777">
        <w:trPr>
          <w:cantSplit/>
          <w:jc w:val="center"/>
        </w:trPr>
        <w:tc>
          <w:tcPr>
            <w:tcW w:w="5874" w:type="dxa"/>
            <w:tcBorders>
              <w:top w:val="nil"/>
              <w:bottom w:val="nil"/>
            </w:tcBorders>
          </w:tcPr>
          <w:p w14:paraId="48995DA8" w14:textId="77777777" w:rsidR="00AA118A" w:rsidRPr="009731D5" w:rsidRDefault="00AA118A" w:rsidP="00036818">
            <w:pPr>
              <w:numPr>
                <w:ilvl w:val="2"/>
                <w:numId w:val="16"/>
              </w:numPr>
              <w:tabs>
                <w:tab w:val="left" w:leader="dot" w:pos="5613"/>
              </w:tabs>
              <w:spacing w:before="0"/>
              <w:ind w:right="284"/>
              <w:rPr>
                <w:szCs w:val="24"/>
                <w:lang w:eastAsia="en-US"/>
              </w:rPr>
            </w:pPr>
            <w:bookmarkStart w:id="146" w:name="_Toc465066848"/>
            <w:bookmarkStart w:id="147" w:name="_Toc465069478"/>
            <w:permStart w:id="1407668357" w:edGrp="everyone" w:colFirst="2" w:colLast="2"/>
            <w:permEnd w:id="630480068"/>
            <w:r w:rsidRPr="009731D5">
              <w:rPr>
                <w:szCs w:val="24"/>
                <w:lang w:eastAsia="en-US"/>
              </w:rPr>
              <w:t>Dust (suspension) (mg/m</w:t>
            </w:r>
            <w:r w:rsidRPr="009731D5">
              <w:rPr>
                <w:szCs w:val="24"/>
                <w:vertAlign w:val="superscript"/>
                <w:lang w:eastAsia="en-US"/>
              </w:rPr>
              <w:t>3</w:t>
            </w:r>
            <w:r w:rsidRPr="009731D5">
              <w:rPr>
                <w:szCs w:val="24"/>
                <w:lang w:eastAsia="en-US"/>
              </w:rPr>
              <w:t>)</w:t>
            </w:r>
            <w:bookmarkEnd w:id="146"/>
            <w:bookmarkEnd w:id="147"/>
            <w:r w:rsidRPr="009731D5">
              <w:rPr>
                <w:szCs w:val="24"/>
                <w:lang w:eastAsia="en-US"/>
              </w:rPr>
              <w:tab/>
            </w:r>
          </w:p>
        </w:tc>
        <w:tc>
          <w:tcPr>
            <w:tcW w:w="1426" w:type="dxa"/>
            <w:tcBorders>
              <w:top w:val="nil"/>
              <w:bottom w:val="nil"/>
            </w:tcBorders>
          </w:tcPr>
          <w:p w14:paraId="3EAAE287" w14:textId="77777777" w:rsidR="00AA118A" w:rsidRPr="009731D5" w:rsidRDefault="00AA118A" w:rsidP="00036818">
            <w:pPr>
              <w:tabs>
                <w:tab w:val="left" w:leader="dot" w:pos="5613"/>
              </w:tabs>
              <w:spacing w:before="0"/>
              <w:jc w:val="center"/>
              <w:rPr>
                <w:szCs w:val="24"/>
                <w:lang w:eastAsia="en-US"/>
              </w:rPr>
            </w:pPr>
            <w:bookmarkStart w:id="148" w:name="_Toc465066849"/>
            <w:bookmarkStart w:id="149" w:name="_Toc465069479"/>
            <w:r w:rsidRPr="009731D5">
              <w:rPr>
                <w:szCs w:val="24"/>
                <w:lang w:eastAsia="en-US"/>
              </w:rPr>
              <w:t>15</w:t>
            </w:r>
            <w:bookmarkEnd w:id="148"/>
            <w:bookmarkEnd w:id="149"/>
          </w:p>
        </w:tc>
        <w:tc>
          <w:tcPr>
            <w:tcW w:w="1711" w:type="dxa"/>
            <w:tcBorders>
              <w:top w:val="nil"/>
              <w:bottom w:val="nil"/>
            </w:tcBorders>
            <w:vAlign w:val="center"/>
          </w:tcPr>
          <w:p w14:paraId="3CC12F7B" w14:textId="77777777" w:rsidR="00AA118A" w:rsidRPr="009D6E36" w:rsidRDefault="00AA118A" w:rsidP="00036818">
            <w:pPr>
              <w:spacing w:before="0" w:after="20"/>
              <w:jc w:val="center"/>
              <w:rPr>
                <w:sz w:val="20"/>
                <w:szCs w:val="20"/>
                <w:lang w:eastAsia="en-US"/>
              </w:rPr>
            </w:pPr>
          </w:p>
        </w:tc>
      </w:tr>
      <w:tr w:rsidR="00AA118A" w:rsidRPr="009D6E36" w14:paraId="7D706B7B" w14:textId="77777777">
        <w:trPr>
          <w:cantSplit/>
          <w:jc w:val="center"/>
        </w:trPr>
        <w:tc>
          <w:tcPr>
            <w:tcW w:w="5874" w:type="dxa"/>
            <w:tcBorders>
              <w:top w:val="nil"/>
              <w:bottom w:val="nil"/>
            </w:tcBorders>
          </w:tcPr>
          <w:p w14:paraId="7FF08571" w14:textId="30C413FA" w:rsidR="00AA118A" w:rsidRPr="009731D5" w:rsidRDefault="00AA118A" w:rsidP="00036818">
            <w:pPr>
              <w:numPr>
                <w:ilvl w:val="2"/>
                <w:numId w:val="16"/>
              </w:numPr>
              <w:tabs>
                <w:tab w:val="left" w:leader="dot" w:pos="5613"/>
              </w:tabs>
              <w:spacing w:before="0"/>
              <w:ind w:right="284"/>
              <w:rPr>
                <w:szCs w:val="24"/>
                <w:lang w:val="sv-SE" w:eastAsia="en-US"/>
              </w:rPr>
            </w:pPr>
            <w:bookmarkStart w:id="150" w:name="_Toc465066850"/>
            <w:bookmarkStart w:id="151" w:name="_Toc465069480"/>
            <w:permStart w:id="1195312669" w:edGrp="everyone" w:colFirst="2" w:colLast="2"/>
            <w:permEnd w:id="1407668357"/>
            <w:r w:rsidRPr="009731D5">
              <w:rPr>
                <w:szCs w:val="24"/>
                <w:lang w:val="sv-SE" w:eastAsia="en-US"/>
              </w:rPr>
              <w:t>Dust (sedimentation) (mg/m</w:t>
            </w:r>
            <w:r w:rsidRPr="009731D5">
              <w:rPr>
                <w:szCs w:val="24"/>
                <w:vertAlign w:val="superscript"/>
                <w:lang w:val="sv-SE" w:eastAsia="en-US"/>
              </w:rPr>
              <w:t>3</w:t>
            </w:r>
            <w:r w:rsidR="0065510C" w:rsidRPr="009731D5">
              <w:rPr>
                <w:szCs w:val="24"/>
                <w:vertAlign w:val="subscript"/>
                <w:lang w:val="sv-SE" w:eastAsia="en-US"/>
              </w:rPr>
              <w:t>*</w:t>
            </w:r>
            <w:r w:rsidRPr="009731D5">
              <w:rPr>
                <w:szCs w:val="24"/>
                <w:lang w:val="sv-SE" w:eastAsia="en-US"/>
              </w:rPr>
              <w:t>h)</w:t>
            </w:r>
            <w:bookmarkEnd w:id="150"/>
            <w:bookmarkEnd w:id="151"/>
            <w:r w:rsidRPr="009731D5">
              <w:rPr>
                <w:szCs w:val="24"/>
                <w:lang w:val="sv-SE" w:eastAsia="en-US"/>
              </w:rPr>
              <w:tab/>
            </w:r>
          </w:p>
        </w:tc>
        <w:tc>
          <w:tcPr>
            <w:tcW w:w="1426" w:type="dxa"/>
            <w:tcBorders>
              <w:top w:val="nil"/>
              <w:bottom w:val="nil"/>
            </w:tcBorders>
          </w:tcPr>
          <w:p w14:paraId="493C37A3" w14:textId="77777777" w:rsidR="00AA118A" w:rsidRPr="009731D5" w:rsidRDefault="00AA118A" w:rsidP="00036818">
            <w:pPr>
              <w:tabs>
                <w:tab w:val="left" w:leader="dot" w:pos="5613"/>
              </w:tabs>
              <w:spacing w:before="0"/>
              <w:jc w:val="center"/>
              <w:rPr>
                <w:szCs w:val="24"/>
                <w:lang w:eastAsia="en-US"/>
              </w:rPr>
            </w:pPr>
            <w:bookmarkStart w:id="152" w:name="_Toc465066851"/>
            <w:bookmarkStart w:id="153" w:name="_Toc465069481"/>
            <w:r w:rsidRPr="009731D5">
              <w:rPr>
                <w:szCs w:val="24"/>
                <w:lang w:eastAsia="en-US"/>
              </w:rPr>
              <w:t>40</w:t>
            </w:r>
            <w:bookmarkEnd w:id="152"/>
            <w:bookmarkEnd w:id="153"/>
          </w:p>
        </w:tc>
        <w:tc>
          <w:tcPr>
            <w:tcW w:w="1711" w:type="dxa"/>
            <w:tcBorders>
              <w:top w:val="nil"/>
              <w:bottom w:val="nil"/>
            </w:tcBorders>
            <w:vAlign w:val="center"/>
          </w:tcPr>
          <w:p w14:paraId="262F3E29" w14:textId="77777777" w:rsidR="00AA118A" w:rsidRPr="009D6E36" w:rsidRDefault="00AA118A" w:rsidP="00036818">
            <w:pPr>
              <w:spacing w:before="0" w:after="20"/>
              <w:jc w:val="center"/>
              <w:rPr>
                <w:sz w:val="20"/>
                <w:szCs w:val="20"/>
                <w:lang w:eastAsia="en-US"/>
              </w:rPr>
            </w:pPr>
          </w:p>
        </w:tc>
      </w:tr>
      <w:tr w:rsidR="009C4781" w:rsidRPr="009D6E36" w14:paraId="03BA867D" w14:textId="77777777" w:rsidTr="00C3789D">
        <w:trPr>
          <w:cantSplit/>
          <w:jc w:val="center"/>
        </w:trPr>
        <w:tc>
          <w:tcPr>
            <w:tcW w:w="7300" w:type="dxa"/>
            <w:gridSpan w:val="2"/>
            <w:tcBorders>
              <w:top w:val="nil"/>
            </w:tcBorders>
          </w:tcPr>
          <w:p w14:paraId="1BB225D7" w14:textId="2EB869C7" w:rsidR="009C4781" w:rsidRPr="009C4781" w:rsidRDefault="009C4781" w:rsidP="009C4781">
            <w:pPr>
              <w:pStyle w:val="spec2"/>
              <w:numPr>
                <w:ilvl w:val="1"/>
                <w:numId w:val="16"/>
              </w:numPr>
              <w:tabs>
                <w:tab w:val="left" w:leader="dot" w:pos="5613"/>
              </w:tabs>
              <w:rPr>
                <w:caps w:val="0"/>
              </w:rPr>
            </w:pPr>
            <w:bookmarkStart w:id="154" w:name="_Toc235603045"/>
            <w:permEnd w:id="1195312669"/>
            <w:r w:rsidRPr="009D6E36">
              <w:rPr>
                <w:caps w:val="0"/>
              </w:rPr>
              <w:t xml:space="preserve">SEISMICITY </w:t>
            </w:r>
            <w:r w:rsidRPr="009C4781">
              <w:rPr>
                <w:caps w:val="0"/>
              </w:rPr>
              <w:t>ON THE SITE</w:t>
            </w:r>
            <w:bookmarkEnd w:id="154"/>
          </w:p>
        </w:tc>
        <w:tc>
          <w:tcPr>
            <w:tcW w:w="1711" w:type="dxa"/>
            <w:tcBorders>
              <w:top w:val="nil"/>
            </w:tcBorders>
            <w:vAlign w:val="center"/>
          </w:tcPr>
          <w:p w14:paraId="1C625744" w14:textId="77777777" w:rsidR="009C4781" w:rsidRPr="009D6E36" w:rsidRDefault="009C4781">
            <w:pPr>
              <w:spacing w:before="20" w:after="20"/>
              <w:jc w:val="center"/>
              <w:rPr>
                <w:sz w:val="20"/>
                <w:szCs w:val="20"/>
                <w:lang w:eastAsia="en-US"/>
              </w:rPr>
            </w:pPr>
          </w:p>
        </w:tc>
      </w:tr>
      <w:tr w:rsidR="009C4781" w:rsidRPr="009D6E36" w14:paraId="6CD15495" w14:textId="77777777" w:rsidTr="00662608">
        <w:trPr>
          <w:cantSplit/>
          <w:jc w:val="center"/>
        </w:trPr>
        <w:tc>
          <w:tcPr>
            <w:tcW w:w="7300" w:type="dxa"/>
            <w:gridSpan w:val="2"/>
          </w:tcPr>
          <w:p w14:paraId="6B053E55" w14:textId="334FFE6B" w:rsidR="009C4781" w:rsidRPr="009C4781" w:rsidRDefault="009C4781" w:rsidP="009C4781">
            <w:pPr>
              <w:numPr>
                <w:ilvl w:val="2"/>
                <w:numId w:val="16"/>
              </w:numPr>
              <w:tabs>
                <w:tab w:val="left" w:leader="dot" w:pos="5447"/>
              </w:tabs>
              <w:spacing w:before="0"/>
              <w:ind w:left="769" w:right="-100" w:hanging="709"/>
              <w:jc w:val="left"/>
              <w:rPr>
                <w:szCs w:val="24"/>
                <w:lang w:eastAsia="en-US"/>
              </w:rPr>
            </w:pPr>
            <w:permStart w:id="1546349390" w:edGrp="everyone" w:colFirst="1" w:colLast="1"/>
            <w:r w:rsidRPr="009D6E36">
              <w:rPr>
                <w:szCs w:val="24"/>
                <w:lang w:eastAsia="en-US"/>
              </w:rPr>
              <w:t>The seismicity on the site is defined by IEEE</w:t>
            </w:r>
            <w:r>
              <w:rPr>
                <w:szCs w:val="24"/>
                <w:lang w:eastAsia="en-US"/>
              </w:rPr>
              <w:t xml:space="preserve"> </w:t>
            </w:r>
            <w:r w:rsidRPr="009D6E36">
              <w:rPr>
                <w:szCs w:val="24"/>
                <w:lang w:eastAsia="en-US"/>
              </w:rPr>
              <w:t>693/20</w:t>
            </w:r>
            <w:r>
              <w:rPr>
                <w:szCs w:val="24"/>
                <w:lang w:eastAsia="en-US"/>
              </w:rPr>
              <w:t>18 clause</w:t>
            </w:r>
            <w:r w:rsidRPr="009D6E36">
              <w:rPr>
                <w:szCs w:val="24"/>
                <w:lang w:eastAsia="en-US"/>
              </w:rPr>
              <w:t xml:space="preserve"> </w:t>
            </w:r>
            <w:r w:rsidRPr="003D085D">
              <w:rPr>
                <w:szCs w:val="24"/>
                <w:lang w:eastAsia="en-US"/>
              </w:rPr>
              <w:t>5.7.3.2 and Fig. A.2</w:t>
            </w:r>
            <w:r>
              <w:rPr>
                <w:szCs w:val="24"/>
                <w:lang w:eastAsia="en-US"/>
              </w:rPr>
              <w:t xml:space="preserve"> in Annex A shall be </w:t>
            </w:r>
            <w:r w:rsidRPr="009C4781">
              <w:rPr>
                <w:szCs w:val="24"/>
                <w:lang w:eastAsia="en-US"/>
              </w:rPr>
              <w:t>moderate level</w:t>
            </w:r>
          </w:p>
        </w:tc>
        <w:tc>
          <w:tcPr>
            <w:tcW w:w="1711" w:type="dxa"/>
            <w:vAlign w:val="center"/>
          </w:tcPr>
          <w:p w14:paraId="43353F7C" w14:textId="77777777" w:rsidR="009C4781" w:rsidRPr="009D6E36" w:rsidRDefault="009C4781" w:rsidP="009C4781">
            <w:pPr>
              <w:spacing w:before="0"/>
              <w:jc w:val="center"/>
              <w:rPr>
                <w:sz w:val="20"/>
                <w:szCs w:val="20"/>
                <w:lang w:eastAsia="en-US"/>
              </w:rPr>
            </w:pPr>
          </w:p>
        </w:tc>
      </w:tr>
      <w:tr w:rsidR="009C4781" w:rsidRPr="009D6E36" w14:paraId="4AE1C912" w14:textId="77777777" w:rsidTr="00E90C0E">
        <w:trPr>
          <w:cantSplit/>
          <w:jc w:val="center"/>
        </w:trPr>
        <w:tc>
          <w:tcPr>
            <w:tcW w:w="7300" w:type="dxa"/>
            <w:gridSpan w:val="2"/>
          </w:tcPr>
          <w:p w14:paraId="538B8132" w14:textId="270B41F8" w:rsidR="009C4781" w:rsidRPr="009C4781" w:rsidRDefault="009C4781" w:rsidP="009C4781">
            <w:pPr>
              <w:numPr>
                <w:ilvl w:val="2"/>
                <w:numId w:val="16"/>
              </w:numPr>
              <w:tabs>
                <w:tab w:val="left" w:leader="dot" w:pos="5447"/>
              </w:tabs>
              <w:spacing w:before="0"/>
              <w:ind w:left="769" w:right="-100" w:hanging="709"/>
              <w:jc w:val="left"/>
              <w:rPr>
                <w:szCs w:val="24"/>
                <w:lang w:eastAsia="en-US"/>
              </w:rPr>
            </w:pPr>
            <w:permStart w:id="1782656745" w:edGrp="everyone" w:colFirst="1" w:colLast="1"/>
            <w:permEnd w:id="1546349390"/>
            <w:r w:rsidRPr="009D6E36">
              <w:rPr>
                <w:szCs w:val="24"/>
                <w:lang w:eastAsia="en-US"/>
              </w:rPr>
              <w:t xml:space="preserve">The seismic design of the </w:t>
            </w:r>
            <w:r w:rsidR="0093770F">
              <w:rPr>
                <w:szCs w:val="24"/>
                <w:lang w:eastAsia="en-US"/>
              </w:rPr>
              <w:t>capacitors' bank</w:t>
            </w:r>
            <w:r w:rsidR="00841165">
              <w:rPr>
                <w:szCs w:val="24"/>
                <w:lang w:eastAsia="en-US"/>
              </w:rPr>
              <w:t xml:space="preserve"> &amp; switching</w:t>
            </w:r>
            <w:r w:rsidR="00841165" w:rsidRPr="009D6E36">
              <w:rPr>
                <w:szCs w:val="24"/>
                <w:lang w:eastAsia="en-US"/>
              </w:rPr>
              <w:t xml:space="preserve"> </w:t>
            </w:r>
            <w:r w:rsidRPr="009D6E36">
              <w:rPr>
                <w:szCs w:val="24"/>
                <w:lang w:eastAsia="en-US"/>
              </w:rPr>
              <w:t>system installed on its foundation shall be based on the seismic qualification requirements stated in IEEE Standard</w:t>
            </w:r>
            <w:r>
              <w:rPr>
                <w:szCs w:val="24"/>
                <w:lang w:eastAsia="en-US"/>
              </w:rPr>
              <w:t xml:space="preserve"> </w:t>
            </w:r>
            <w:r w:rsidRPr="009D6E36">
              <w:rPr>
                <w:szCs w:val="24"/>
                <w:lang w:eastAsia="en-US"/>
              </w:rPr>
              <w:t>693/20</w:t>
            </w:r>
            <w:r>
              <w:rPr>
                <w:szCs w:val="24"/>
                <w:lang w:eastAsia="en-US"/>
              </w:rPr>
              <w:t>18</w:t>
            </w:r>
          </w:p>
        </w:tc>
        <w:tc>
          <w:tcPr>
            <w:tcW w:w="1711" w:type="dxa"/>
            <w:vAlign w:val="center"/>
          </w:tcPr>
          <w:p w14:paraId="29E82BB7" w14:textId="77777777" w:rsidR="009C4781" w:rsidRPr="009D6E36" w:rsidRDefault="009C4781" w:rsidP="009C4781">
            <w:pPr>
              <w:spacing w:before="0"/>
              <w:jc w:val="center"/>
              <w:rPr>
                <w:sz w:val="20"/>
                <w:szCs w:val="20"/>
                <w:lang w:eastAsia="en-US"/>
              </w:rPr>
            </w:pPr>
          </w:p>
        </w:tc>
      </w:tr>
      <w:tr w:rsidR="009C4781" w:rsidRPr="009D6E36" w14:paraId="11D03A44" w14:textId="77777777" w:rsidTr="00065C10">
        <w:trPr>
          <w:cantSplit/>
          <w:jc w:val="center"/>
        </w:trPr>
        <w:tc>
          <w:tcPr>
            <w:tcW w:w="7300" w:type="dxa"/>
            <w:gridSpan w:val="2"/>
          </w:tcPr>
          <w:p w14:paraId="01AF58AA" w14:textId="3C0E1C18" w:rsidR="009C4781" w:rsidRPr="009C4781" w:rsidRDefault="009C4781" w:rsidP="009C4781">
            <w:pPr>
              <w:pStyle w:val="spec2"/>
              <w:numPr>
                <w:ilvl w:val="1"/>
                <w:numId w:val="16"/>
              </w:numPr>
              <w:tabs>
                <w:tab w:val="left" w:leader="dot" w:pos="5613"/>
              </w:tabs>
              <w:rPr>
                <w:caps w:val="0"/>
              </w:rPr>
            </w:pPr>
            <w:bookmarkStart w:id="155" w:name="_Toc235603046"/>
            <w:permEnd w:id="1782656745"/>
            <w:r w:rsidRPr="009C4781">
              <w:rPr>
                <w:caps w:val="0"/>
              </w:rPr>
              <w:t>OTHER REQUIREMENTS</w:t>
            </w:r>
            <w:bookmarkEnd w:id="155"/>
          </w:p>
        </w:tc>
        <w:tc>
          <w:tcPr>
            <w:tcW w:w="1711" w:type="dxa"/>
            <w:vAlign w:val="center"/>
          </w:tcPr>
          <w:p w14:paraId="3EE928D5" w14:textId="77777777" w:rsidR="009C4781" w:rsidRPr="009D6E36" w:rsidRDefault="009C4781">
            <w:pPr>
              <w:spacing w:before="20" w:after="20"/>
              <w:jc w:val="center"/>
              <w:rPr>
                <w:sz w:val="20"/>
                <w:szCs w:val="20"/>
                <w:lang w:eastAsia="en-US"/>
              </w:rPr>
            </w:pPr>
          </w:p>
        </w:tc>
      </w:tr>
      <w:tr w:rsidR="00A869DF" w:rsidRPr="009D6E36" w14:paraId="27EB8ED9" w14:textId="77777777" w:rsidTr="00F7646E">
        <w:trPr>
          <w:cantSplit/>
          <w:jc w:val="center"/>
        </w:trPr>
        <w:tc>
          <w:tcPr>
            <w:tcW w:w="7300" w:type="dxa"/>
            <w:gridSpan w:val="2"/>
            <w:tcBorders>
              <w:bottom w:val="single" w:sz="4" w:space="0" w:color="auto"/>
            </w:tcBorders>
          </w:tcPr>
          <w:p w14:paraId="71E0B4A5" w14:textId="73FE0FBF" w:rsidR="00A869DF" w:rsidRPr="009D6E36" w:rsidRDefault="00A869DF" w:rsidP="00A869DF">
            <w:pPr>
              <w:numPr>
                <w:ilvl w:val="2"/>
                <w:numId w:val="16"/>
              </w:numPr>
              <w:tabs>
                <w:tab w:val="left" w:leader="dot" w:pos="5613"/>
              </w:tabs>
              <w:ind w:right="284"/>
              <w:rPr>
                <w:szCs w:val="24"/>
                <w:lang w:eastAsia="en-US"/>
              </w:rPr>
            </w:pPr>
            <w:bookmarkStart w:id="156" w:name="_Ref223349919"/>
            <w:permStart w:id="1294230769" w:edGrp="everyone" w:colFirst="1" w:colLast="1"/>
            <w:r w:rsidRPr="009D6E36">
              <w:rPr>
                <w:szCs w:val="24"/>
                <w:lang w:eastAsia="en-US"/>
              </w:rPr>
              <w:t>The capacitor module enclosure system shall be vermin</w:t>
            </w:r>
            <w:bookmarkEnd w:id="156"/>
            <w:r w:rsidRPr="009D6E36">
              <w:rPr>
                <w:szCs w:val="24"/>
                <w:lang w:eastAsia="en-US"/>
              </w:rPr>
              <w:t xml:space="preserve"> </w:t>
            </w:r>
          </w:p>
        </w:tc>
        <w:tc>
          <w:tcPr>
            <w:tcW w:w="1711" w:type="dxa"/>
            <w:tcBorders>
              <w:bottom w:val="single" w:sz="4" w:space="0" w:color="auto"/>
            </w:tcBorders>
            <w:vAlign w:val="center"/>
          </w:tcPr>
          <w:p w14:paraId="547F04E4" w14:textId="77777777" w:rsidR="00A869DF" w:rsidRPr="009D6E36" w:rsidRDefault="00A869DF">
            <w:pPr>
              <w:spacing w:before="20" w:after="20"/>
              <w:jc w:val="center"/>
              <w:rPr>
                <w:sz w:val="20"/>
                <w:szCs w:val="20"/>
                <w:lang w:eastAsia="en-US"/>
              </w:rPr>
            </w:pPr>
          </w:p>
        </w:tc>
      </w:tr>
      <w:permEnd w:id="1294230769"/>
    </w:tbl>
    <w:p w14:paraId="6DF06696" w14:textId="77777777" w:rsidR="00AA118A" w:rsidRDefault="00AA118A" w:rsidP="00686097">
      <w:pPr>
        <w:pStyle w:val="spec1"/>
        <w:numPr>
          <w:ilvl w:val="0"/>
          <w:numId w:val="0"/>
        </w:numPr>
        <w:ind w:left="57"/>
      </w:pPr>
    </w:p>
    <w:p w14:paraId="203840C2" w14:textId="77777777" w:rsidR="008D458C" w:rsidRDefault="008D458C" w:rsidP="00686097">
      <w:pPr>
        <w:pStyle w:val="spec1"/>
        <w:numPr>
          <w:ilvl w:val="0"/>
          <w:numId w:val="0"/>
        </w:numPr>
        <w:ind w:left="57"/>
      </w:pPr>
    </w:p>
    <w:p w14:paraId="41A140D2" w14:textId="77777777" w:rsidR="008D458C" w:rsidRDefault="008D458C" w:rsidP="00686097">
      <w:pPr>
        <w:pStyle w:val="spec1"/>
        <w:numPr>
          <w:ilvl w:val="0"/>
          <w:numId w:val="0"/>
        </w:numPr>
        <w:ind w:left="57"/>
      </w:pPr>
    </w:p>
    <w:p w14:paraId="600DC65C" w14:textId="0B7FA4AC" w:rsidR="008D458C" w:rsidRDefault="008D458C">
      <w:pPr>
        <w:spacing w:before="0" w:after="0"/>
        <w:jc w:val="left"/>
        <w:rPr>
          <w:caps/>
          <w:szCs w:val="24"/>
          <w:u w:val="single"/>
          <w:lang w:eastAsia="en-US"/>
        </w:rPr>
      </w:pPr>
      <w:r>
        <w:br w:type="page"/>
      </w:r>
    </w:p>
    <w:tbl>
      <w:tblPr>
        <w:tblW w:w="8959" w:type="dxa"/>
        <w:jc w:val="center"/>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840"/>
        <w:gridCol w:w="1418"/>
        <w:gridCol w:w="1701"/>
      </w:tblGrid>
      <w:tr w:rsidR="00AA118A" w:rsidRPr="009D6E36" w14:paraId="1B91D211" w14:textId="77777777" w:rsidTr="00B60FDB">
        <w:trPr>
          <w:cantSplit/>
          <w:tblHeader/>
          <w:jc w:val="center"/>
        </w:trPr>
        <w:tc>
          <w:tcPr>
            <w:tcW w:w="8959" w:type="dxa"/>
            <w:gridSpan w:val="3"/>
            <w:tcBorders>
              <w:top w:val="nil"/>
              <w:left w:val="nil"/>
              <w:bottom w:val="nil"/>
              <w:right w:val="nil"/>
            </w:tcBorders>
          </w:tcPr>
          <w:p w14:paraId="224065E5" w14:textId="77777777" w:rsidR="00AA118A" w:rsidRPr="009D6E36" w:rsidRDefault="00AA118A" w:rsidP="00686097">
            <w:pPr>
              <w:pStyle w:val="spec1"/>
            </w:pPr>
            <w:bookmarkStart w:id="157" w:name="_Toc235603047"/>
            <w:r w:rsidRPr="009D6E36">
              <w:lastRenderedPageBreak/>
              <w:t>TESTS' REQUIREMENTS</w:t>
            </w:r>
            <w:bookmarkEnd w:id="157"/>
            <w:r w:rsidRPr="009D6E36">
              <w:t xml:space="preserve"> </w:t>
            </w:r>
          </w:p>
        </w:tc>
      </w:tr>
      <w:tr w:rsidR="00AA118A" w:rsidRPr="009D6E36" w14:paraId="322F33B3" w14:textId="77777777" w:rsidTr="00B60FDB">
        <w:trPr>
          <w:cantSplit/>
          <w:tblHeader/>
          <w:jc w:val="center"/>
        </w:trPr>
        <w:tc>
          <w:tcPr>
            <w:tcW w:w="8959" w:type="dxa"/>
            <w:gridSpan w:val="3"/>
            <w:tcBorders>
              <w:top w:val="nil"/>
              <w:left w:val="nil"/>
              <w:bottom w:val="single" w:sz="4" w:space="0" w:color="auto"/>
              <w:right w:val="nil"/>
            </w:tcBorders>
          </w:tcPr>
          <w:p w14:paraId="4434A1C7" w14:textId="61D1DC39" w:rsidR="00AA118A" w:rsidRPr="009D6E36" w:rsidRDefault="00AA118A">
            <w:pPr>
              <w:tabs>
                <w:tab w:val="left" w:leader="dot" w:pos="5670"/>
              </w:tabs>
              <w:jc w:val="center"/>
              <w:rPr>
                <w:szCs w:val="24"/>
                <w:lang w:eastAsia="en-US"/>
              </w:rPr>
            </w:pPr>
          </w:p>
        </w:tc>
      </w:tr>
      <w:tr w:rsidR="00AA118A" w:rsidRPr="009D6E36" w14:paraId="7949C5DA" w14:textId="77777777" w:rsidTr="00B60FDB">
        <w:trPr>
          <w:cantSplit/>
          <w:tblHeader/>
          <w:jc w:val="center"/>
        </w:trPr>
        <w:tc>
          <w:tcPr>
            <w:tcW w:w="7258" w:type="dxa"/>
            <w:gridSpan w:val="2"/>
            <w:tcBorders>
              <w:top w:val="nil"/>
              <w:bottom w:val="single" w:sz="4" w:space="0" w:color="auto"/>
              <w:right w:val="single" w:sz="4" w:space="0" w:color="auto"/>
            </w:tcBorders>
          </w:tcPr>
          <w:p w14:paraId="57DF1CCA" w14:textId="77777777" w:rsidR="00AA118A" w:rsidRPr="009D6E36" w:rsidRDefault="00AA118A">
            <w:pPr>
              <w:tabs>
                <w:tab w:val="left" w:leader="dot" w:pos="5670"/>
              </w:tabs>
              <w:jc w:val="center"/>
              <w:rPr>
                <w:szCs w:val="24"/>
                <w:lang w:eastAsia="en-US"/>
              </w:rPr>
            </w:pPr>
            <w:r w:rsidRPr="009D6E36">
              <w:rPr>
                <w:szCs w:val="24"/>
                <w:lang w:eastAsia="en-US"/>
              </w:rPr>
              <w:t>REQUIRED</w:t>
            </w:r>
          </w:p>
        </w:tc>
        <w:tc>
          <w:tcPr>
            <w:tcW w:w="1701" w:type="dxa"/>
            <w:tcBorders>
              <w:top w:val="nil"/>
              <w:left w:val="nil"/>
              <w:bottom w:val="single" w:sz="4" w:space="0" w:color="auto"/>
            </w:tcBorders>
          </w:tcPr>
          <w:p w14:paraId="25604528" w14:textId="77777777" w:rsidR="00AA118A" w:rsidRPr="009D6E36" w:rsidRDefault="00AA118A">
            <w:pPr>
              <w:jc w:val="center"/>
              <w:rPr>
                <w:szCs w:val="24"/>
                <w:lang w:eastAsia="en-US"/>
              </w:rPr>
            </w:pPr>
            <w:r w:rsidRPr="009D6E36">
              <w:rPr>
                <w:szCs w:val="24"/>
                <w:lang w:eastAsia="en-US"/>
              </w:rPr>
              <w:t>OFFERED</w:t>
            </w:r>
          </w:p>
        </w:tc>
      </w:tr>
      <w:tr w:rsidR="00AA118A" w:rsidRPr="009D6E36" w14:paraId="2AEE9C88" w14:textId="77777777" w:rsidTr="00B60FDB">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7C240D17" w14:textId="1A40F2AC" w:rsidR="00AA118A" w:rsidRPr="009D6E36" w:rsidRDefault="00AA118A">
            <w:pPr>
              <w:pStyle w:val="spec2"/>
            </w:pPr>
            <w:bookmarkStart w:id="158" w:name="_Toc235603048"/>
            <w:r w:rsidRPr="009D6E36">
              <w:rPr>
                <w:caps w:val="0"/>
              </w:rPr>
              <w:t>GENERAL REQUIREMENTS TO</w:t>
            </w:r>
            <w:r w:rsidR="0081152E">
              <w:rPr>
                <w:caps w:val="0"/>
              </w:rPr>
              <w:t xml:space="preserve"> THE</w:t>
            </w:r>
            <w:r w:rsidRPr="009D6E36">
              <w:rPr>
                <w:caps w:val="0"/>
              </w:rPr>
              <w:t xml:space="preserve"> CONTRACTOR</w:t>
            </w:r>
            <w:bookmarkEnd w:id="158"/>
          </w:p>
        </w:tc>
        <w:tc>
          <w:tcPr>
            <w:tcW w:w="1418" w:type="dxa"/>
          </w:tcPr>
          <w:p w14:paraId="0E17160F" w14:textId="77777777" w:rsidR="00AA118A" w:rsidRPr="009D6E36" w:rsidRDefault="00AA118A">
            <w:pPr>
              <w:tabs>
                <w:tab w:val="left" w:leader="dot" w:pos="5670"/>
              </w:tabs>
              <w:rPr>
                <w:szCs w:val="24"/>
                <w:lang w:eastAsia="en-US"/>
              </w:rPr>
            </w:pPr>
          </w:p>
        </w:tc>
        <w:tc>
          <w:tcPr>
            <w:tcW w:w="1701" w:type="dxa"/>
            <w:tcBorders>
              <w:right w:val="single" w:sz="4" w:space="0" w:color="auto"/>
            </w:tcBorders>
            <w:vAlign w:val="center"/>
          </w:tcPr>
          <w:p w14:paraId="26B5E3BD" w14:textId="77777777" w:rsidR="00AA118A" w:rsidRPr="009D6E36" w:rsidRDefault="00AA118A">
            <w:pPr>
              <w:spacing w:before="20" w:after="20"/>
              <w:jc w:val="center"/>
              <w:rPr>
                <w:rFonts w:cs="Arial"/>
                <w:sz w:val="20"/>
                <w:szCs w:val="20"/>
                <w:lang w:eastAsia="en-US"/>
              </w:rPr>
            </w:pPr>
          </w:p>
        </w:tc>
      </w:tr>
      <w:tr w:rsidR="00AA118A" w:rsidRPr="009D6E36" w14:paraId="78820CE1" w14:textId="77777777" w:rsidTr="00B60FDB">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1EF7E334" w14:textId="5CEEB606" w:rsidR="00AA118A" w:rsidRPr="009D6E36" w:rsidRDefault="002B4DAD" w:rsidP="008D71C6">
            <w:pPr>
              <w:numPr>
                <w:ilvl w:val="2"/>
                <w:numId w:val="3"/>
              </w:numPr>
              <w:tabs>
                <w:tab w:val="left" w:leader="dot" w:pos="5670"/>
              </w:tabs>
              <w:ind w:right="28"/>
              <w:jc w:val="left"/>
              <w:rPr>
                <w:szCs w:val="24"/>
                <w:lang w:eastAsia="en-US"/>
              </w:rPr>
            </w:pPr>
            <w:permStart w:id="692269319" w:edGrp="everyone" w:colFirst="2" w:colLast="2"/>
            <w:r>
              <w:rPr>
                <w:szCs w:val="24"/>
                <w:lang w:eastAsia="en-US"/>
              </w:rPr>
              <w:t>The contractor</w:t>
            </w:r>
            <w:r w:rsidR="00AA118A" w:rsidRPr="009D6E36">
              <w:rPr>
                <w:szCs w:val="24"/>
                <w:lang w:eastAsia="en-US"/>
              </w:rPr>
              <w:t xml:space="preserve"> shall perform Production Tests to check the quality and uniformity of the workmanship and materials used in the manufacture of the </w:t>
            </w:r>
            <w:r w:rsidR="0093770F">
              <w:rPr>
                <w:szCs w:val="24"/>
                <w:lang w:eastAsia="en-US"/>
              </w:rPr>
              <w:t>capacitors' bank</w:t>
            </w:r>
            <w:r w:rsidR="00841165">
              <w:rPr>
                <w:szCs w:val="24"/>
                <w:lang w:eastAsia="en-US"/>
              </w:rPr>
              <w:t xml:space="preserve"> &amp; switching</w:t>
            </w:r>
            <w:r w:rsidR="00841165" w:rsidRPr="009D6E36">
              <w:rPr>
                <w:szCs w:val="24"/>
                <w:lang w:eastAsia="en-US"/>
              </w:rPr>
              <w:t xml:space="preserve"> </w:t>
            </w:r>
            <w:r w:rsidR="00AA118A" w:rsidRPr="009D6E36">
              <w:rPr>
                <w:szCs w:val="24"/>
                <w:lang w:eastAsia="en-US"/>
              </w:rPr>
              <w:t xml:space="preserve">system (capacitor </w:t>
            </w:r>
            <w:r w:rsidR="00BD7179" w:rsidRPr="009D6E36">
              <w:rPr>
                <w:szCs w:val="24"/>
                <w:lang w:eastAsia="en-US"/>
              </w:rPr>
              <w:t xml:space="preserve">and switching </w:t>
            </w:r>
            <w:r w:rsidR="00AA118A" w:rsidRPr="009D6E36">
              <w:rPr>
                <w:szCs w:val="24"/>
                <w:lang w:eastAsia="en-US"/>
              </w:rPr>
              <w:t>module</w:t>
            </w:r>
            <w:r w:rsidR="008D71C6" w:rsidRPr="009D6E36">
              <w:rPr>
                <w:szCs w:val="24"/>
                <w:lang w:eastAsia="en-US"/>
              </w:rPr>
              <w:t xml:space="preserve"> - item 1,</w:t>
            </w:r>
            <w:r w:rsidR="00AA118A" w:rsidRPr="009D6E36">
              <w:rPr>
                <w:szCs w:val="24"/>
                <w:lang w:eastAsia="en-US"/>
              </w:rPr>
              <w:t xml:space="preserve"> and control &amp; protection module</w:t>
            </w:r>
            <w:r w:rsidR="00D372A9">
              <w:rPr>
                <w:szCs w:val="24"/>
                <w:lang w:eastAsia="en-US"/>
              </w:rPr>
              <w:t>s</w:t>
            </w:r>
            <w:r w:rsidR="008D71C6" w:rsidRPr="009D6E36">
              <w:rPr>
                <w:szCs w:val="24"/>
                <w:lang w:eastAsia="en-US"/>
              </w:rPr>
              <w:t xml:space="preserve"> -</w:t>
            </w:r>
            <w:r w:rsidR="007E6031" w:rsidRPr="009D6E36">
              <w:rPr>
                <w:szCs w:val="24"/>
                <w:lang w:eastAsia="en-US"/>
              </w:rPr>
              <w:t xml:space="preserve"> </w:t>
            </w:r>
            <w:r w:rsidR="00D372A9">
              <w:rPr>
                <w:szCs w:val="24"/>
                <w:lang w:eastAsia="en-US"/>
              </w:rPr>
              <w:t>i</w:t>
            </w:r>
            <w:r w:rsidR="007E6031" w:rsidRPr="009D6E36">
              <w:rPr>
                <w:szCs w:val="24"/>
                <w:lang w:eastAsia="en-US"/>
              </w:rPr>
              <w:t xml:space="preserve">tem </w:t>
            </w:r>
            <w:r w:rsidR="008D71C6" w:rsidRPr="009D6E36">
              <w:rPr>
                <w:szCs w:val="24"/>
                <w:lang w:eastAsia="en-US"/>
              </w:rPr>
              <w:t>2,</w:t>
            </w:r>
            <w:r w:rsidR="007E6031" w:rsidRPr="009D6E36">
              <w:rPr>
                <w:szCs w:val="24"/>
                <w:lang w:eastAsia="en-US"/>
              </w:rPr>
              <w:t xml:space="preserve"> item </w:t>
            </w:r>
            <w:r w:rsidR="00E02A5E" w:rsidRPr="009D6E36">
              <w:rPr>
                <w:szCs w:val="24"/>
                <w:lang w:eastAsia="en-US"/>
              </w:rPr>
              <w:t>3</w:t>
            </w:r>
            <w:r w:rsidR="00650FCE">
              <w:rPr>
                <w:szCs w:val="24"/>
                <w:lang w:eastAsia="en-US"/>
              </w:rPr>
              <w:t xml:space="preserve"> </w:t>
            </w:r>
            <w:r w:rsidR="00486E7B">
              <w:rPr>
                <w:szCs w:val="24"/>
                <w:lang w:eastAsia="en-US"/>
              </w:rPr>
              <w:t>&amp;</w:t>
            </w:r>
            <w:r w:rsidR="00650FCE">
              <w:rPr>
                <w:szCs w:val="24"/>
                <w:lang w:eastAsia="en-US"/>
              </w:rPr>
              <w:t xml:space="preserve"> Item 4</w:t>
            </w:r>
            <w:r w:rsidR="00AA118A" w:rsidRPr="009D6E36">
              <w:rPr>
                <w:szCs w:val="24"/>
                <w:lang w:eastAsia="en-US"/>
              </w:rPr>
              <w:tab/>
            </w:r>
          </w:p>
        </w:tc>
        <w:tc>
          <w:tcPr>
            <w:tcW w:w="1418" w:type="dxa"/>
          </w:tcPr>
          <w:p w14:paraId="26D3F48B"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2C594A3F" w14:textId="77777777" w:rsidR="00AA118A" w:rsidRPr="009D6E36" w:rsidRDefault="00AA118A">
            <w:pPr>
              <w:spacing w:before="20" w:after="20"/>
              <w:jc w:val="center"/>
              <w:rPr>
                <w:rFonts w:cs="Arial"/>
                <w:sz w:val="20"/>
                <w:szCs w:val="20"/>
                <w:lang w:eastAsia="en-US"/>
              </w:rPr>
            </w:pPr>
          </w:p>
        </w:tc>
      </w:tr>
      <w:permEnd w:id="692269319"/>
      <w:tr w:rsidR="00AA118A" w:rsidRPr="009D6E36" w14:paraId="341A869E" w14:textId="77777777" w:rsidTr="00B60FDB">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30350435" w14:textId="25BD3BAC" w:rsidR="00AA118A" w:rsidRPr="009D6E36" w:rsidRDefault="00AA118A">
            <w:pPr>
              <w:keepNext/>
              <w:numPr>
                <w:ilvl w:val="2"/>
                <w:numId w:val="3"/>
              </w:numPr>
              <w:tabs>
                <w:tab w:val="left" w:leader="dot" w:pos="5670"/>
              </w:tabs>
              <w:ind w:right="284"/>
              <w:jc w:val="left"/>
              <w:rPr>
                <w:szCs w:val="24"/>
                <w:lang w:eastAsia="en-US"/>
              </w:rPr>
            </w:pPr>
            <w:r w:rsidRPr="009D6E36">
              <w:rPr>
                <w:szCs w:val="24"/>
                <w:lang w:eastAsia="en-US"/>
              </w:rPr>
              <w:t xml:space="preserve">Tests shall be carried out according to </w:t>
            </w:r>
            <w:r w:rsidR="009731D5" w:rsidRPr="009D6E36">
              <w:rPr>
                <w:szCs w:val="24"/>
                <w:lang w:eastAsia="en-US"/>
              </w:rPr>
              <w:t>further specified requirements</w:t>
            </w:r>
            <w:r w:rsidRPr="009D6E36">
              <w:rPr>
                <w:szCs w:val="24"/>
                <w:lang w:eastAsia="en-US"/>
              </w:rPr>
              <w:t>, so that:</w:t>
            </w:r>
          </w:p>
        </w:tc>
        <w:tc>
          <w:tcPr>
            <w:tcW w:w="1418" w:type="dxa"/>
          </w:tcPr>
          <w:p w14:paraId="7CEF3174"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7F4924ED" w14:textId="77777777" w:rsidR="00AA118A" w:rsidRPr="009D6E36" w:rsidRDefault="00AA118A">
            <w:pPr>
              <w:spacing w:before="20" w:after="20"/>
              <w:jc w:val="center"/>
              <w:rPr>
                <w:rFonts w:cs="Arial"/>
                <w:sz w:val="20"/>
                <w:szCs w:val="20"/>
                <w:lang w:eastAsia="en-US"/>
              </w:rPr>
            </w:pPr>
          </w:p>
        </w:tc>
      </w:tr>
      <w:tr w:rsidR="00AA118A" w:rsidRPr="009D6E36" w14:paraId="2C7D256C" w14:textId="77777777" w:rsidTr="00B60FDB">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78AB323D" w14:textId="797C40D6" w:rsidR="00AA118A" w:rsidRPr="009D6E36" w:rsidRDefault="007F29B1" w:rsidP="007F29B1">
            <w:pPr>
              <w:numPr>
                <w:ilvl w:val="3"/>
                <w:numId w:val="3"/>
              </w:numPr>
              <w:tabs>
                <w:tab w:val="left" w:leader="dot" w:pos="5670"/>
              </w:tabs>
              <w:ind w:right="397"/>
              <w:jc w:val="left"/>
              <w:rPr>
                <w:szCs w:val="24"/>
                <w:lang w:eastAsia="en-US"/>
              </w:rPr>
            </w:pPr>
            <w:permStart w:id="978921849" w:edGrp="everyone" w:colFirst="2" w:colLast="2"/>
            <w:r w:rsidRPr="007F29B1">
              <w:rPr>
                <w:szCs w:val="24"/>
                <w:lang w:eastAsia="en-US"/>
              </w:rPr>
              <w:t>1</w:t>
            </w:r>
            <w:r w:rsidR="00AA118A" w:rsidRPr="007F29B1">
              <w:rPr>
                <w:szCs w:val="24"/>
                <w:lang w:eastAsia="en-US"/>
              </w:rPr>
              <w:t xml:space="preserve"> (</w:t>
            </w:r>
            <w:r w:rsidRPr="007F29B1">
              <w:rPr>
                <w:szCs w:val="24"/>
                <w:lang w:eastAsia="en-US"/>
              </w:rPr>
              <w:t>one</w:t>
            </w:r>
            <w:r w:rsidR="00AA118A" w:rsidRPr="007F29B1">
              <w:rPr>
                <w:szCs w:val="24"/>
                <w:lang w:eastAsia="en-US"/>
              </w:rPr>
              <w:t>) copies of the relevant test reports for the proposed type of equipment shall be submitted to Purchaser with the proposal</w:t>
            </w:r>
            <w:r w:rsidRPr="007F29B1">
              <w:rPr>
                <w:szCs w:val="24"/>
                <w:lang w:eastAsia="en-US"/>
              </w:rPr>
              <w:t xml:space="preserve"> (according </w:t>
            </w:r>
            <w:r w:rsidR="00CC7030">
              <w:rPr>
                <w:szCs w:val="24"/>
                <w:lang w:eastAsia="en-US"/>
              </w:rPr>
              <w:t xml:space="preserve">to </w:t>
            </w:r>
            <w:r w:rsidRPr="007F29B1">
              <w:rPr>
                <w:szCs w:val="24"/>
                <w:lang w:eastAsia="en-US"/>
              </w:rPr>
              <w:t xml:space="preserve">clause </w:t>
            </w:r>
            <w:r w:rsidRPr="007F29B1">
              <w:rPr>
                <w:szCs w:val="24"/>
                <w:lang w:eastAsia="en-US"/>
              </w:rPr>
              <w:fldChar w:fldCharType="begin"/>
            </w:r>
            <w:r w:rsidRPr="007F29B1">
              <w:rPr>
                <w:szCs w:val="24"/>
                <w:lang w:eastAsia="en-US"/>
              </w:rPr>
              <w:instrText xml:space="preserve"> REF _Ref520622742 \r \h  \* MERGEFORMAT </w:instrText>
            </w:r>
            <w:r w:rsidRPr="007F29B1">
              <w:rPr>
                <w:szCs w:val="24"/>
                <w:lang w:eastAsia="en-US"/>
              </w:rPr>
            </w:r>
            <w:r w:rsidRPr="007F29B1">
              <w:rPr>
                <w:szCs w:val="24"/>
                <w:lang w:eastAsia="en-US"/>
              </w:rPr>
              <w:fldChar w:fldCharType="separate"/>
            </w:r>
            <w:r w:rsidR="00F20BE5">
              <w:rPr>
                <w:szCs w:val="24"/>
                <w:cs/>
                <w:lang w:eastAsia="en-US"/>
              </w:rPr>
              <w:t>‎</w:t>
            </w:r>
            <w:r w:rsidR="00F20BE5">
              <w:rPr>
                <w:szCs w:val="24"/>
                <w:lang w:eastAsia="en-US"/>
              </w:rPr>
              <w:t>20.3</w:t>
            </w:r>
            <w:r w:rsidRPr="007F29B1">
              <w:rPr>
                <w:szCs w:val="24"/>
                <w:lang w:eastAsia="en-US"/>
              </w:rPr>
              <w:fldChar w:fldCharType="end"/>
            </w:r>
            <w:r w:rsidRPr="007F29B1">
              <w:rPr>
                <w:szCs w:val="24"/>
                <w:lang w:eastAsia="en-US"/>
              </w:rPr>
              <w:t>)</w:t>
            </w:r>
            <w:r w:rsidR="00AA118A" w:rsidRPr="009D6E36">
              <w:rPr>
                <w:szCs w:val="24"/>
                <w:lang w:eastAsia="en-US"/>
              </w:rPr>
              <w:tab/>
            </w:r>
          </w:p>
        </w:tc>
        <w:tc>
          <w:tcPr>
            <w:tcW w:w="1418" w:type="dxa"/>
          </w:tcPr>
          <w:p w14:paraId="5AB33C01"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2911D74B" w14:textId="77777777" w:rsidR="00AA118A" w:rsidRPr="009D6E36" w:rsidRDefault="00AA118A">
            <w:pPr>
              <w:spacing w:before="20" w:after="20"/>
              <w:jc w:val="center"/>
              <w:rPr>
                <w:rFonts w:cs="Arial"/>
                <w:sz w:val="20"/>
                <w:szCs w:val="20"/>
                <w:lang w:eastAsia="en-US"/>
              </w:rPr>
            </w:pPr>
          </w:p>
        </w:tc>
      </w:tr>
      <w:tr w:rsidR="00AA118A" w:rsidRPr="009D6E36" w14:paraId="4F42DF4C" w14:textId="77777777" w:rsidTr="00B60FDB">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58117D85" w14:textId="115C2AE3" w:rsidR="00AA118A" w:rsidRPr="009D6E36" w:rsidRDefault="00AA118A" w:rsidP="00371B6E">
            <w:pPr>
              <w:numPr>
                <w:ilvl w:val="3"/>
                <w:numId w:val="3"/>
              </w:numPr>
              <w:tabs>
                <w:tab w:val="right" w:pos="5559"/>
                <w:tab w:val="left" w:leader="dot" w:pos="5670"/>
              </w:tabs>
              <w:ind w:right="169"/>
              <w:jc w:val="left"/>
              <w:rPr>
                <w:szCs w:val="24"/>
                <w:lang w:eastAsia="en-US"/>
              </w:rPr>
            </w:pPr>
            <w:permStart w:id="1529817302" w:edGrp="everyone" w:colFirst="2" w:colLast="2"/>
            <w:permEnd w:id="978921849"/>
            <w:r w:rsidRPr="009D6E36">
              <w:rPr>
                <w:szCs w:val="24"/>
                <w:lang w:eastAsia="en-US"/>
              </w:rPr>
              <w:t xml:space="preserve">The </w:t>
            </w:r>
            <w:r w:rsidR="002B4DAD">
              <w:rPr>
                <w:szCs w:val="24"/>
                <w:lang w:eastAsia="en-US"/>
              </w:rPr>
              <w:t>c</w:t>
            </w:r>
            <w:r w:rsidRPr="009D6E36">
              <w:rPr>
                <w:szCs w:val="24"/>
                <w:lang w:eastAsia="en-US"/>
              </w:rPr>
              <w:t xml:space="preserve">ontractor is required to submit type test reports of offered equipment performed by a neutral laboratory qualified according to ISO/IEC </w:t>
            </w:r>
            <w:r w:rsidR="00C74E2B" w:rsidRPr="009D6E36">
              <w:rPr>
                <w:szCs w:val="24"/>
                <w:lang w:eastAsia="en-US"/>
              </w:rPr>
              <w:t>17025</w:t>
            </w:r>
            <w:r w:rsidR="003E6595" w:rsidRPr="009D6E36">
              <w:rPr>
                <w:szCs w:val="24"/>
                <w:lang w:eastAsia="en-US"/>
              </w:rPr>
              <w:t xml:space="preserve"> </w:t>
            </w:r>
            <w:r w:rsidR="00371B6E" w:rsidRPr="009D6E36">
              <w:t>and the certificate of the accreditation shall be submitted together with the test</w:t>
            </w:r>
            <w:r w:rsidR="009731D5">
              <w:t>s'</w:t>
            </w:r>
            <w:r w:rsidR="00371B6E" w:rsidRPr="009D6E36">
              <w:t xml:space="preserve"> reports.</w:t>
            </w:r>
            <w:r w:rsidRPr="009D6E36">
              <w:rPr>
                <w:szCs w:val="24"/>
                <w:lang w:eastAsia="en-US"/>
              </w:rPr>
              <w:t xml:space="preserve">  </w:t>
            </w:r>
          </w:p>
        </w:tc>
        <w:tc>
          <w:tcPr>
            <w:tcW w:w="1418" w:type="dxa"/>
          </w:tcPr>
          <w:p w14:paraId="320936A0"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268173C4" w14:textId="77777777" w:rsidR="00AA118A" w:rsidRPr="009D6E36" w:rsidRDefault="00AA118A">
            <w:pPr>
              <w:spacing w:before="20" w:after="20"/>
              <w:jc w:val="center"/>
              <w:rPr>
                <w:rFonts w:cs="Miriam"/>
                <w:sz w:val="20"/>
                <w:szCs w:val="20"/>
              </w:rPr>
            </w:pPr>
          </w:p>
        </w:tc>
      </w:tr>
      <w:tr w:rsidR="00AA118A" w:rsidRPr="009D6E36" w14:paraId="095C206E" w14:textId="77777777" w:rsidTr="00841165">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bottom w:val="nil"/>
            </w:tcBorders>
          </w:tcPr>
          <w:p w14:paraId="537D502F" w14:textId="6759FE98" w:rsidR="00AA118A" w:rsidRPr="009D6E36" w:rsidRDefault="005912E6" w:rsidP="007F29B1">
            <w:pPr>
              <w:numPr>
                <w:ilvl w:val="3"/>
                <w:numId w:val="3"/>
              </w:numPr>
              <w:tabs>
                <w:tab w:val="left" w:leader="dot" w:pos="5670"/>
              </w:tabs>
              <w:ind w:right="397"/>
              <w:jc w:val="left"/>
              <w:rPr>
                <w:szCs w:val="24"/>
                <w:lang w:eastAsia="en-US"/>
              </w:rPr>
            </w:pPr>
            <w:permStart w:id="412969854" w:edGrp="everyone" w:colFirst="2" w:colLast="2"/>
            <w:permEnd w:id="1529817302"/>
            <w:r>
              <w:rPr>
                <w:szCs w:val="24"/>
                <w:lang w:eastAsia="en-US"/>
              </w:rPr>
              <w:t>O</w:t>
            </w:r>
            <w:r w:rsidRPr="007F29B1">
              <w:rPr>
                <w:szCs w:val="24"/>
                <w:lang w:eastAsia="en-US"/>
              </w:rPr>
              <w:t>ne</w:t>
            </w:r>
            <w:r>
              <w:rPr>
                <w:szCs w:val="24"/>
                <w:lang w:eastAsia="en-US"/>
              </w:rPr>
              <w:t xml:space="preserve"> (1</w:t>
            </w:r>
            <w:r w:rsidRPr="007F29B1">
              <w:rPr>
                <w:szCs w:val="24"/>
                <w:lang w:eastAsia="en-US"/>
              </w:rPr>
              <w:t>)</w:t>
            </w:r>
            <w:r w:rsidR="00CC7030">
              <w:rPr>
                <w:szCs w:val="24"/>
                <w:lang w:eastAsia="en-US"/>
              </w:rPr>
              <w:t xml:space="preserve"> </w:t>
            </w:r>
            <w:r w:rsidRPr="007F44D7">
              <w:rPr>
                <w:szCs w:val="24"/>
                <w:lang w:eastAsia="en-US"/>
              </w:rPr>
              <w:t>copy</w:t>
            </w:r>
            <w:r w:rsidRPr="007F29B1">
              <w:rPr>
                <w:szCs w:val="24"/>
                <w:lang w:eastAsia="en-US"/>
              </w:rPr>
              <w:t xml:space="preserve"> in </w:t>
            </w:r>
            <w:r w:rsidRPr="007F29B1">
              <w:rPr>
                <w:b/>
                <w:bCs/>
                <w:szCs w:val="24"/>
                <w:lang w:eastAsia="en-US"/>
              </w:rPr>
              <w:t>JPG</w:t>
            </w:r>
            <w:r>
              <w:rPr>
                <w:szCs w:val="24"/>
                <w:lang w:eastAsia="en-US"/>
              </w:rPr>
              <w:t xml:space="preserve">, </w:t>
            </w:r>
            <w:r w:rsidRPr="007F44D7">
              <w:rPr>
                <w:b/>
                <w:bCs/>
                <w:szCs w:val="24"/>
                <w:lang w:eastAsia="en-US"/>
              </w:rPr>
              <w:t>PDF</w:t>
            </w:r>
            <w:r>
              <w:rPr>
                <w:szCs w:val="24"/>
                <w:lang w:eastAsia="en-US"/>
              </w:rPr>
              <w:t xml:space="preserve"> </w:t>
            </w:r>
            <w:r w:rsidRPr="007F29B1">
              <w:rPr>
                <w:szCs w:val="24"/>
                <w:lang w:eastAsia="en-US"/>
              </w:rPr>
              <w:t xml:space="preserve">or other </w:t>
            </w:r>
            <w:r w:rsidRPr="007F29B1">
              <w:rPr>
                <w:b/>
                <w:bCs/>
                <w:szCs w:val="24"/>
                <w:lang w:eastAsia="en-US"/>
              </w:rPr>
              <w:t>PC</w:t>
            </w:r>
            <w:r w:rsidRPr="007F29B1">
              <w:rPr>
                <w:szCs w:val="24"/>
                <w:lang w:eastAsia="en-US"/>
              </w:rPr>
              <w:t xml:space="preserve"> common relevant format of the relevant test reports for the proposed type of equipment shall be submitted to Purchaser with the proposal</w:t>
            </w:r>
            <w:r w:rsidR="00CC7030">
              <w:rPr>
                <w:szCs w:val="24"/>
                <w:lang w:eastAsia="en-US"/>
              </w:rPr>
              <w:t xml:space="preserve"> </w:t>
            </w:r>
            <w:r w:rsidRPr="007F29B1">
              <w:rPr>
                <w:szCs w:val="24"/>
                <w:lang w:eastAsia="en-US"/>
              </w:rPr>
              <w:t xml:space="preserve">(according </w:t>
            </w:r>
            <w:r w:rsidR="00CC7030">
              <w:rPr>
                <w:szCs w:val="24"/>
                <w:lang w:eastAsia="en-US"/>
              </w:rPr>
              <w:t xml:space="preserve">to </w:t>
            </w:r>
            <w:r w:rsidRPr="007F29B1">
              <w:rPr>
                <w:szCs w:val="24"/>
                <w:lang w:eastAsia="en-US"/>
              </w:rPr>
              <w:t>clau</w:t>
            </w:r>
            <w:r>
              <w:rPr>
                <w:szCs w:val="24"/>
                <w:lang w:eastAsia="en-US"/>
              </w:rPr>
              <w:t xml:space="preserve">se </w:t>
            </w:r>
            <w:r w:rsidR="007F29B1" w:rsidRPr="007F29B1">
              <w:rPr>
                <w:szCs w:val="24"/>
                <w:lang w:eastAsia="en-US"/>
              </w:rPr>
              <w:fldChar w:fldCharType="begin"/>
            </w:r>
            <w:r w:rsidR="007F29B1" w:rsidRPr="007F29B1">
              <w:rPr>
                <w:szCs w:val="24"/>
                <w:lang w:eastAsia="en-US"/>
              </w:rPr>
              <w:instrText xml:space="preserve"> REF _Ref520622742 \r \h  \* MERGEFORMAT </w:instrText>
            </w:r>
            <w:r w:rsidR="007F29B1" w:rsidRPr="007F29B1">
              <w:rPr>
                <w:szCs w:val="24"/>
                <w:lang w:eastAsia="en-US"/>
              </w:rPr>
            </w:r>
            <w:r w:rsidR="007F29B1" w:rsidRPr="007F29B1">
              <w:rPr>
                <w:szCs w:val="24"/>
                <w:lang w:eastAsia="en-US"/>
              </w:rPr>
              <w:fldChar w:fldCharType="separate"/>
            </w:r>
            <w:r w:rsidR="00F20BE5">
              <w:rPr>
                <w:szCs w:val="24"/>
                <w:cs/>
                <w:lang w:eastAsia="en-US"/>
              </w:rPr>
              <w:t>‎</w:t>
            </w:r>
            <w:r w:rsidR="00F20BE5">
              <w:rPr>
                <w:szCs w:val="24"/>
                <w:lang w:eastAsia="en-US"/>
              </w:rPr>
              <w:t>20.3</w:t>
            </w:r>
            <w:r w:rsidR="007F29B1" w:rsidRPr="007F29B1">
              <w:rPr>
                <w:szCs w:val="24"/>
                <w:lang w:eastAsia="en-US"/>
              </w:rPr>
              <w:fldChar w:fldCharType="end"/>
            </w:r>
            <w:r w:rsidR="007F29B1" w:rsidRPr="007F29B1">
              <w:rPr>
                <w:szCs w:val="24"/>
                <w:lang w:eastAsia="en-US"/>
              </w:rPr>
              <w:t>)</w:t>
            </w:r>
            <w:r w:rsidR="00AA118A" w:rsidRPr="009D6E36">
              <w:rPr>
                <w:szCs w:val="24"/>
                <w:lang w:eastAsia="en-US"/>
              </w:rPr>
              <w:tab/>
            </w:r>
          </w:p>
        </w:tc>
        <w:tc>
          <w:tcPr>
            <w:tcW w:w="1418" w:type="dxa"/>
            <w:tcBorders>
              <w:bottom w:val="nil"/>
            </w:tcBorders>
          </w:tcPr>
          <w:p w14:paraId="0979F24B" w14:textId="77777777" w:rsidR="00AA118A" w:rsidRPr="009D6E36" w:rsidRDefault="00AA118A">
            <w:pPr>
              <w:tabs>
                <w:tab w:val="left" w:leader="dot" w:pos="5670"/>
              </w:tabs>
              <w:jc w:val="center"/>
              <w:rPr>
                <w:szCs w:val="24"/>
                <w:lang w:eastAsia="en-US"/>
              </w:rPr>
            </w:pPr>
          </w:p>
        </w:tc>
        <w:tc>
          <w:tcPr>
            <w:tcW w:w="1701" w:type="dxa"/>
            <w:tcBorders>
              <w:bottom w:val="nil"/>
              <w:right w:val="single" w:sz="4" w:space="0" w:color="auto"/>
            </w:tcBorders>
            <w:vAlign w:val="center"/>
          </w:tcPr>
          <w:p w14:paraId="2650EB35" w14:textId="77777777" w:rsidR="00AA118A" w:rsidRPr="009D6E36" w:rsidRDefault="00AA118A">
            <w:pPr>
              <w:spacing w:before="20" w:after="20"/>
              <w:jc w:val="center"/>
              <w:rPr>
                <w:rFonts w:cs="Arial"/>
                <w:sz w:val="20"/>
                <w:szCs w:val="20"/>
                <w:lang w:eastAsia="en-US"/>
              </w:rPr>
            </w:pPr>
          </w:p>
        </w:tc>
      </w:tr>
      <w:tr w:rsidR="00AA118A" w:rsidRPr="009D6E36" w14:paraId="1175CDB2" w14:textId="77777777" w:rsidTr="00841165">
        <w:tblPrEx>
          <w:tblBorders>
            <w:left w:val="none" w:sz="0" w:space="0" w:color="auto"/>
            <w:right w:val="none" w:sz="0" w:space="0" w:color="auto"/>
            <w:insideV w:val="single" w:sz="4" w:space="0" w:color="auto"/>
          </w:tblBorders>
        </w:tblPrEx>
        <w:trPr>
          <w:cantSplit/>
          <w:jc w:val="center"/>
        </w:trPr>
        <w:tc>
          <w:tcPr>
            <w:tcW w:w="5840" w:type="dxa"/>
            <w:tcBorders>
              <w:top w:val="nil"/>
              <w:left w:val="single" w:sz="4" w:space="0" w:color="auto"/>
              <w:bottom w:val="single" w:sz="4" w:space="0" w:color="auto"/>
            </w:tcBorders>
          </w:tcPr>
          <w:p w14:paraId="2E54DD13" w14:textId="6B31358D" w:rsidR="00AA118A" w:rsidRPr="009D6E36" w:rsidRDefault="00AA118A">
            <w:pPr>
              <w:numPr>
                <w:ilvl w:val="2"/>
                <w:numId w:val="3"/>
              </w:numPr>
              <w:tabs>
                <w:tab w:val="left" w:leader="dot" w:pos="5670"/>
              </w:tabs>
              <w:ind w:right="284"/>
              <w:jc w:val="left"/>
              <w:rPr>
                <w:szCs w:val="24"/>
                <w:lang w:eastAsia="en-US"/>
              </w:rPr>
            </w:pPr>
            <w:permStart w:id="798191898" w:edGrp="everyone" w:colFirst="2" w:colLast="2"/>
            <w:permEnd w:id="412969854"/>
            <w:r w:rsidRPr="009D6E36">
              <w:rPr>
                <w:szCs w:val="24"/>
                <w:lang w:eastAsia="en-US"/>
              </w:rPr>
              <w:t xml:space="preserve">Eight (8) weeks prior to the execution of the routine tests (also type and special test) the </w:t>
            </w:r>
            <w:r w:rsidR="002B4DAD">
              <w:rPr>
                <w:szCs w:val="24"/>
                <w:lang w:eastAsia="en-US"/>
              </w:rPr>
              <w:t>c</w:t>
            </w:r>
            <w:r w:rsidRPr="009D6E36">
              <w:rPr>
                <w:szCs w:val="24"/>
                <w:lang w:eastAsia="en-US"/>
              </w:rPr>
              <w:t>ontractor shall notify the Purchaser of the exact date of performing the tests</w:t>
            </w:r>
            <w:r w:rsidRPr="009D6E36">
              <w:rPr>
                <w:szCs w:val="24"/>
                <w:lang w:eastAsia="en-US"/>
              </w:rPr>
              <w:tab/>
            </w:r>
          </w:p>
        </w:tc>
        <w:tc>
          <w:tcPr>
            <w:tcW w:w="1418" w:type="dxa"/>
            <w:tcBorders>
              <w:top w:val="nil"/>
              <w:bottom w:val="single" w:sz="4" w:space="0" w:color="auto"/>
            </w:tcBorders>
          </w:tcPr>
          <w:p w14:paraId="08B1F5D3" w14:textId="77777777" w:rsidR="00AA118A" w:rsidRPr="009D6E36" w:rsidRDefault="00AA118A">
            <w:pPr>
              <w:tabs>
                <w:tab w:val="left" w:leader="dot" w:pos="5670"/>
              </w:tabs>
              <w:jc w:val="center"/>
              <w:rPr>
                <w:szCs w:val="24"/>
                <w:lang w:eastAsia="en-US"/>
              </w:rPr>
            </w:pPr>
          </w:p>
        </w:tc>
        <w:tc>
          <w:tcPr>
            <w:tcW w:w="1701" w:type="dxa"/>
            <w:tcBorders>
              <w:top w:val="nil"/>
              <w:bottom w:val="single" w:sz="4" w:space="0" w:color="auto"/>
              <w:right w:val="single" w:sz="4" w:space="0" w:color="auto"/>
            </w:tcBorders>
            <w:vAlign w:val="center"/>
          </w:tcPr>
          <w:p w14:paraId="2E3063EA" w14:textId="77777777" w:rsidR="00AA118A" w:rsidRPr="009D6E36" w:rsidRDefault="00AA118A">
            <w:pPr>
              <w:spacing w:before="20" w:after="20"/>
              <w:jc w:val="center"/>
              <w:rPr>
                <w:rFonts w:cs="Arial"/>
                <w:sz w:val="20"/>
                <w:szCs w:val="20"/>
                <w:lang w:eastAsia="en-US"/>
              </w:rPr>
            </w:pPr>
          </w:p>
        </w:tc>
      </w:tr>
      <w:tr w:rsidR="00AA118A" w:rsidRPr="009D6E36" w14:paraId="580DB1AC" w14:textId="77777777" w:rsidTr="00841165">
        <w:tblPrEx>
          <w:tblBorders>
            <w:left w:val="none" w:sz="0" w:space="0" w:color="auto"/>
            <w:right w:val="none" w:sz="0" w:space="0" w:color="auto"/>
            <w:insideV w:val="single" w:sz="4" w:space="0" w:color="auto"/>
          </w:tblBorders>
        </w:tblPrEx>
        <w:trPr>
          <w:cantSplit/>
          <w:jc w:val="center"/>
        </w:trPr>
        <w:tc>
          <w:tcPr>
            <w:tcW w:w="5840" w:type="dxa"/>
            <w:tcBorders>
              <w:top w:val="single" w:sz="4" w:space="0" w:color="auto"/>
              <w:left w:val="single" w:sz="4" w:space="0" w:color="auto"/>
              <w:bottom w:val="single" w:sz="4" w:space="0" w:color="auto"/>
            </w:tcBorders>
          </w:tcPr>
          <w:p w14:paraId="6F60D64A" w14:textId="0CA06A37" w:rsidR="00AA118A" w:rsidRPr="009D6E36" w:rsidRDefault="002B4DAD">
            <w:pPr>
              <w:numPr>
                <w:ilvl w:val="2"/>
                <w:numId w:val="3"/>
              </w:numPr>
              <w:tabs>
                <w:tab w:val="left" w:leader="dot" w:pos="5670"/>
              </w:tabs>
              <w:ind w:right="284"/>
              <w:jc w:val="left"/>
              <w:rPr>
                <w:szCs w:val="24"/>
                <w:lang w:eastAsia="en-US"/>
              </w:rPr>
            </w:pPr>
            <w:permStart w:id="404055547" w:edGrp="everyone" w:colFirst="2" w:colLast="2"/>
            <w:permEnd w:id="798191898"/>
            <w:r>
              <w:rPr>
                <w:szCs w:val="24"/>
                <w:lang w:eastAsia="en-US"/>
              </w:rPr>
              <w:t>The contractor</w:t>
            </w:r>
            <w:r w:rsidR="00AA118A" w:rsidRPr="009D6E36">
              <w:rPr>
                <w:szCs w:val="24"/>
                <w:lang w:eastAsia="en-US"/>
              </w:rPr>
              <w:t xml:space="preserve"> shall also submit, test data to prove that the design has the capability to meet all the ratings as specified in Annexure “B” as well as relevant test reports</w:t>
            </w:r>
            <w:r w:rsidR="00AA118A" w:rsidRPr="009D6E36">
              <w:rPr>
                <w:szCs w:val="24"/>
                <w:lang w:eastAsia="en-US"/>
              </w:rPr>
              <w:tab/>
            </w:r>
          </w:p>
        </w:tc>
        <w:tc>
          <w:tcPr>
            <w:tcW w:w="1418" w:type="dxa"/>
            <w:tcBorders>
              <w:top w:val="single" w:sz="4" w:space="0" w:color="auto"/>
              <w:bottom w:val="single" w:sz="4" w:space="0" w:color="auto"/>
            </w:tcBorders>
          </w:tcPr>
          <w:p w14:paraId="7109D0A9" w14:textId="77777777" w:rsidR="00AA118A" w:rsidRPr="009D6E36" w:rsidRDefault="00AA118A">
            <w:pPr>
              <w:tabs>
                <w:tab w:val="left" w:leader="dot" w:pos="5670"/>
              </w:tabs>
              <w:jc w:val="center"/>
              <w:rPr>
                <w:szCs w:val="24"/>
                <w:lang w:eastAsia="en-US"/>
              </w:rPr>
            </w:pPr>
          </w:p>
        </w:tc>
        <w:tc>
          <w:tcPr>
            <w:tcW w:w="1701" w:type="dxa"/>
            <w:tcBorders>
              <w:top w:val="single" w:sz="4" w:space="0" w:color="auto"/>
              <w:bottom w:val="single" w:sz="4" w:space="0" w:color="auto"/>
              <w:right w:val="single" w:sz="4" w:space="0" w:color="auto"/>
            </w:tcBorders>
            <w:vAlign w:val="center"/>
          </w:tcPr>
          <w:p w14:paraId="2096E64C" w14:textId="77777777" w:rsidR="00AA118A" w:rsidRPr="009D6E36" w:rsidRDefault="00AA118A">
            <w:pPr>
              <w:spacing w:before="20" w:after="20"/>
              <w:jc w:val="center"/>
              <w:rPr>
                <w:rFonts w:cs="Arial"/>
                <w:sz w:val="20"/>
                <w:szCs w:val="20"/>
                <w:lang w:eastAsia="en-US"/>
              </w:rPr>
            </w:pPr>
          </w:p>
        </w:tc>
      </w:tr>
      <w:tr w:rsidR="00B60FDB" w:rsidRPr="009D6E36" w14:paraId="183145A8" w14:textId="77777777" w:rsidTr="00D372A9">
        <w:tblPrEx>
          <w:tblBorders>
            <w:left w:val="none" w:sz="0" w:space="0" w:color="auto"/>
            <w:right w:val="none" w:sz="0" w:space="0" w:color="auto"/>
            <w:insideV w:val="single" w:sz="4" w:space="0" w:color="auto"/>
          </w:tblBorders>
        </w:tblPrEx>
        <w:trPr>
          <w:cantSplit/>
          <w:jc w:val="center"/>
        </w:trPr>
        <w:tc>
          <w:tcPr>
            <w:tcW w:w="5840" w:type="dxa"/>
            <w:tcBorders>
              <w:top w:val="single" w:sz="4" w:space="0" w:color="auto"/>
              <w:left w:val="single" w:sz="4" w:space="0" w:color="auto"/>
            </w:tcBorders>
          </w:tcPr>
          <w:p w14:paraId="2065F8F1" w14:textId="3DC35991" w:rsidR="00B60FDB" w:rsidRPr="00501525" w:rsidRDefault="00501525" w:rsidP="00501525">
            <w:pPr>
              <w:numPr>
                <w:ilvl w:val="2"/>
                <w:numId w:val="3"/>
              </w:numPr>
              <w:tabs>
                <w:tab w:val="left" w:leader="dot" w:pos="5670"/>
              </w:tabs>
              <w:ind w:right="284"/>
              <w:jc w:val="left"/>
              <w:rPr>
                <w:color w:val="FF0000"/>
                <w:szCs w:val="24"/>
                <w:lang w:eastAsia="en-US"/>
              </w:rPr>
            </w:pPr>
            <w:permStart w:id="1272782260" w:edGrp="everyone" w:colFirst="2" w:colLast="2"/>
            <w:permEnd w:id="404055547"/>
            <w:r w:rsidRPr="00501525">
              <w:rPr>
                <w:szCs w:val="24"/>
                <w:lang w:eastAsia="en-US"/>
              </w:rPr>
              <w:t xml:space="preserve">The </w:t>
            </w:r>
            <w:r w:rsidR="00B802CC">
              <w:rPr>
                <w:szCs w:val="24"/>
                <w:lang w:eastAsia="en-US"/>
              </w:rPr>
              <w:t>m</w:t>
            </w:r>
            <w:r w:rsidRPr="00501525">
              <w:rPr>
                <w:szCs w:val="24"/>
                <w:lang w:eastAsia="en-US"/>
              </w:rPr>
              <w:t>anufacturer sha</w:t>
            </w:r>
            <w:r>
              <w:rPr>
                <w:szCs w:val="24"/>
                <w:lang w:eastAsia="en-US"/>
              </w:rPr>
              <w:t xml:space="preserve">ll provide with the proposal a list of the type, </w:t>
            </w:r>
            <w:r w:rsidRPr="00501525">
              <w:rPr>
                <w:szCs w:val="24"/>
                <w:lang w:eastAsia="en-US"/>
              </w:rPr>
              <w:t xml:space="preserve">the routine </w:t>
            </w:r>
            <w:r w:rsidR="00CC7030">
              <w:rPr>
                <w:szCs w:val="24"/>
                <w:lang w:eastAsia="en-US"/>
              </w:rPr>
              <w:t>&amp;</w:t>
            </w:r>
            <w:r w:rsidRPr="00501525">
              <w:rPr>
                <w:szCs w:val="24"/>
                <w:lang w:eastAsia="en-US"/>
              </w:rPr>
              <w:t xml:space="preserve"> the special tests according</w:t>
            </w:r>
            <w:r w:rsidR="00AE4B4C">
              <w:rPr>
                <w:szCs w:val="24"/>
                <w:lang w:eastAsia="en-US"/>
              </w:rPr>
              <w:t xml:space="preserve"> to</w:t>
            </w:r>
            <w:r w:rsidRPr="00501525">
              <w:rPr>
                <w:szCs w:val="24"/>
                <w:lang w:eastAsia="en-US"/>
              </w:rPr>
              <w:t xml:space="preserve"> Appendix № 6.</w:t>
            </w:r>
          </w:p>
        </w:tc>
        <w:tc>
          <w:tcPr>
            <w:tcW w:w="1418" w:type="dxa"/>
            <w:tcBorders>
              <w:top w:val="single" w:sz="4" w:space="0" w:color="auto"/>
            </w:tcBorders>
          </w:tcPr>
          <w:p w14:paraId="030BE6C8" w14:textId="77777777" w:rsidR="00B60FDB" w:rsidRPr="009D6E36" w:rsidRDefault="00B60FDB" w:rsidP="009A42BD">
            <w:pPr>
              <w:tabs>
                <w:tab w:val="left" w:leader="dot" w:pos="5670"/>
              </w:tabs>
              <w:jc w:val="center"/>
              <w:rPr>
                <w:sz w:val="40"/>
                <w:szCs w:val="40"/>
                <w:lang w:eastAsia="en-US"/>
              </w:rPr>
            </w:pPr>
            <w:r w:rsidRPr="009D6E36">
              <w:rPr>
                <w:sz w:val="40"/>
                <w:szCs w:val="40"/>
              </w:rPr>
              <w:sym w:font="Symbol" w:char="F0D3"/>
            </w:r>
          </w:p>
        </w:tc>
        <w:tc>
          <w:tcPr>
            <w:tcW w:w="1701" w:type="dxa"/>
            <w:tcBorders>
              <w:top w:val="single" w:sz="4" w:space="0" w:color="auto"/>
              <w:right w:val="single" w:sz="4" w:space="0" w:color="auto"/>
            </w:tcBorders>
            <w:vAlign w:val="center"/>
          </w:tcPr>
          <w:p w14:paraId="7AA14717" w14:textId="77777777" w:rsidR="00B60FDB" w:rsidRPr="009D6E36" w:rsidRDefault="00B60FDB" w:rsidP="009A42BD">
            <w:pPr>
              <w:spacing w:before="20" w:after="20"/>
              <w:jc w:val="center"/>
              <w:rPr>
                <w:rFonts w:cs="Arial"/>
                <w:sz w:val="20"/>
                <w:szCs w:val="20"/>
                <w:lang w:eastAsia="en-US"/>
              </w:rPr>
            </w:pPr>
          </w:p>
        </w:tc>
      </w:tr>
      <w:tr w:rsidR="00AA118A" w:rsidRPr="009D6E36" w14:paraId="520B239E" w14:textId="77777777" w:rsidTr="00B60FDB">
        <w:tblPrEx>
          <w:tblBorders>
            <w:left w:val="none" w:sz="0" w:space="0" w:color="auto"/>
            <w:right w:val="none" w:sz="0" w:space="0" w:color="auto"/>
            <w:insideV w:val="single" w:sz="4" w:space="0" w:color="auto"/>
          </w:tblBorders>
        </w:tblPrEx>
        <w:trPr>
          <w:cantSplit/>
          <w:jc w:val="center"/>
        </w:trPr>
        <w:tc>
          <w:tcPr>
            <w:tcW w:w="5840" w:type="dxa"/>
            <w:tcBorders>
              <w:top w:val="nil"/>
              <w:left w:val="single" w:sz="4" w:space="0" w:color="auto"/>
            </w:tcBorders>
          </w:tcPr>
          <w:p w14:paraId="3549F1A8" w14:textId="7C5EB98B" w:rsidR="00AA118A" w:rsidRPr="009D6E36" w:rsidRDefault="00AA118A">
            <w:pPr>
              <w:numPr>
                <w:ilvl w:val="2"/>
                <w:numId w:val="3"/>
              </w:numPr>
              <w:tabs>
                <w:tab w:val="left" w:leader="dot" w:pos="5670"/>
              </w:tabs>
              <w:ind w:right="284"/>
              <w:jc w:val="left"/>
              <w:rPr>
                <w:szCs w:val="24"/>
                <w:lang w:eastAsia="en-US"/>
              </w:rPr>
            </w:pPr>
            <w:permStart w:id="569775786" w:edGrp="everyone" w:colFirst="2" w:colLast="2"/>
            <w:permEnd w:id="1272782260"/>
            <w:r w:rsidRPr="009D6E36">
              <w:rPr>
                <w:szCs w:val="24"/>
                <w:lang w:eastAsia="en-US"/>
              </w:rPr>
              <w:lastRenderedPageBreak/>
              <w:t xml:space="preserve">The </w:t>
            </w:r>
            <w:r w:rsidR="002B4DAD">
              <w:rPr>
                <w:szCs w:val="24"/>
                <w:lang w:eastAsia="en-US"/>
              </w:rPr>
              <w:t>c</w:t>
            </w:r>
            <w:r w:rsidRPr="009D6E36">
              <w:rPr>
                <w:szCs w:val="24"/>
                <w:lang w:eastAsia="en-US"/>
              </w:rPr>
              <w:t xml:space="preserve">ontractor shall prepare and </w:t>
            </w:r>
            <w:r w:rsidR="00B81F90">
              <w:rPr>
                <w:rFonts w:ascii="Times New Roman" w:hAnsi="Times New Roman" w:cs="Times New Roman"/>
                <w:color w:val="000000"/>
                <w:sz w:val="26"/>
                <w:szCs w:val="26"/>
                <w:lang w:eastAsia="en-US"/>
              </w:rPr>
              <w:t xml:space="preserve">submit </w:t>
            </w:r>
            <w:r w:rsidR="00B81F90" w:rsidRPr="00B81F90">
              <w:rPr>
                <w:rFonts w:ascii="Times New Roman" w:hAnsi="Times New Roman" w:cs="Times New Roman"/>
                <w:color w:val="000000"/>
                <w:sz w:val="26"/>
                <w:szCs w:val="26"/>
                <w:lang w:eastAsia="en-US"/>
              </w:rPr>
              <w:t>for approved</w:t>
            </w:r>
            <w:r w:rsidRPr="00B81F90">
              <w:rPr>
                <w:rFonts w:ascii="Times New Roman" w:hAnsi="Times New Roman" w:cs="Times New Roman"/>
                <w:color w:val="000000"/>
                <w:sz w:val="26"/>
                <w:szCs w:val="26"/>
                <w:lang w:eastAsia="en-US"/>
              </w:rPr>
              <w:t xml:space="preserve"> </w:t>
            </w:r>
            <w:r w:rsidRPr="009D6E36">
              <w:rPr>
                <w:szCs w:val="24"/>
                <w:lang w:eastAsia="en-US"/>
              </w:rPr>
              <w:t>an acceptance test plan (type, routine, and special) and time schedule for tests acc</w:t>
            </w:r>
            <w:r w:rsidR="00CC7030">
              <w:rPr>
                <w:szCs w:val="24"/>
                <w:lang w:eastAsia="en-US"/>
              </w:rPr>
              <w:t>ording</w:t>
            </w:r>
            <w:r w:rsidRPr="009D6E36">
              <w:rPr>
                <w:szCs w:val="24"/>
                <w:lang w:eastAsia="en-US"/>
              </w:rPr>
              <w:t xml:space="preserve"> to the requirements of this Specification at least (eight) 8 weeks before the testing</w:t>
            </w:r>
            <w:r w:rsidRPr="009D6E36">
              <w:rPr>
                <w:szCs w:val="24"/>
                <w:lang w:eastAsia="en-US"/>
              </w:rPr>
              <w:tab/>
            </w:r>
          </w:p>
        </w:tc>
        <w:tc>
          <w:tcPr>
            <w:tcW w:w="1418" w:type="dxa"/>
            <w:tcBorders>
              <w:top w:val="nil"/>
            </w:tcBorders>
          </w:tcPr>
          <w:p w14:paraId="70C899A3" w14:textId="77777777" w:rsidR="00AA118A" w:rsidRPr="009D6E36" w:rsidRDefault="00AA118A">
            <w:pPr>
              <w:tabs>
                <w:tab w:val="left" w:leader="dot" w:pos="5670"/>
              </w:tabs>
              <w:jc w:val="center"/>
              <w:rPr>
                <w:szCs w:val="24"/>
                <w:lang w:eastAsia="en-US"/>
              </w:rPr>
            </w:pPr>
          </w:p>
        </w:tc>
        <w:tc>
          <w:tcPr>
            <w:tcW w:w="1701" w:type="dxa"/>
            <w:tcBorders>
              <w:top w:val="nil"/>
              <w:right w:val="single" w:sz="4" w:space="0" w:color="auto"/>
            </w:tcBorders>
            <w:vAlign w:val="center"/>
          </w:tcPr>
          <w:p w14:paraId="5ABAF9B9" w14:textId="77777777" w:rsidR="00AA118A" w:rsidRPr="009D6E36" w:rsidRDefault="00AA118A">
            <w:pPr>
              <w:spacing w:before="20" w:after="20"/>
              <w:jc w:val="center"/>
              <w:rPr>
                <w:rFonts w:cs="Arial"/>
                <w:sz w:val="20"/>
                <w:szCs w:val="20"/>
                <w:lang w:eastAsia="en-US"/>
              </w:rPr>
            </w:pPr>
          </w:p>
        </w:tc>
      </w:tr>
      <w:tr w:rsidR="00AA118A" w:rsidRPr="009D6E36" w14:paraId="3A484C49" w14:textId="77777777" w:rsidTr="00B60FDB">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10625671" w14:textId="77777777" w:rsidR="00AA118A" w:rsidRPr="009D6E36" w:rsidRDefault="00AA118A">
            <w:pPr>
              <w:numPr>
                <w:ilvl w:val="2"/>
                <w:numId w:val="3"/>
              </w:numPr>
              <w:tabs>
                <w:tab w:val="left" w:leader="dot" w:pos="5670"/>
              </w:tabs>
              <w:ind w:right="284"/>
              <w:jc w:val="left"/>
              <w:rPr>
                <w:szCs w:val="24"/>
                <w:lang w:eastAsia="en-US"/>
              </w:rPr>
            </w:pPr>
            <w:permStart w:id="1303249167" w:edGrp="everyone" w:colFirst="2" w:colLast="2"/>
            <w:permEnd w:id="569775786"/>
            <w:r w:rsidRPr="009D6E36">
              <w:rPr>
                <w:szCs w:val="24"/>
                <w:lang w:eastAsia="en-US"/>
              </w:rPr>
              <w:t>The tests shall be carried out in the presence of the Purchaser representatives</w:t>
            </w:r>
            <w:r w:rsidRPr="009D6E36">
              <w:rPr>
                <w:szCs w:val="24"/>
                <w:lang w:eastAsia="en-US"/>
              </w:rPr>
              <w:tab/>
            </w:r>
          </w:p>
        </w:tc>
        <w:tc>
          <w:tcPr>
            <w:tcW w:w="1418" w:type="dxa"/>
          </w:tcPr>
          <w:p w14:paraId="279AF210"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7E450E73" w14:textId="77777777" w:rsidR="00AA118A" w:rsidRPr="009D6E36" w:rsidRDefault="00AA118A">
            <w:pPr>
              <w:spacing w:before="20" w:after="20"/>
              <w:jc w:val="center"/>
              <w:rPr>
                <w:rFonts w:cs="Arial"/>
                <w:sz w:val="20"/>
                <w:szCs w:val="20"/>
                <w:lang w:eastAsia="en-US"/>
              </w:rPr>
            </w:pPr>
          </w:p>
        </w:tc>
      </w:tr>
      <w:tr w:rsidR="00AA118A" w:rsidRPr="009D6E36" w14:paraId="1EC7B0C8" w14:textId="77777777" w:rsidTr="00B60FDB">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02A365C3" w14:textId="788DA985" w:rsidR="00AA118A" w:rsidRPr="009D6E36" w:rsidRDefault="002B4DAD" w:rsidP="00841165">
            <w:pPr>
              <w:numPr>
                <w:ilvl w:val="2"/>
                <w:numId w:val="3"/>
              </w:numPr>
              <w:tabs>
                <w:tab w:val="left" w:leader="dot" w:pos="5670"/>
              </w:tabs>
              <w:ind w:right="171"/>
              <w:jc w:val="left"/>
              <w:rPr>
                <w:szCs w:val="24"/>
                <w:lang w:eastAsia="en-US"/>
              </w:rPr>
            </w:pPr>
            <w:permStart w:id="572017085" w:edGrp="everyone" w:colFirst="2" w:colLast="2"/>
            <w:permEnd w:id="1303249167"/>
            <w:r>
              <w:rPr>
                <w:szCs w:val="24"/>
                <w:lang w:eastAsia="en-US"/>
              </w:rPr>
              <w:t>The contractor</w:t>
            </w:r>
            <w:r w:rsidR="00AA118A" w:rsidRPr="009D6E36">
              <w:rPr>
                <w:szCs w:val="24"/>
                <w:lang w:eastAsia="en-US"/>
              </w:rPr>
              <w:t xml:space="preserve"> shall submit a list of all tests to be performed on site, after mounting of the </w:t>
            </w:r>
            <w:r w:rsidR="0093770F">
              <w:rPr>
                <w:szCs w:val="24"/>
                <w:lang w:eastAsia="en-US"/>
              </w:rPr>
              <w:t>capacitors' bank</w:t>
            </w:r>
            <w:r w:rsidR="00841165">
              <w:rPr>
                <w:szCs w:val="24"/>
                <w:lang w:eastAsia="en-US"/>
              </w:rPr>
              <w:t xml:space="preserve"> &amp; switching</w:t>
            </w:r>
            <w:r w:rsidR="00841165" w:rsidRPr="009D6E36">
              <w:rPr>
                <w:szCs w:val="24"/>
                <w:lang w:eastAsia="en-US"/>
              </w:rPr>
              <w:t xml:space="preserve"> </w:t>
            </w:r>
            <w:r w:rsidR="00AA118A" w:rsidRPr="009D6E36">
              <w:rPr>
                <w:szCs w:val="24"/>
                <w:lang w:eastAsia="en-US"/>
              </w:rPr>
              <w:t>system and during operation</w:t>
            </w:r>
            <w:r w:rsidR="00AA118A" w:rsidRPr="009D6E36">
              <w:rPr>
                <w:szCs w:val="24"/>
                <w:lang w:eastAsia="en-US"/>
              </w:rPr>
              <w:tab/>
            </w:r>
          </w:p>
        </w:tc>
        <w:tc>
          <w:tcPr>
            <w:tcW w:w="1418" w:type="dxa"/>
          </w:tcPr>
          <w:p w14:paraId="5183AA21"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432287FC" w14:textId="77777777" w:rsidR="00AA118A" w:rsidRPr="009D6E36" w:rsidRDefault="00AA118A">
            <w:pPr>
              <w:spacing w:before="20" w:after="20"/>
              <w:jc w:val="center"/>
              <w:rPr>
                <w:rFonts w:cs="Arial"/>
                <w:sz w:val="20"/>
                <w:szCs w:val="20"/>
                <w:lang w:eastAsia="en-US"/>
              </w:rPr>
            </w:pPr>
          </w:p>
        </w:tc>
      </w:tr>
      <w:tr w:rsidR="00AA118A" w:rsidRPr="009D6E36" w14:paraId="0255B5B9" w14:textId="77777777" w:rsidTr="00B60FDB">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6DD5A126" w14:textId="4D4EE2F6" w:rsidR="00AA118A" w:rsidRPr="009D6E36" w:rsidRDefault="002B4DAD">
            <w:pPr>
              <w:numPr>
                <w:ilvl w:val="2"/>
                <w:numId w:val="3"/>
              </w:numPr>
              <w:tabs>
                <w:tab w:val="left" w:leader="dot" w:pos="5670"/>
              </w:tabs>
              <w:ind w:right="284"/>
              <w:jc w:val="left"/>
              <w:rPr>
                <w:szCs w:val="24"/>
                <w:lang w:eastAsia="en-US"/>
              </w:rPr>
            </w:pPr>
            <w:permStart w:id="177085638" w:edGrp="everyone" w:colFirst="2" w:colLast="2"/>
            <w:permEnd w:id="572017085"/>
            <w:r>
              <w:rPr>
                <w:szCs w:val="24"/>
                <w:lang w:eastAsia="en-US"/>
              </w:rPr>
              <w:t>The contractor</w:t>
            </w:r>
            <w:r w:rsidR="00AA118A" w:rsidRPr="009D6E36">
              <w:rPr>
                <w:szCs w:val="24"/>
                <w:lang w:eastAsia="en-US"/>
              </w:rPr>
              <w:t xml:space="preserve"> shall indicate permissible tolerance for each test value</w:t>
            </w:r>
            <w:r w:rsidR="00AA118A" w:rsidRPr="009D6E36">
              <w:rPr>
                <w:szCs w:val="24"/>
                <w:lang w:eastAsia="en-US"/>
              </w:rPr>
              <w:tab/>
            </w:r>
          </w:p>
        </w:tc>
        <w:tc>
          <w:tcPr>
            <w:tcW w:w="1418" w:type="dxa"/>
          </w:tcPr>
          <w:p w14:paraId="37942D5C"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4A9CF451" w14:textId="77777777" w:rsidR="00AA118A" w:rsidRPr="009D6E36" w:rsidRDefault="00AA118A">
            <w:pPr>
              <w:spacing w:before="20" w:after="20"/>
              <w:jc w:val="center"/>
              <w:rPr>
                <w:rFonts w:cs="Arial"/>
                <w:sz w:val="20"/>
                <w:szCs w:val="20"/>
                <w:lang w:eastAsia="en-US"/>
              </w:rPr>
            </w:pPr>
          </w:p>
        </w:tc>
      </w:tr>
      <w:tr w:rsidR="00AA118A" w:rsidRPr="009D6E36" w14:paraId="3B97773F" w14:textId="77777777" w:rsidTr="00B60FDB">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tcBorders>
          </w:tcPr>
          <w:p w14:paraId="2D293C12" w14:textId="6E5C2A4A" w:rsidR="00AA118A" w:rsidRPr="009D6E36" w:rsidRDefault="002B4DAD">
            <w:pPr>
              <w:numPr>
                <w:ilvl w:val="2"/>
                <w:numId w:val="3"/>
              </w:numPr>
              <w:tabs>
                <w:tab w:val="left" w:leader="dot" w:pos="5670"/>
              </w:tabs>
              <w:ind w:right="284"/>
              <w:jc w:val="left"/>
              <w:rPr>
                <w:szCs w:val="24"/>
                <w:lang w:eastAsia="en-US"/>
              </w:rPr>
            </w:pPr>
            <w:permStart w:id="1861557445" w:edGrp="everyone" w:colFirst="2" w:colLast="2"/>
            <w:permEnd w:id="177085638"/>
            <w:r>
              <w:rPr>
                <w:szCs w:val="24"/>
                <w:lang w:eastAsia="en-US"/>
              </w:rPr>
              <w:t>The contractor</w:t>
            </w:r>
            <w:r w:rsidR="00AA118A" w:rsidRPr="009D6E36">
              <w:rPr>
                <w:szCs w:val="24"/>
                <w:lang w:eastAsia="en-US"/>
              </w:rPr>
              <w:t xml:space="preserve"> shall submit with the test reports a list of all measuring instruments including their accuracy class and type, test equipment and test circuits</w:t>
            </w:r>
            <w:r w:rsidR="00AA118A" w:rsidRPr="009D6E36">
              <w:rPr>
                <w:szCs w:val="24"/>
                <w:lang w:eastAsia="en-US"/>
              </w:rPr>
              <w:tab/>
            </w:r>
          </w:p>
        </w:tc>
        <w:tc>
          <w:tcPr>
            <w:tcW w:w="1418" w:type="dxa"/>
          </w:tcPr>
          <w:p w14:paraId="21F24B6C" w14:textId="77777777" w:rsidR="00AA118A" w:rsidRPr="009D6E36" w:rsidRDefault="00AA118A">
            <w:pPr>
              <w:tabs>
                <w:tab w:val="left" w:leader="dot" w:pos="5670"/>
              </w:tabs>
              <w:jc w:val="center"/>
              <w:rPr>
                <w:szCs w:val="24"/>
                <w:lang w:eastAsia="en-US"/>
              </w:rPr>
            </w:pPr>
          </w:p>
        </w:tc>
        <w:tc>
          <w:tcPr>
            <w:tcW w:w="1701" w:type="dxa"/>
            <w:tcBorders>
              <w:right w:val="single" w:sz="4" w:space="0" w:color="auto"/>
            </w:tcBorders>
            <w:vAlign w:val="center"/>
          </w:tcPr>
          <w:p w14:paraId="67442049" w14:textId="77777777" w:rsidR="00AA118A" w:rsidRPr="009D6E36" w:rsidRDefault="00AA118A">
            <w:pPr>
              <w:spacing w:before="20" w:after="20"/>
              <w:jc w:val="center"/>
              <w:rPr>
                <w:rFonts w:cs="Arial"/>
                <w:sz w:val="20"/>
                <w:szCs w:val="20"/>
                <w:lang w:eastAsia="en-US"/>
              </w:rPr>
            </w:pPr>
          </w:p>
        </w:tc>
      </w:tr>
      <w:tr w:rsidR="00AA118A" w:rsidRPr="009D6E36" w14:paraId="404DDB46" w14:textId="77777777" w:rsidTr="00B60FDB">
        <w:tblPrEx>
          <w:tblBorders>
            <w:left w:val="none" w:sz="0" w:space="0" w:color="auto"/>
            <w:right w:val="none" w:sz="0" w:space="0" w:color="auto"/>
            <w:insideV w:val="single" w:sz="4" w:space="0" w:color="auto"/>
          </w:tblBorders>
        </w:tblPrEx>
        <w:trPr>
          <w:cantSplit/>
          <w:jc w:val="center"/>
        </w:trPr>
        <w:tc>
          <w:tcPr>
            <w:tcW w:w="5840" w:type="dxa"/>
            <w:tcBorders>
              <w:left w:val="single" w:sz="4" w:space="0" w:color="auto"/>
              <w:bottom w:val="single" w:sz="4" w:space="0" w:color="auto"/>
            </w:tcBorders>
          </w:tcPr>
          <w:p w14:paraId="3CC686DA" w14:textId="4CB27B90" w:rsidR="00AA118A" w:rsidRPr="009D6E36" w:rsidRDefault="00AA118A">
            <w:pPr>
              <w:numPr>
                <w:ilvl w:val="2"/>
                <w:numId w:val="3"/>
              </w:numPr>
              <w:tabs>
                <w:tab w:val="left" w:leader="dot" w:pos="5670"/>
              </w:tabs>
              <w:ind w:right="284"/>
              <w:jc w:val="left"/>
              <w:rPr>
                <w:szCs w:val="24"/>
                <w:lang w:eastAsia="en-US"/>
              </w:rPr>
            </w:pPr>
            <w:permStart w:id="727087042" w:edGrp="everyone" w:colFirst="2" w:colLast="2"/>
            <w:permEnd w:id="1861557445"/>
            <w:r w:rsidRPr="009D6E36">
              <w:rPr>
                <w:lang w:eastAsia="en-US"/>
              </w:rPr>
              <w:t xml:space="preserve">The Test </w:t>
            </w:r>
            <w:r w:rsidR="009731D5" w:rsidRPr="009D6E36">
              <w:rPr>
                <w:lang w:eastAsia="en-US"/>
              </w:rPr>
              <w:t>Certificates</w:t>
            </w:r>
            <w:r w:rsidRPr="009D6E36">
              <w:rPr>
                <w:lang w:eastAsia="en-US"/>
              </w:rPr>
              <w:t xml:space="preserve"> shall be original, signed by </w:t>
            </w:r>
            <w:r w:rsidR="0081152E">
              <w:rPr>
                <w:lang w:eastAsia="en-US"/>
              </w:rPr>
              <w:t>t</w:t>
            </w:r>
            <w:r w:rsidR="002B4DAD">
              <w:rPr>
                <w:lang w:eastAsia="en-US"/>
              </w:rPr>
              <w:t>he contractor</w:t>
            </w:r>
            <w:r w:rsidRPr="009D6E36">
              <w:rPr>
                <w:lang w:eastAsia="en-US"/>
              </w:rPr>
              <w:t xml:space="preserve"> and shall contain actual measured values.</w:t>
            </w:r>
            <w:r w:rsidRPr="009D6E36">
              <w:rPr>
                <w:szCs w:val="24"/>
                <w:lang w:eastAsia="en-US"/>
              </w:rPr>
              <w:tab/>
            </w:r>
          </w:p>
        </w:tc>
        <w:tc>
          <w:tcPr>
            <w:tcW w:w="1418" w:type="dxa"/>
            <w:tcBorders>
              <w:bottom w:val="single" w:sz="4" w:space="0" w:color="auto"/>
            </w:tcBorders>
          </w:tcPr>
          <w:p w14:paraId="2730204E" w14:textId="77777777" w:rsidR="00AA118A" w:rsidRPr="009D6E36" w:rsidRDefault="00AA118A">
            <w:pPr>
              <w:tabs>
                <w:tab w:val="left" w:leader="dot" w:pos="5670"/>
              </w:tabs>
              <w:jc w:val="center"/>
              <w:rPr>
                <w:szCs w:val="24"/>
                <w:lang w:eastAsia="en-US"/>
              </w:rPr>
            </w:pPr>
          </w:p>
        </w:tc>
        <w:tc>
          <w:tcPr>
            <w:tcW w:w="1701" w:type="dxa"/>
            <w:tcBorders>
              <w:bottom w:val="single" w:sz="4" w:space="0" w:color="auto"/>
              <w:right w:val="single" w:sz="4" w:space="0" w:color="auto"/>
            </w:tcBorders>
            <w:vAlign w:val="center"/>
          </w:tcPr>
          <w:p w14:paraId="7C541245" w14:textId="77777777" w:rsidR="00AA118A" w:rsidRPr="009D6E36" w:rsidRDefault="00AA118A">
            <w:pPr>
              <w:spacing w:before="20" w:after="20"/>
              <w:jc w:val="center"/>
              <w:rPr>
                <w:rFonts w:cs="Arial"/>
                <w:sz w:val="20"/>
                <w:szCs w:val="20"/>
                <w:lang w:eastAsia="en-US"/>
              </w:rPr>
            </w:pPr>
          </w:p>
        </w:tc>
      </w:tr>
      <w:permEnd w:id="727087042"/>
    </w:tbl>
    <w:p w14:paraId="05E1F02A" w14:textId="77777777" w:rsidR="00AA118A" w:rsidRPr="009D6E36" w:rsidRDefault="00AA118A" w:rsidP="00686097">
      <w:pPr>
        <w:pStyle w:val="spec1"/>
        <w:numPr>
          <w:ilvl w:val="0"/>
          <w:numId w:val="0"/>
        </w:numPr>
        <w:ind w:left="57"/>
        <w:sectPr w:rsidR="00AA118A" w:rsidRPr="009D6E36">
          <w:headerReference w:type="even" r:id="rId35"/>
          <w:headerReference w:type="default" r:id="rId36"/>
          <w:headerReference w:type="first" r:id="rId37"/>
          <w:footerReference w:type="first" r:id="rId38"/>
          <w:pgSz w:w="11907" w:h="16840" w:code="9"/>
          <w:pgMar w:top="1134" w:right="1418" w:bottom="1134" w:left="1701" w:header="720" w:footer="720" w:gutter="0"/>
          <w:cols w:space="720"/>
          <w:noEndnote/>
          <w:titlePg/>
        </w:sectPr>
      </w:pPr>
    </w:p>
    <w:p w14:paraId="47C725AB" w14:textId="77777777" w:rsidR="0020574F" w:rsidRPr="009D6E36" w:rsidRDefault="0020574F"/>
    <w:tbl>
      <w:tblPr>
        <w:tblW w:w="9102" w:type="dxa"/>
        <w:jc w:val="center"/>
        <w:tblLayout w:type="fixed"/>
        <w:tblCellMar>
          <w:left w:w="56" w:type="dxa"/>
          <w:right w:w="56" w:type="dxa"/>
        </w:tblCellMar>
        <w:tblLook w:val="0000" w:firstRow="0" w:lastRow="0" w:firstColumn="0" w:lastColumn="0" w:noHBand="0" w:noVBand="0"/>
      </w:tblPr>
      <w:tblGrid>
        <w:gridCol w:w="5897"/>
        <w:gridCol w:w="1509"/>
        <w:gridCol w:w="1696"/>
      </w:tblGrid>
      <w:tr w:rsidR="00AA118A" w:rsidRPr="009D6E36" w14:paraId="29B4FDB7" w14:textId="77777777" w:rsidTr="0003066B">
        <w:trPr>
          <w:cantSplit/>
          <w:tblHeader/>
          <w:jc w:val="center"/>
        </w:trPr>
        <w:tc>
          <w:tcPr>
            <w:tcW w:w="9102" w:type="dxa"/>
            <w:gridSpan w:val="3"/>
          </w:tcPr>
          <w:p w14:paraId="3DFCE39E" w14:textId="0445973B" w:rsidR="00AA118A" w:rsidRPr="009D6E36" w:rsidRDefault="008B115C" w:rsidP="00C44E51">
            <w:pPr>
              <w:pStyle w:val="spec1"/>
            </w:pPr>
            <w:bookmarkStart w:id="159" w:name="_Toc235603049"/>
            <w:r w:rsidRPr="009D6E36">
              <w:t>CAPACITOR</w:t>
            </w:r>
            <w:r w:rsidR="00E332DA">
              <w:t xml:space="preserve"> </w:t>
            </w:r>
            <w:r w:rsidR="00C44E51">
              <w:t>BAK</w:t>
            </w:r>
            <w:r w:rsidR="00E332DA">
              <w:t xml:space="preserve"> </w:t>
            </w:r>
            <w:r w:rsidR="00977FF8" w:rsidRPr="009D6E36">
              <w:t>AND SWITCING</w:t>
            </w:r>
            <w:r w:rsidR="00D02135" w:rsidRPr="009D6E36">
              <w:t xml:space="preserve"> </w:t>
            </w:r>
            <w:r w:rsidRPr="009D6E36">
              <w:t>MODULE</w:t>
            </w:r>
            <w:r w:rsidR="00AA118A" w:rsidRPr="009D6E36">
              <w:t xml:space="preserve"> </w:t>
            </w:r>
            <w:r w:rsidR="00D02135" w:rsidRPr="009D6E36">
              <w:t xml:space="preserve">- </w:t>
            </w:r>
            <w:r w:rsidR="00977FF8" w:rsidRPr="009D6E36">
              <w:t>ITEM1</w:t>
            </w:r>
            <w:bookmarkEnd w:id="159"/>
          </w:p>
        </w:tc>
      </w:tr>
      <w:tr w:rsidR="00AA118A" w:rsidRPr="009D6E36" w14:paraId="11394E89" w14:textId="77777777" w:rsidTr="0003066B">
        <w:trPr>
          <w:cantSplit/>
          <w:tblHeader/>
          <w:jc w:val="center"/>
        </w:trPr>
        <w:tc>
          <w:tcPr>
            <w:tcW w:w="9102" w:type="dxa"/>
            <w:gridSpan w:val="3"/>
            <w:tcBorders>
              <w:bottom w:val="single" w:sz="4" w:space="0" w:color="auto"/>
            </w:tcBorders>
          </w:tcPr>
          <w:p w14:paraId="1F761CBD" w14:textId="294324A5" w:rsidR="00AA118A" w:rsidRPr="009D6E36" w:rsidRDefault="00AA118A" w:rsidP="007915D8">
            <w:pPr>
              <w:ind w:left="115"/>
              <w:jc w:val="center"/>
              <w:rPr>
                <w:szCs w:val="24"/>
                <w:lang w:eastAsia="en-US"/>
              </w:rPr>
            </w:pPr>
          </w:p>
        </w:tc>
      </w:tr>
      <w:tr w:rsidR="00AA118A" w:rsidRPr="009D6E36" w14:paraId="344A4B22" w14:textId="77777777" w:rsidTr="0003066B">
        <w:trPr>
          <w:cantSplit/>
          <w:tblHeader/>
          <w:jc w:val="center"/>
        </w:trPr>
        <w:tc>
          <w:tcPr>
            <w:tcW w:w="7406" w:type="dxa"/>
            <w:gridSpan w:val="2"/>
            <w:tcBorders>
              <w:top w:val="single" w:sz="4" w:space="0" w:color="auto"/>
              <w:left w:val="single" w:sz="4" w:space="0" w:color="auto"/>
              <w:bottom w:val="single" w:sz="4" w:space="0" w:color="auto"/>
              <w:right w:val="single" w:sz="4" w:space="0" w:color="auto"/>
            </w:tcBorders>
          </w:tcPr>
          <w:p w14:paraId="5E86A95F" w14:textId="77777777" w:rsidR="00AA118A" w:rsidRPr="009D6E36" w:rsidRDefault="00AA118A" w:rsidP="007915D8">
            <w:pPr>
              <w:ind w:left="115"/>
              <w:jc w:val="center"/>
              <w:rPr>
                <w:szCs w:val="24"/>
                <w:lang w:eastAsia="en-US"/>
              </w:rPr>
            </w:pPr>
            <w:bookmarkStart w:id="160" w:name="_Toc465066873"/>
            <w:bookmarkStart w:id="161" w:name="_Toc465069503"/>
            <w:r w:rsidRPr="009D6E36">
              <w:rPr>
                <w:szCs w:val="24"/>
                <w:lang w:eastAsia="en-US"/>
              </w:rPr>
              <w:t>REQUIRED</w:t>
            </w:r>
            <w:bookmarkEnd w:id="160"/>
            <w:bookmarkEnd w:id="161"/>
          </w:p>
        </w:tc>
        <w:tc>
          <w:tcPr>
            <w:tcW w:w="1696" w:type="dxa"/>
            <w:tcBorders>
              <w:top w:val="single" w:sz="4" w:space="0" w:color="auto"/>
              <w:left w:val="single" w:sz="4" w:space="0" w:color="auto"/>
              <w:bottom w:val="single" w:sz="4" w:space="0" w:color="auto"/>
              <w:right w:val="single" w:sz="4" w:space="0" w:color="auto"/>
            </w:tcBorders>
          </w:tcPr>
          <w:p w14:paraId="6F1C85EA" w14:textId="77777777" w:rsidR="00AA118A" w:rsidRPr="009D6E36" w:rsidRDefault="00AA118A" w:rsidP="007915D8">
            <w:pPr>
              <w:ind w:left="115"/>
              <w:jc w:val="center"/>
              <w:rPr>
                <w:szCs w:val="24"/>
                <w:lang w:eastAsia="en-US"/>
              </w:rPr>
            </w:pPr>
            <w:bookmarkStart w:id="162" w:name="_Toc465068816"/>
            <w:r w:rsidRPr="009D6E36">
              <w:rPr>
                <w:szCs w:val="24"/>
                <w:lang w:eastAsia="en-US"/>
              </w:rPr>
              <w:t>OFFERED</w:t>
            </w:r>
            <w:bookmarkEnd w:id="162"/>
          </w:p>
        </w:tc>
      </w:tr>
      <w:tr w:rsidR="00AA118A" w:rsidRPr="009D6E36" w14:paraId="03E37F5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6A5FCBE" w14:textId="77777777" w:rsidR="00004BD0" w:rsidRPr="009D6E36" w:rsidRDefault="00AA118A" w:rsidP="00686097">
            <w:pPr>
              <w:pStyle w:val="spec2"/>
              <w:numPr>
                <w:ilvl w:val="1"/>
                <w:numId w:val="20"/>
              </w:numPr>
              <w:ind w:firstLine="0"/>
            </w:pPr>
            <w:bookmarkStart w:id="163" w:name="_Toc235603050"/>
            <w:r w:rsidRPr="009D6E36">
              <w:t>GENERAL</w:t>
            </w:r>
            <w:bookmarkEnd w:id="163"/>
            <w:r w:rsidRPr="009D6E36">
              <w:t xml:space="preserve"> </w:t>
            </w:r>
          </w:p>
        </w:tc>
        <w:tc>
          <w:tcPr>
            <w:tcW w:w="1509" w:type="dxa"/>
            <w:vAlign w:val="center"/>
          </w:tcPr>
          <w:p w14:paraId="08DDE9E1" w14:textId="77777777" w:rsidR="00AA118A" w:rsidRPr="005268D4" w:rsidRDefault="00AA118A" w:rsidP="007915D8">
            <w:pPr>
              <w:tabs>
                <w:tab w:val="left" w:leader="dot" w:pos="6124"/>
              </w:tabs>
              <w:jc w:val="center"/>
              <w:rPr>
                <w:szCs w:val="24"/>
                <w:lang w:eastAsia="en-US"/>
              </w:rPr>
            </w:pPr>
          </w:p>
        </w:tc>
        <w:tc>
          <w:tcPr>
            <w:tcW w:w="1696" w:type="dxa"/>
            <w:vAlign w:val="center"/>
          </w:tcPr>
          <w:p w14:paraId="446222F2" w14:textId="77777777" w:rsidR="00AA118A" w:rsidRPr="009D6E36" w:rsidRDefault="00AA118A" w:rsidP="007915D8">
            <w:pPr>
              <w:pStyle w:val="af"/>
              <w:spacing w:before="20" w:after="20"/>
              <w:jc w:val="center"/>
              <w:rPr>
                <w:rFonts w:cs="Miriam"/>
              </w:rPr>
            </w:pPr>
          </w:p>
        </w:tc>
      </w:tr>
      <w:tr w:rsidR="00AA118A" w:rsidRPr="009D6E36" w14:paraId="604CB29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9984BB9" w14:textId="77777777" w:rsidR="00AA118A" w:rsidRPr="009D6E36" w:rsidRDefault="00AA118A" w:rsidP="00836427">
            <w:pPr>
              <w:pStyle w:val="spec2"/>
              <w:numPr>
                <w:ilvl w:val="2"/>
                <w:numId w:val="24"/>
              </w:numPr>
              <w:ind w:firstLine="0"/>
              <w:rPr>
                <w:u w:val="none"/>
              </w:rPr>
            </w:pPr>
            <w:bookmarkStart w:id="164" w:name="_Toc235603051"/>
            <w:r w:rsidRPr="009D6E36">
              <w:t>Manufacturer and type</w:t>
            </w:r>
            <w:bookmarkEnd w:id="164"/>
          </w:p>
        </w:tc>
        <w:tc>
          <w:tcPr>
            <w:tcW w:w="1509" w:type="dxa"/>
            <w:vAlign w:val="center"/>
          </w:tcPr>
          <w:p w14:paraId="729DD75D" w14:textId="77777777" w:rsidR="00AA118A" w:rsidRPr="005268D4" w:rsidRDefault="00AA118A" w:rsidP="007915D8">
            <w:pPr>
              <w:pStyle w:val="spec2"/>
              <w:numPr>
                <w:ilvl w:val="0"/>
                <w:numId w:val="0"/>
              </w:numPr>
              <w:ind w:right="57"/>
            </w:pPr>
          </w:p>
        </w:tc>
        <w:tc>
          <w:tcPr>
            <w:tcW w:w="1696" w:type="dxa"/>
            <w:vAlign w:val="center"/>
          </w:tcPr>
          <w:p w14:paraId="2C5BFEDA" w14:textId="77777777" w:rsidR="00AA118A" w:rsidRPr="009D6E36" w:rsidRDefault="00AA118A" w:rsidP="007915D8">
            <w:pPr>
              <w:pStyle w:val="spec2"/>
              <w:numPr>
                <w:ilvl w:val="0"/>
                <w:numId w:val="0"/>
              </w:numPr>
              <w:ind w:right="57"/>
              <w:rPr>
                <w:rFonts w:cs="Arial"/>
              </w:rPr>
            </w:pPr>
          </w:p>
        </w:tc>
      </w:tr>
      <w:tr w:rsidR="00AA118A" w:rsidRPr="009D6E36" w14:paraId="71874D9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6CD419" w14:textId="1AC86632" w:rsidR="00AA118A" w:rsidRPr="009D6E36" w:rsidRDefault="00AA118A" w:rsidP="00B30054">
            <w:pPr>
              <w:numPr>
                <w:ilvl w:val="3"/>
                <w:numId w:val="3"/>
              </w:numPr>
              <w:tabs>
                <w:tab w:val="left" w:leader="dot" w:pos="5670"/>
              </w:tabs>
              <w:ind w:right="170" w:firstLine="0"/>
              <w:rPr>
                <w:szCs w:val="24"/>
                <w:lang w:eastAsia="en-US"/>
              </w:rPr>
            </w:pPr>
            <w:r w:rsidRPr="009D6E36">
              <w:rPr>
                <w:szCs w:val="24"/>
                <w:lang w:eastAsia="en-US"/>
              </w:rPr>
              <w:t>Manufacturer’s</w:t>
            </w:r>
            <w:r w:rsidR="000839BD">
              <w:rPr>
                <w:rFonts w:hint="cs"/>
                <w:szCs w:val="24"/>
                <w:rtl/>
                <w:lang w:eastAsia="en-US"/>
              </w:rPr>
              <w:t>:</w:t>
            </w:r>
            <w:r w:rsidRPr="009D6E36">
              <w:t xml:space="preserve"> </w:t>
            </w:r>
          </w:p>
        </w:tc>
        <w:tc>
          <w:tcPr>
            <w:tcW w:w="1509" w:type="dxa"/>
            <w:vAlign w:val="center"/>
          </w:tcPr>
          <w:p w14:paraId="5F11C395" w14:textId="77777777" w:rsidR="00AA118A" w:rsidRPr="005268D4" w:rsidRDefault="00AA118A" w:rsidP="007915D8">
            <w:pPr>
              <w:pStyle w:val="spec2"/>
              <w:numPr>
                <w:ilvl w:val="0"/>
                <w:numId w:val="0"/>
              </w:numPr>
              <w:ind w:right="57"/>
            </w:pPr>
          </w:p>
        </w:tc>
        <w:tc>
          <w:tcPr>
            <w:tcW w:w="1696" w:type="dxa"/>
            <w:vAlign w:val="center"/>
          </w:tcPr>
          <w:p w14:paraId="478918C0" w14:textId="77777777" w:rsidR="00AA118A" w:rsidRPr="009D6E36" w:rsidRDefault="00AA118A" w:rsidP="0093770F">
            <w:pPr>
              <w:spacing w:before="20" w:after="20"/>
              <w:jc w:val="center"/>
              <w:rPr>
                <w:rFonts w:cs="Arial"/>
                <w:sz w:val="20"/>
                <w:szCs w:val="20"/>
                <w:lang w:eastAsia="en-US"/>
              </w:rPr>
            </w:pPr>
          </w:p>
        </w:tc>
      </w:tr>
      <w:tr w:rsidR="000839BD" w:rsidRPr="009D6E36" w14:paraId="3B4E0C6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B8B24CE" w14:textId="796888B0" w:rsidR="000839BD" w:rsidRPr="009D6E36" w:rsidRDefault="000839BD" w:rsidP="000839BD">
            <w:pPr>
              <w:numPr>
                <w:ilvl w:val="4"/>
                <w:numId w:val="3"/>
              </w:numPr>
              <w:tabs>
                <w:tab w:val="left" w:leader="dot" w:pos="5670"/>
              </w:tabs>
              <w:ind w:right="170"/>
              <w:rPr>
                <w:szCs w:val="24"/>
                <w:lang w:eastAsia="en-US"/>
              </w:rPr>
            </w:pPr>
            <w:permStart w:id="2123188965" w:edGrp="everyone" w:colFirst="2" w:colLast="2"/>
            <w:r>
              <w:rPr>
                <w:szCs w:val="24"/>
                <w:lang w:eastAsia="en-US"/>
              </w:rPr>
              <w:t xml:space="preserve">Name </w:t>
            </w:r>
            <w:r w:rsidRPr="009D6E36">
              <w:tab/>
            </w:r>
          </w:p>
        </w:tc>
        <w:tc>
          <w:tcPr>
            <w:tcW w:w="1509" w:type="dxa"/>
            <w:vAlign w:val="center"/>
          </w:tcPr>
          <w:p w14:paraId="140FBA65" w14:textId="77777777" w:rsidR="000839BD" w:rsidRPr="005268D4" w:rsidRDefault="000839BD" w:rsidP="007915D8">
            <w:pPr>
              <w:pStyle w:val="spec2"/>
              <w:numPr>
                <w:ilvl w:val="0"/>
                <w:numId w:val="0"/>
              </w:numPr>
              <w:ind w:right="57"/>
            </w:pPr>
          </w:p>
        </w:tc>
        <w:tc>
          <w:tcPr>
            <w:tcW w:w="1696" w:type="dxa"/>
            <w:vAlign w:val="center"/>
          </w:tcPr>
          <w:p w14:paraId="3A6E7A13" w14:textId="77777777" w:rsidR="000839BD" w:rsidRPr="009D6E36" w:rsidRDefault="000839BD" w:rsidP="0093770F">
            <w:pPr>
              <w:spacing w:before="20" w:after="20"/>
              <w:jc w:val="center"/>
              <w:rPr>
                <w:rFonts w:cs="Arial"/>
                <w:sz w:val="20"/>
                <w:szCs w:val="20"/>
                <w:lang w:eastAsia="en-US"/>
              </w:rPr>
            </w:pPr>
          </w:p>
        </w:tc>
      </w:tr>
      <w:tr w:rsidR="000839BD" w:rsidRPr="009D6E36" w14:paraId="000C192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C46F74" w14:textId="472969B0" w:rsidR="000839BD" w:rsidRPr="009D6E36" w:rsidRDefault="000839BD" w:rsidP="000839BD">
            <w:pPr>
              <w:numPr>
                <w:ilvl w:val="4"/>
                <w:numId w:val="3"/>
              </w:numPr>
              <w:tabs>
                <w:tab w:val="left" w:leader="dot" w:pos="5670"/>
              </w:tabs>
              <w:ind w:right="170"/>
              <w:rPr>
                <w:szCs w:val="24"/>
                <w:lang w:eastAsia="en-US"/>
              </w:rPr>
            </w:pPr>
            <w:permStart w:id="1881751648" w:edGrp="everyone" w:colFirst="2" w:colLast="2"/>
            <w:permEnd w:id="2123188965"/>
            <w:r>
              <w:rPr>
                <w:szCs w:val="24"/>
                <w:lang w:eastAsia="en-US"/>
              </w:rPr>
              <w:t xml:space="preserve">Address </w:t>
            </w:r>
            <w:r w:rsidRPr="009D6E36">
              <w:tab/>
            </w:r>
          </w:p>
        </w:tc>
        <w:tc>
          <w:tcPr>
            <w:tcW w:w="1509" w:type="dxa"/>
            <w:vAlign w:val="center"/>
          </w:tcPr>
          <w:p w14:paraId="5FF4895C" w14:textId="77777777" w:rsidR="000839BD" w:rsidRPr="005268D4" w:rsidRDefault="000839BD" w:rsidP="007915D8">
            <w:pPr>
              <w:pStyle w:val="spec2"/>
              <w:numPr>
                <w:ilvl w:val="0"/>
                <w:numId w:val="0"/>
              </w:numPr>
              <w:ind w:right="57"/>
            </w:pPr>
          </w:p>
        </w:tc>
        <w:tc>
          <w:tcPr>
            <w:tcW w:w="1696" w:type="dxa"/>
            <w:vAlign w:val="center"/>
          </w:tcPr>
          <w:p w14:paraId="43466E8E" w14:textId="77777777" w:rsidR="000839BD" w:rsidRPr="009D6E36" w:rsidRDefault="000839BD" w:rsidP="0093770F">
            <w:pPr>
              <w:spacing w:before="20" w:after="20"/>
              <w:jc w:val="center"/>
              <w:rPr>
                <w:rFonts w:cs="Arial"/>
                <w:sz w:val="20"/>
                <w:szCs w:val="20"/>
                <w:lang w:eastAsia="en-US"/>
              </w:rPr>
            </w:pPr>
          </w:p>
        </w:tc>
      </w:tr>
      <w:tr w:rsidR="00AA118A" w:rsidRPr="009D6E36" w14:paraId="2729F7A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EB9BEBA" w14:textId="77777777" w:rsidR="00AA118A" w:rsidRPr="009D6E36" w:rsidRDefault="00AA118A" w:rsidP="00B30054">
            <w:pPr>
              <w:numPr>
                <w:ilvl w:val="3"/>
                <w:numId w:val="3"/>
              </w:numPr>
              <w:tabs>
                <w:tab w:val="left" w:leader="dot" w:pos="5670"/>
              </w:tabs>
              <w:ind w:right="170" w:firstLine="0"/>
            </w:pPr>
            <w:permStart w:id="1504585905" w:edGrp="everyone" w:colFirst="2" w:colLast="2"/>
            <w:permEnd w:id="1881751648"/>
            <w:r w:rsidRPr="009D6E36">
              <w:rPr>
                <w:szCs w:val="24"/>
                <w:lang w:eastAsia="en-US"/>
              </w:rPr>
              <w:t>Type of module</w:t>
            </w:r>
            <w:r w:rsidRPr="009D6E36">
              <w:t xml:space="preserve"> </w:t>
            </w:r>
            <w:r w:rsidRPr="009D6E36">
              <w:tab/>
            </w:r>
          </w:p>
        </w:tc>
        <w:tc>
          <w:tcPr>
            <w:tcW w:w="1509" w:type="dxa"/>
            <w:vAlign w:val="center"/>
          </w:tcPr>
          <w:p w14:paraId="66D6CA0C" w14:textId="77777777" w:rsidR="00AA118A" w:rsidRPr="005268D4" w:rsidRDefault="00AA118A" w:rsidP="007915D8">
            <w:pPr>
              <w:pStyle w:val="spec2"/>
              <w:numPr>
                <w:ilvl w:val="0"/>
                <w:numId w:val="0"/>
              </w:numPr>
              <w:ind w:right="57"/>
            </w:pPr>
          </w:p>
        </w:tc>
        <w:tc>
          <w:tcPr>
            <w:tcW w:w="1696" w:type="dxa"/>
            <w:vAlign w:val="center"/>
          </w:tcPr>
          <w:p w14:paraId="59121E87" w14:textId="77777777" w:rsidR="00AA118A" w:rsidRPr="009D6E36" w:rsidRDefault="00AA118A" w:rsidP="0093770F">
            <w:pPr>
              <w:spacing w:before="20" w:after="20"/>
              <w:jc w:val="center"/>
              <w:rPr>
                <w:rFonts w:cs="Arial"/>
                <w:sz w:val="20"/>
                <w:szCs w:val="20"/>
                <w:lang w:eastAsia="en-US"/>
              </w:rPr>
            </w:pPr>
          </w:p>
        </w:tc>
      </w:tr>
      <w:tr w:rsidR="00AA118A" w:rsidRPr="009D6E36" w14:paraId="5DC6E25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00EE756" w14:textId="77777777" w:rsidR="00AA118A" w:rsidRPr="009D6E36" w:rsidRDefault="00AA118A" w:rsidP="00836427">
            <w:pPr>
              <w:pStyle w:val="spec2"/>
              <w:numPr>
                <w:ilvl w:val="2"/>
                <w:numId w:val="24"/>
              </w:numPr>
              <w:ind w:firstLine="0"/>
              <w:rPr>
                <w:u w:val="none"/>
              </w:rPr>
            </w:pPr>
            <w:bookmarkStart w:id="165" w:name="_Toc235603052"/>
            <w:permStart w:id="679094982" w:edGrp="everyone" w:colFirst="2" w:colLast="2"/>
            <w:permEnd w:id="1504585905"/>
            <w:r w:rsidRPr="009D6E36">
              <w:rPr>
                <w:u w:val="none"/>
              </w:rPr>
              <w:t>Ratings</w:t>
            </w:r>
            <w:bookmarkEnd w:id="165"/>
            <w:r w:rsidRPr="009D6E36">
              <w:rPr>
                <w:u w:val="none"/>
              </w:rPr>
              <w:t xml:space="preserve"> </w:t>
            </w:r>
          </w:p>
        </w:tc>
        <w:tc>
          <w:tcPr>
            <w:tcW w:w="1509" w:type="dxa"/>
            <w:vAlign w:val="center"/>
          </w:tcPr>
          <w:p w14:paraId="26CD9906" w14:textId="77777777" w:rsidR="00AA118A" w:rsidRPr="005268D4" w:rsidRDefault="005465C3" w:rsidP="00423061">
            <w:pPr>
              <w:tabs>
                <w:tab w:val="left" w:pos="288"/>
              </w:tabs>
              <w:jc w:val="center"/>
            </w:pPr>
            <w:r w:rsidRPr="00423061">
              <w:rPr>
                <w:szCs w:val="24"/>
              </w:rPr>
              <w:sym w:font="Symbol" w:char="F0D3"/>
            </w:r>
          </w:p>
        </w:tc>
        <w:tc>
          <w:tcPr>
            <w:tcW w:w="1696" w:type="dxa"/>
            <w:vAlign w:val="center"/>
          </w:tcPr>
          <w:p w14:paraId="3874394C" w14:textId="77777777" w:rsidR="00AA118A" w:rsidRPr="009D6E36" w:rsidRDefault="00AA118A" w:rsidP="0093770F">
            <w:pPr>
              <w:pStyle w:val="spec2"/>
              <w:numPr>
                <w:ilvl w:val="0"/>
                <w:numId w:val="0"/>
              </w:numPr>
              <w:ind w:right="57"/>
              <w:jc w:val="center"/>
              <w:rPr>
                <w:rFonts w:cs="Arial"/>
              </w:rPr>
            </w:pPr>
          </w:p>
        </w:tc>
      </w:tr>
      <w:tr w:rsidR="00AA118A" w:rsidRPr="009D6E36" w14:paraId="7A17A33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1E5F341" w14:textId="77777777" w:rsidR="00AA118A" w:rsidRPr="009D6E36" w:rsidRDefault="00AA118A" w:rsidP="00B30054">
            <w:pPr>
              <w:numPr>
                <w:ilvl w:val="3"/>
                <w:numId w:val="3"/>
              </w:numPr>
              <w:tabs>
                <w:tab w:val="left" w:leader="dot" w:pos="5670"/>
              </w:tabs>
              <w:ind w:right="170" w:firstLine="0"/>
              <w:rPr>
                <w:szCs w:val="24"/>
                <w:lang w:eastAsia="en-US"/>
              </w:rPr>
            </w:pPr>
            <w:bookmarkStart w:id="166" w:name="Text469"/>
            <w:permEnd w:id="679094982"/>
            <w:r w:rsidRPr="009D6E36">
              <w:rPr>
                <w:szCs w:val="24"/>
                <w:lang w:eastAsia="en-US"/>
              </w:rPr>
              <w:t>Steady-State condition:</w:t>
            </w:r>
          </w:p>
        </w:tc>
        <w:tc>
          <w:tcPr>
            <w:tcW w:w="1509" w:type="dxa"/>
            <w:vAlign w:val="center"/>
          </w:tcPr>
          <w:p w14:paraId="5DB1E1AC" w14:textId="77777777" w:rsidR="00AA118A" w:rsidRPr="005268D4" w:rsidRDefault="00AA118A" w:rsidP="007915D8">
            <w:pPr>
              <w:tabs>
                <w:tab w:val="left" w:leader="dot" w:pos="6124"/>
              </w:tabs>
              <w:jc w:val="center"/>
              <w:rPr>
                <w:szCs w:val="24"/>
                <w:lang w:eastAsia="en-US"/>
              </w:rPr>
            </w:pPr>
          </w:p>
        </w:tc>
        <w:bookmarkEnd w:id="166"/>
        <w:tc>
          <w:tcPr>
            <w:tcW w:w="1696" w:type="dxa"/>
            <w:vAlign w:val="center"/>
          </w:tcPr>
          <w:p w14:paraId="0C2B7441" w14:textId="77777777" w:rsidR="00AA118A" w:rsidRPr="009D6E36" w:rsidRDefault="00AA118A" w:rsidP="0093770F">
            <w:pPr>
              <w:pStyle w:val="af"/>
              <w:spacing w:before="20" w:after="20"/>
              <w:jc w:val="center"/>
              <w:rPr>
                <w:rFonts w:cs="Arial"/>
                <w:lang w:eastAsia="en-US"/>
              </w:rPr>
            </w:pPr>
          </w:p>
        </w:tc>
      </w:tr>
      <w:tr w:rsidR="00AA118A" w:rsidRPr="009D6E36" w14:paraId="73F991F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7DEAC95" w14:textId="77777777" w:rsidR="00AA118A" w:rsidRPr="009D6E36" w:rsidRDefault="00AA118A" w:rsidP="00B30054">
            <w:pPr>
              <w:numPr>
                <w:ilvl w:val="4"/>
                <w:numId w:val="3"/>
              </w:numPr>
              <w:tabs>
                <w:tab w:val="left" w:leader="dot" w:pos="5559"/>
              </w:tabs>
              <w:ind w:right="170" w:firstLine="0"/>
              <w:rPr>
                <w:szCs w:val="24"/>
              </w:rPr>
            </w:pPr>
            <w:permStart w:id="1437027485" w:edGrp="everyone" w:colFirst="2" w:colLast="2"/>
            <w:r w:rsidRPr="009D6E36">
              <w:rPr>
                <w:szCs w:val="24"/>
              </w:rPr>
              <w:t>Rated Voltage (kV)</w:t>
            </w:r>
            <w:r w:rsidRPr="009D6E36">
              <w:rPr>
                <w:szCs w:val="24"/>
              </w:rPr>
              <w:tab/>
            </w:r>
          </w:p>
        </w:tc>
        <w:tc>
          <w:tcPr>
            <w:tcW w:w="1509" w:type="dxa"/>
            <w:vAlign w:val="center"/>
          </w:tcPr>
          <w:p w14:paraId="348FC458" w14:textId="29621D07" w:rsidR="00AA118A" w:rsidRPr="005268D4" w:rsidRDefault="00334E11" w:rsidP="007915D8">
            <w:pPr>
              <w:tabs>
                <w:tab w:val="left" w:pos="288"/>
              </w:tabs>
              <w:jc w:val="center"/>
              <w:rPr>
                <w:szCs w:val="24"/>
              </w:rPr>
            </w:pPr>
            <w:r>
              <w:rPr>
                <w:szCs w:val="24"/>
              </w:rPr>
              <w:t>36</w:t>
            </w:r>
          </w:p>
        </w:tc>
        <w:tc>
          <w:tcPr>
            <w:tcW w:w="1696" w:type="dxa"/>
            <w:vAlign w:val="center"/>
          </w:tcPr>
          <w:p w14:paraId="0A6C3352" w14:textId="77777777" w:rsidR="00AA118A" w:rsidRPr="009D6E36" w:rsidRDefault="00AA118A" w:rsidP="0093770F">
            <w:pPr>
              <w:spacing w:before="20" w:after="20"/>
              <w:jc w:val="center"/>
              <w:rPr>
                <w:rFonts w:cs="Arial"/>
                <w:sz w:val="20"/>
                <w:szCs w:val="20"/>
                <w:lang w:eastAsia="en-US"/>
              </w:rPr>
            </w:pPr>
          </w:p>
        </w:tc>
      </w:tr>
      <w:tr w:rsidR="00AA118A" w:rsidRPr="009D6E36" w14:paraId="690104A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61FEB5" w14:textId="77777777" w:rsidR="00AA118A" w:rsidRPr="009D6E36" w:rsidRDefault="00AA118A" w:rsidP="00B30054">
            <w:pPr>
              <w:numPr>
                <w:ilvl w:val="4"/>
                <w:numId w:val="3"/>
              </w:numPr>
              <w:tabs>
                <w:tab w:val="left" w:leader="dot" w:pos="5559"/>
                <w:tab w:val="left" w:leader="dot" w:pos="5954"/>
              </w:tabs>
              <w:ind w:right="170" w:firstLine="0"/>
              <w:rPr>
                <w:szCs w:val="24"/>
              </w:rPr>
            </w:pPr>
            <w:permStart w:id="1958291017" w:edGrp="everyone" w:colFirst="2" w:colLast="2"/>
            <w:permEnd w:id="1437027485"/>
            <w:r w:rsidRPr="009D6E36">
              <w:rPr>
                <w:szCs w:val="24"/>
              </w:rPr>
              <w:t>Rated Frequency (Hz)</w:t>
            </w:r>
            <w:r w:rsidRPr="009D6E36">
              <w:rPr>
                <w:szCs w:val="24"/>
              </w:rPr>
              <w:tab/>
            </w:r>
          </w:p>
        </w:tc>
        <w:tc>
          <w:tcPr>
            <w:tcW w:w="1509" w:type="dxa"/>
            <w:vAlign w:val="center"/>
          </w:tcPr>
          <w:p w14:paraId="72754C54" w14:textId="77777777" w:rsidR="00AA118A" w:rsidRPr="005268D4" w:rsidRDefault="00AA118A" w:rsidP="007915D8">
            <w:pPr>
              <w:tabs>
                <w:tab w:val="left" w:pos="288"/>
              </w:tabs>
              <w:jc w:val="center"/>
              <w:rPr>
                <w:szCs w:val="24"/>
              </w:rPr>
            </w:pPr>
            <w:r w:rsidRPr="005268D4">
              <w:rPr>
                <w:szCs w:val="24"/>
              </w:rPr>
              <w:t>50</w:t>
            </w:r>
          </w:p>
        </w:tc>
        <w:tc>
          <w:tcPr>
            <w:tcW w:w="1696" w:type="dxa"/>
            <w:vAlign w:val="center"/>
          </w:tcPr>
          <w:p w14:paraId="18FE25E8" w14:textId="77777777" w:rsidR="00AA118A" w:rsidRPr="009D6E36" w:rsidRDefault="00AA118A" w:rsidP="0093770F">
            <w:pPr>
              <w:spacing w:before="20" w:after="20"/>
              <w:jc w:val="center"/>
              <w:rPr>
                <w:rFonts w:cs="Arial"/>
                <w:sz w:val="20"/>
                <w:szCs w:val="20"/>
                <w:lang w:eastAsia="en-US"/>
              </w:rPr>
            </w:pPr>
          </w:p>
        </w:tc>
      </w:tr>
      <w:tr w:rsidR="00AA118A" w:rsidRPr="009D6E36" w14:paraId="02B1585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71B7C0A" w14:textId="10580CDE" w:rsidR="00AA118A" w:rsidRPr="009D6E36" w:rsidRDefault="00AA118A" w:rsidP="00D15D45">
            <w:pPr>
              <w:numPr>
                <w:ilvl w:val="4"/>
                <w:numId w:val="3"/>
              </w:numPr>
              <w:tabs>
                <w:tab w:val="left" w:leader="dot" w:pos="5559"/>
                <w:tab w:val="left" w:leader="dot" w:pos="5954"/>
              </w:tabs>
              <w:ind w:right="155"/>
              <w:rPr>
                <w:szCs w:val="24"/>
              </w:rPr>
            </w:pPr>
            <w:permStart w:id="1239751896" w:edGrp="everyone" w:colFirst="2" w:colLast="2"/>
            <w:permEnd w:id="1958291017"/>
            <w:r w:rsidRPr="009D6E36">
              <w:rPr>
                <w:szCs w:val="24"/>
              </w:rPr>
              <w:t xml:space="preserve">Continuous output </w:t>
            </w:r>
            <w:r w:rsidR="00D15D45" w:rsidRPr="009D6E36">
              <w:rPr>
                <w:szCs w:val="24"/>
              </w:rPr>
              <w:t xml:space="preserve">power </w:t>
            </w:r>
            <w:r w:rsidRPr="009D6E36">
              <w:rPr>
                <w:szCs w:val="24"/>
              </w:rPr>
              <w:t xml:space="preserve">at </w:t>
            </w:r>
            <w:r w:rsidR="00334E11">
              <w:rPr>
                <w:szCs w:val="24"/>
              </w:rPr>
              <w:t>36</w:t>
            </w:r>
            <w:r w:rsidR="00015D0A" w:rsidRPr="009D6E36">
              <w:rPr>
                <w:szCs w:val="24"/>
              </w:rPr>
              <w:t xml:space="preserve"> </w:t>
            </w:r>
            <w:r w:rsidRPr="009D6E36">
              <w:rPr>
                <w:szCs w:val="24"/>
              </w:rPr>
              <w:t>kV, 50 Hz (MVAr)</w:t>
            </w:r>
            <w:r w:rsidRPr="009D6E36">
              <w:rPr>
                <w:szCs w:val="24"/>
              </w:rPr>
              <w:tab/>
            </w:r>
          </w:p>
        </w:tc>
        <w:tc>
          <w:tcPr>
            <w:tcW w:w="1509" w:type="dxa"/>
            <w:vAlign w:val="center"/>
          </w:tcPr>
          <w:p w14:paraId="24726686" w14:textId="77777777" w:rsidR="00AA118A" w:rsidRPr="005268D4" w:rsidRDefault="0074530D" w:rsidP="0091166B">
            <w:pPr>
              <w:tabs>
                <w:tab w:val="left" w:pos="288"/>
              </w:tabs>
              <w:jc w:val="center"/>
              <w:rPr>
                <w:szCs w:val="24"/>
              </w:rPr>
            </w:pPr>
            <w:r w:rsidRPr="005268D4">
              <w:rPr>
                <w:szCs w:val="24"/>
              </w:rPr>
              <w:t>5</w:t>
            </w:r>
            <w:r w:rsidR="008F5216" w:rsidRPr="005268D4">
              <w:rPr>
                <w:szCs w:val="24"/>
              </w:rPr>
              <w:t xml:space="preserve"> +/- 0.</w:t>
            </w:r>
            <w:r w:rsidR="0091166B" w:rsidRPr="005268D4">
              <w:rPr>
                <w:szCs w:val="24"/>
              </w:rPr>
              <w:t>2</w:t>
            </w:r>
          </w:p>
        </w:tc>
        <w:tc>
          <w:tcPr>
            <w:tcW w:w="1696" w:type="dxa"/>
            <w:vAlign w:val="center"/>
          </w:tcPr>
          <w:p w14:paraId="53D3E2D1" w14:textId="77777777" w:rsidR="00AA118A" w:rsidRPr="009D6E36" w:rsidRDefault="00AA118A" w:rsidP="0093770F">
            <w:pPr>
              <w:spacing w:before="20" w:after="20"/>
              <w:jc w:val="center"/>
              <w:rPr>
                <w:rFonts w:cs="Arial"/>
                <w:sz w:val="20"/>
                <w:szCs w:val="20"/>
                <w:lang w:eastAsia="en-US"/>
              </w:rPr>
            </w:pPr>
          </w:p>
        </w:tc>
      </w:tr>
      <w:permEnd w:id="1239751896"/>
      <w:tr w:rsidR="00AA118A" w:rsidRPr="009D6E36" w14:paraId="0FE33B8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9721CD" w14:textId="29E34FAC" w:rsidR="00AA118A" w:rsidRPr="009D6E36" w:rsidRDefault="00AA118A" w:rsidP="00B30054">
            <w:pPr>
              <w:numPr>
                <w:ilvl w:val="3"/>
                <w:numId w:val="3"/>
              </w:numPr>
              <w:tabs>
                <w:tab w:val="left" w:leader="dot" w:pos="5559"/>
                <w:tab w:val="left" w:leader="dot" w:pos="5954"/>
              </w:tabs>
              <w:ind w:right="170" w:firstLine="0"/>
              <w:rPr>
                <w:szCs w:val="24"/>
              </w:rPr>
            </w:pPr>
            <w:r w:rsidRPr="009D6E36">
              <w:rPr>
                <w:szCs w:val="24"/>
              </w:rPr>
              <w:t xml:space="preserve">Insulation level of the </w:t>
            </w:r>
            <w:r w:rsidR="0093770F">
              <w:rPr>
                <w:szCs w:val="24"/>
                <w:lang w:eastAsia="en-US"/>
              </w:rPr>
              <w:t>capacitors' bank</w:t>
            </w:r>
            <w:r w:rsidR="00841165">
              <w:rPr>
                <w:szCs w:val="24"/>
                <w:lang w:eastAsia="en-US"/>
              </w:rPr>
              <w:t xml:space="preserve"> &amp; switching</w:t>
            </w:r>
            <w:r w:rsidR="00841165" w:rsidRPr="009D6E36">
              <w:rPr>
                <w:szCs w:val="24"/>
                <w:lang w:eastAsia="en-US"/>
              </w:rPr>
              <w:t xml:space="preserve"> </w:t>
            </w:r>
            <w:r w:rsidRPr="009D6E36">
              <w:rPr>
                <w:szCs w:val="24"/>
              </w:rPr>
              <w:t>module:</w:t>
            </w:r>
          </w:p>
        </w:tc>
        <w:tc>
          <w:tcPr>
            <w:tcW w:w="1509" w:type="dxa"/>
            <w:vAlign w:val="center"/>
          </w:tcPr>
          <w:p w14:paraId="08F89CA8" w14:textId="77777777" w:rsidR="00AA118A" w:rsidRPr="005268D4" w:rsidRDefault="00AA118A" w:rsidP="007915D8">
            <w:pPr>
              <w:jc w:val="center"/>
              <w:rPr>
                <w:szCs w:val="24"/>
              </w:rPr>
            </w:pPr>
          </w:p>
        </w:tc>
        <w:tc>
          <w:tcPr>
            <w:tcW w:w="1696" w:type="dxa"/>
            <w:vAlign w:val="center"/>
          </w:tcPr>
          <w:p w14:paraId="449E81B8" w14:textId="77777777" w:rsidR="00AA118A" w:rsidRPr="009D6E36" w:rsidRDefault="00AA118A" w:rsidP="0093770F">
            <w:pPr>
              <w:spacing w:before="20" w:after="20"/>
              <w:jc w:val="center"/>
              <w:rPr>
                <w:rFonts w:cs="Arial"/>
                <w:sz w:val="20"/>
                <w:szCs w:val="20"/>
                <w:lang w:eastAsia="en-US"/>
              </w:rPr>
            </w:pPr>
          </w:p>
        </w:tc>
      </w:tr>
      <w:tr w:rsidR="00AA118A" w:rsidRPr="009D6E36" w14:paraId="1C29DED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6F48B1" w14:textId="77777777" w:rsidR="00AA118A" w:rsidRPr="009D6E36" w:rsidRDefault="00AA118A" w:rsidP="00B30054">
            <w:pPr>
              <w:numPr>
                <w:ilvl w:val="4"/>
                <w:numId w:val="3"/>
              </w:numPr>
              <w:tabs>
                <w:tab w:val="left" w:leader="dot" w:pos="5559"/>
                <w:tab w:val="left" w:leader="dot" w:pos="5954"/>
              </w:tabs>
              <w:ind w:right="170" w:firstLine="0"/>
              <w:rPr>
                <w:szCs w:val="24"/>
                <w:lang w:val="de-DE"/>
              </w:rPr>
            </w:pPr>
            <w:permStart w:id="309614200" w:edGrp="everyone" w:colFirst="2" w:colLast="2"/>
            <w:r w:rsidRPr="009D6E36">
              <w:rPr>
                <w:szCs w:val="24"/>
                <w:lang w:val="de-DE"/>
              </w:rPr>
              <w:t>Maximum Voltage (kV r.m.s.)</w:t>
            </w:r>
            <w:r w:rsidRPr="009D6E36">
              <w:rPr>
                <w:szCs w:val="24"/>
                <w:lang w:val="de-DE"/>
              </w:rPr>
              <w:tab/>
            </w:r>
          </w:p>
        </w:tc>
        <w:tc>
          <w:tcPr>
            <w:tcW w:w="1509" w:type="dxa"/>
            <w:vAlign w:val="center"/>
          </w:tcPr>
          <w:p w14:paraId="17446CF2" w14:textId="1F71CA13" w:rsidR="00AA118A" w:rsidRPr="005268D4" w:rsidRDefault="00AA118A" w:rsidP="007915D8">
            <w:pPr>
              <w:jc w:val="center"/>
              <w:rPr>
                <w:szCs w:val="24"/>
              </w:rPr>
            </w:pPr>
            <w:r w:rsidRPr="005268D4">
              <w:rPr>
                <w:szCs w:val="24"/>
              </w:rPr>
              <w:t>(1.</w:t>
            </w:r>
            <w:r w:rsidR="00B02149" w:rsidRPr="005268D4">
              <w:rPr>
                <w:szCs w:val="24"/>
              </w:rPr>
              <w:t>1X</w:t>
            </w:r>
            <w:r w:rsidR="00334E11">
              <w:rPr>
                <w:szCs w:val="24"/>
              </w:rPr>
              <w:t>36</w:t>
            </w:r>
            <w:r w:rsidRPr="005268D4">
              <w:rPr>
                <w:szCs w:val="24"/>
              </w:rPr>
              <w:t xml:space="preserve">)= </w:t>
            </w:r>
            <w:r w:rsidR="00334E11">
              <w:rPr>
                <w:szCs w:val="24"/>
              </w:rPr>
              <w:t>39.6</w:t>
            </w:r>
          </w:p>
        </w:tc>
        <w:tc>
          <w:tcPr>
            <w:tcW w:w="1696" w:type="dxa"/>
            <w:vAlign w:val="center"/>
          </w:tcPr>
          <w:p w14:paraId="37142DB2" w14:textId="77777777" w:rsidR="00AA118A" w:rsidRPr="009D6E36" w:rsidRDefault="00AA118A" w:rsidP="0093770F">
            <w:pPr>
              <w:spacing w:before="20" w:after="20"/>
              <w:jc w:val="center"/>
              <w:rPr>
                <w:rFonts w:cs="Arial"/>
                <w:sz w:val="20"/>
                <w:szCs w:val="20"/>
                <w:lang w:eastAsia="en-US"/>
              </w:rPr>
            </w:pPr>
          </w:p>
        </w:tc>
      </w:tr>
      <w:tr w:rsidR="00AA118A" w:rsidRPr="009D6E36" w14:paraId="04691BB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D564AB4" w14:textId="5EC2C2DC" w:rsidR="00AA118A" w:rsidRPr="009D6E36" w:rsidRDefault="00AA118A" w:rsidP="00B30054">
            <w:pPr>
              <w:numPr>
                <w:ilvl w:val="4"/>
                <w:numId w:val="3"/>
              </w:numPr>
              <w:tabs>
                <w:tab w:val="left" w:leader="dot" w:pos="5559"/>
                <w:tab w:val="left" w:leader="dot" w:pos="5954"/>
              </w:tabs>
              <w:ind w:right="170" w:firstLine="0"/>
              <w:rPr>
                <w:szCs w:val="24"/>
              </w:rPr>
            </w:pPr>
            <w:permStart w:id="744955863" w:edGrp="everyone" w:colFirst="2" w:colLast="2"/>
            <w:permEnd w:id="309614200"/>
            <w:r w:rsidRPr="009D6E36">
              <w:rPr>
                <w:szCs w:val="24"/>
              </w:rPr>
              <w:t>Lightning Impulse Withstand Level (LIWL) (kV peak):</w:t>
            </w:r>
            <w:r w:rsidRPr="009D6E36">
              <w:rPr>
                <w:szCs w:val="24"/>
                <w:lang w:eastAsia="en-US"/>
              </w:rPr>
              <w:t xml:space="preserve"> </w:t>
            </w:r>
          </w:p>
        </w:tc>
        <w:tc>
          <w:tcPr>
            <w:tcW w:w="1509" w:type="dxa"/>
            <w:vAlign w:val="center"/>
          </w:tcPr>
          <w:p w14:paraId="427C8D25" w14:textId="5D241082" w:rsidR="00AA118A" w:rsidRPr="005268D4" w:rsidRDefault="007E6031" w:rsidP="007915D8">
            <w:pPr>
              <w:jc w:val="center"/>
              <w:rPr>
                <w:szCs w:val="24"/>
              </w:rPr>
            </w:pPr>
            <w:r w:rsidRPr="005268D4">
              <w:rPr>
                <w:szCs w:val="24"/>
              </w:rPr>
              <w:t>at least 1</w:t>
            </w:r>
            <w:r w:rsidR="00334E11">
              <w:rPr>
                <w:szCs w:val="24"/>
              </w:rPr>
              <w:t>70</w:t>
            </w:r>
          </w:p>
        </w:tc>
        <w:tc>
          <w:tcPr>
            <w:tcW w:w="1696" w:type="dxa"/>
            <w:vAlign w:val="center"/>
          </w:tcPr>
          <w:p w14:paraId="3F3F8F4C" w14:textId="77777777" w:rsidR="00AA118A" w:rsidRPr="009D6E36" w:rsidRDefault="00AA118A" w:rsidP="0093770F">
            <w:pPr>
              <w:spacing w:before="20" w:after="20"/>
              <w:jc w:val="center"/>
              <w:rPr>
                <w:rFonts w:cs="Arial"/>
                <w:sz w:val="20"/>
                <w:szCs w:val="20"/>
                <w:lang w:eastAsia="en-US"/>
              </w:rPr>
            </w:pPr>
          </w:p>
        </w:tc>
      </w:tr>
      <w:tr w:rsidR="00AA118A" w:rsidRPr="009D6E36" w14:paraId="708A185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F584146" w14:textId="77777777" w:rsidR="00AA118A" w:rsidRPr="009D6E36" w:rsidRDefault="00AA118A" w:rsidP="00B30054">
            <w:pPr>
              <w:numPr>
                <w:ilvl w:val="4"/>
                <w:numId w:val="3"/>
              </w:numPr>
              <w:tabs>
                <w:tab w:val="left" w:leader="dot" w:pos="5559"/>
                <w:tab w:val="left" w:leader="dot" w:pos="5954"/>
              </w:tabs>
              <w:ind w:right="170" w:firstLine="0"/>
              <w:rPr>
                <w:szCs w:val="24"/>
              </w:rPr>
            </w:pPr>
            <w:permStart w:id="2095980945" w:edGrp="everyone" w:colFirst="2" w:colLast="2"/>
            <w:permEnd w:id="744955863"/>
            <w:r w:rsidRPr="009D6E36">
              <w:rPr>
                <w:szCs w:val="24"/>
              </w:rPr>
              <w:t>Power Frequency Withstand Voltage conditions (PFWV) (kV r.m.s.):</w:t>
            </w:r>
          </w:p>
        </w:tc>
        <w:tc>
          <w:tcPr>
            <w:tcW w:w="1509" w:type="dxa"/>
            <w:vAlign w:val="center"/>
          </w:tcPr>
          <w:p w14:paraId="07CCEA75" w14:textId="74086949" w:rsidR="00AA118A" w:rsidRPr="005268D4" w:rsidRDefault="007E6031" w:rsidP="007E6031">
            <w:pPr>
              <w:jc w:val="center"/>
              <w:rPr>
                <w:szCs w:val="24"/>
              </w:rPr>
            </w:pPr>
            <w:r w:rsidRPr="005268D4">
              <w:rPr>
                <w:szCs w:val="24"/>
              </w:rPr>
              <w:t xml:space="preserve">at least </w:t>
            </w:r>
            <w:r w:rsidR="00334E11">
              <w:rPr>
                <w:szCs w:val="24"/>
              </w:rPr>
              <w:t>7</w:t>
            </w:r>
            <w:r w:rsidRPr="005268D4">
              <w:rPr>
                <w:szCs w:val="24"/>
              </w:rPr>
              <w:t>0</w:t>
            </w:r>
          </w:p>
        </w:tc>
        <w:tc>
          <w:tcPr>
            <w:tcW w:w="1696" w:type="dxa"/>
            <w:vAlign w:val="center"/>
          </w:tcPr>
          <w:p w14:paraId="5B4B3DAE" w14:textId="77777777" w:rsidR="00AA118A" w:rsidRPr="009D6E36" w:rsidRDefault="00AA118A" w:rsidP="0093770F">
            <w:pPr>
              <w:spacing w:before="20" w:after="20"/>
              <w:jc w:val="center"/>
              <w:rPr>
                <w:rFonts w:cs="Arial"/>
                <w:sz w:val="20"/>
                <w:szCs w:val="20"/>
                <w:lang w:eastAsia="en-US"/>
              </w:rPr>
            </w:pPr>
          </w:p>
        </w:tc>
      </w:tr>
      <w:tr w:rsidR="00AA118A" w:rsidRPr="009D6E36" w14:paraId="4BD2E88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CD5DE62" w14:textId="77777777" w:rsidR="00AA118A" w:rsidRPr="009D6E36" w:rsidRDefault="00AA118A" w:rsidP="00836427">
            <w:pPr>
              <w:pStyle w:val="spec2"/>
              <w:numPr>
                <w:ilvl w:val="2"/>
                <w:numId w:val="24"/>
              </w:numPr>
              <w:ind w:firstLine="0"/>
              <w:rPr>
                <w:u w:val="none"/>
              </w:rPr>
            </w:pPr>
            <w:bookmarkStart w:id="167" w:name="_Toc235603053"/>
            <w:permEnd w:id="2095980945"/>
            <w:r w:rsidRPr="009D6E36">
              <w:rPr>
                <w:u w:val="none"/>
              </w:rPr>
              <w:t>DESIGN, CONSTRUCTION AND OTHER DATA</w:t>
            </w:r>
            <w:r w:rsidR="00D15D45" w:rsidRPr="009D6E36">
              <w:rPr>
                <w:u w:val="none"/>
              </w:rPr>
              <w:t xml:space="preserve"> for</w:t>
            </w:r>
            <w:bookmarkEnd w:id="167"/>
            <w:r w:rsidR="00D15D45" w:rsidRPr="009D6E36">
              <w:rPr>
                <w:u w:val="none"/>
              </w:rPr>
              <w:t xml:space="preserve"> </w:t>
            </w:r>
          </w:p>
        </w:tc>
        <w:tc>
          <w:tcPr>
            <w:tcW w:w="1509" w:type="dxa"/>
            <w:vAlign w:val="center"/>
          </w:tcPr>
          <w:p w14:paraId="33C148C4" w14:textId="77777777" w:rsidR="00AA118A" w:rsidRPr="005268D4" w:rsidRDefault="00AA118A" w:rsidP="007915D8">
            <w:pPr>
              <w:tabs>
                <w:tab w:val="left" w:pos="288"/>
              </w:tabs>
              <w:jc w:val="center"/>
              <w:rPr>
                <w:szCs w:val="24"/>
              </w:rPr>
            </w:pPr>
          </w:p>
        </w:tc>
        <w:tc>
          <w:tcPr>
            <w:tcW w:w="1696" w:type="dxa"/>
            <w:vAlign w:val="center"/>
          </w:tcPr>
          <w:p w14:paraId="19116817" w14:textId="77777777" w:rsidR="00AA118A" w:rsidRPr="009D6E36" w:rsidRDefault="00AA118A" w:rsidP="0093770F">
            <w:pPr>
              <w:pStyle w:val="af"/>
              <w:spacing w:before="20" w:after="20"/>
              <w:jc w:val="center"/>
              <w:rPr>
                <w:rFonts w:cs="Arial"/>
                <w:lang w:eastAsia="en-US"/>
              </w:rPr>
            </w:pPr>
          </w:p>
        </w:tc>
      </w:tr>
      <w:tr w:rsidR="0022644D" w:rsidRPr="009D6E36" w14:paraId="2BC3312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52EBF3B" w14:textId="5A19CF41" w:rsidR="0022644D" w:rsidRPr="009D6E36" w:rsidRDefault="009179F2" w:rsidP="009179F2">
            <w:pPr>
              <w:numPr>
                <w:ilvl w:val="3"/>
                <w:numId w:val="3"/>
              </w:numPr>
              <w:tabs>
                <w:tab w:val="left" w:leader="dot" w:pos="5559"/>
                <w:tab w:val="left" w:leader="dot" w:pos="5954"/>
              </w:tabs>
              <w:ind w:right="170" w:firstLine="0"/>
              <w:jc w:val="left"/>
              <w:rPr>
                <w:szCs w:val="24"/>
              </w:rPr>
            </w:pPr>
            <w:permStart w:id="763168925" w:edGrp="everyone" w:colFirst="2" w:colLast="2"/>
            <w:r>
              <w:rPr>
                <w:szCs w:val="24"/>
              </w:rPr>
              <w:t>T</w:t>
            </w:r>
            <w:r w:rsidR="0022644D" w:rsidRPr="009D6E36">
              <w:rPr>
                <w:szCs w:val="24"/>
              </w:rPr>
              <w:t>he capacitor</w:t>
            </w:r>
            <w:r>
              <w:rPr>
                <w:szCs w:val="24"/>
              </w:rPr>
              <w:t xml:space="preserve"> </w:t>
            </w:r>
            <w:r w:rsidR="00781B8C" w:rsidRPr="009D6E36">
              <w:rPr>
                <w:szCs w:val="24"/>
              </w:rPr>
              <w:t xml:space="preserve">and switching </w:t>
            </w:r>
            <w:r w:rsidR="00907EB9" w:rsidRPr="009D6E36">
              <w:rPr>
                <w:szCs w:val="24"/>
              </w:rPr>
              <w:t xml:space="preserve">bank </w:t>
            </w:r>
            <w:r w:rsidR="0022644D" w:rsidRPr="009D6E36">
              <w:rPr>
                <w:szCs w:val="24"/>
              </w:rPr>
              <w:t xml:space="preserve">module contain all the components listed in </w:t>
            </w:r>
            <w:r w:rsidR="00415E69">
              <w:rPr>
                <w:szCs w:val="24"/>
              </w:rPr>
              <w:t>c</w:t>
            </w:r>
            <w:r w:rsidR="0022644D" w:rsidRPr="009D6E36">
              <w:rPr>
                <w:szCs w:val="24"/>
              </w:rPr>
              <w:t xml:space="preserve">lause </w:t>
            </w:r>
            <w:r w:rsidR="0022644D" w:rsidRPr="009D6E36">
              <w:rPr>
                <w:szCs w:val="24"/>
              </w:rPr>
              <w:fldChar w:fldCharType="begin"/>
            </w:r>
            <w:r w:rsidR="0022644D" w:rsidRPr="009D6E36">
              <w:rPr>
                <w:szCs w:val="24"/>
              </w:rPr>
              <w:instrText xml:space="preserve"> REF _Ref536764469 \r \h </w:instrText>
            </w:r>
            <w:r w:rsidR="00777FCD" w:rsidRPr="009D6E36">
              <w:rPr>
                <w:szCs w:val="24"/>
              </w:rPr>
              <w:instrText xml:space="preserve"> \* MERGEFORMAT </w:instrText>
            </w:r>
            <w:r w:rsidR="0022644D" w:rsidRPr="009D6E36">
              <w:rPr>
                <w:szCs w:val="24"/>
              </w:rPr>
            </w:r>
            <w:r w:rsidR="0022644D" w:rsidRPr="009D6E36">
              <w:rPr>
                <w:szCs w:val="24"/>
              </w:rPr>
              <w:fldChar w:fldCharType="separate"/>
            </w:r>
            <w:r w:rsidR="00F20BE5">
              <w:rPr>
                <w:szCs w:val="24"/>
                <w:cs/>
              </w:rPr>
              <w:t>‎</w:t>
            </w:r>
            <w:r w:rsidR="00F20BE5">
              <w:rPr>
                <w:szCs w:val="24"/>
              </w:rPr>
              <w:t>9.1</w:t>
            </w:r>
            <w:r w:rsidR="0022644D" w:rsidRPr="009D6E36">
              <w:rPr>
                <w:szCs w:val="24"/>
              </w:rPr>
              <w:fldChar w:fldCharType="end"/>
            </w:r>
            <w:r w:rsidR="0022644D" w:rsidRPr="009D6E36">
              <w:rPr>
                <w:szCs w:val="24"/>
              </w:rPr>
              <w:t>.</w:t>
            </w:r>
            <w:r w:rsidR="0022644D" w:rsidRPr="009D6E36">
              <w:rPr>
                <w:szCs w:val="24"/>
              </w:rPr>
              <w:tab/>
            </w:r>
          </w:p>
        </w:tc>
        <w:tc>
          <w:tcPr>
            <w:tcW w:w="1509" w:type="dxa"/>
            <w:vAlign w:val="center"/>
          </w:tcPr>
          <w:p w14:paraId="1D6B2BE1" w14:textId="0A9FACA2" w:rsidR="0022644D" w:rsidRPr="005268D4" w:rsidRDefault="0022644D" w:rsidP="006951A1">
            <w:pPr>
              <w:tabs>
                <w:tab w:val="left" w:pos="288"/>
              </w:tabs>
              <w:jc w:val="center"/>
              <w:rPr>
                <w:szCs w:val="24"/>
              </w:rPr>
            </w:pPr>
            <w:r w:rsidRPr="005268D4">
              <w:rPr>
                <w:szCs w:val="24"/>
              </w:rPr>
              <w:sym w:font="Symbol" w:char="F0D3"/>
            </w:r>
            <w:r w:rsidRPr="005268D4">
              <w:rPr>
                <w:szCs w:val="24"/>
              </w:rPr>
              <w:t xml:space="preserve"> See </w:t>
            </w:r>
            <w:r w:rsidRPr="005268D4">
              <w:rPr>
                <w:szCs w:val="24"/>
              </w:rPr>
              <w:fldChar w:fldCharType="begin"/>
            </w:r>
            <w:r w:rsidRPr="005268D4">
              <w:rPr>
                <w:szCs w:val="24"/>
              </w:rPr>
              <w:instrText xml:space="preserve"> REF _Ref536764469 \r \h </w:instrText>
            </w:r>
            <w:r w:rsidR="00777FCD" w:rsidRPr="005268D4">
              <w:rPr>
                <w:szCs w:val="24"/>
              </w:rPr>
              <w:instrText xml:space="preserve"> \* MERGEFORMAT </w:instrText>
            </w:r>
            <w:r w:rsidRPr="005268D4">
              <w:rPr>
                <w:szCs w:val="24"/>
              </w:rPr>
            </w:r>
            <w:r w:rsidRPr="005268D4">
              <w:rPr>
                <w:szCs w:val="24"/>
              </w:rPr>
              <w:fldChar w:fldCharType="separate"/>
            </w:r>
            <w:r w:rsidR="00F20BE5">
              <w:rPr>
                <w:szCs w:val="24"/>
                <w:cs/>
              </w:rPr>
              <w:t>‎</w:t>
            </w:r>
            <w:r w:rsidR="00F20BE5">
              <w:rPr>
                <w:szCs w:val="24"/>
              </w:rPr>
              <w:t>9.1</w:t>
            </w:r>
            <w:r w:rsidRPr="005268D4">
              <w:rPr>
                <w:szCs w:val="24"/>
              </w:rPr>
              <w:fldChar w:fldCharType="end"/>
            </w:r>
            <w:r w:rsidRPr="005268D4">
              <w:rPr>
                <w:szCs w:val="24"/>
              </w:rPr>
              <w:t>.</w:t>
            </w:r>
          </w:p>
        </w:tc>
        <w:tc>
          <w:tcPr>
            <w:tcW w:w="1696" w:type="dxa"/>
            <w:vAlign w:val="center"/>
          </w:tcPr>
          <w:p w14:paraId="337F0A84" w14:textId="77777777" w:rsidR="0022644D" w:rsidRPr="009D6E36" w:rsidRDefault="0022644D" w:rsidP="0093770F">
            <w:pPr>
              <w:spacing w:before="20" w:after="20"/>
              <w:jc w:val="center"/>
              <w:rPr>
                <w:rFonts w:cs="Arial"/>
                <w:sz w:val="20"/>
                <w:szCs w:val="20"/>
                <w:lang w:eastAsia="en-US"/>
              </w:rPr>
            </w:pPr>
          </w:p>
        </w:tc>
      </w:tr>
      <w:tr w:rsidR="00781B8C" w:rsidRPr="009D6E36" w14:paraId="5F73D98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40D49E" w14:textId="77777777" w:rsidR="00781B8C" w:rsidRPr="009D6E36" w:rsidRDefault="00AB2185" w:rsidP="00B30054">
            <w:pPr>
              <w:numPr>
                <w:ilvl w:val="3"/>
                <w:numId w:val="3"/>
              </w:numPr>
              <w:tabs>
                <w:tab w:val="left" w:leader="dot" w:pos="5559"/>
                <w:tab w:val="left" w:leader="dot" w:pos="5954"/>
              </w:tabs>
              <w:ind w:right="170" w:firstLine="0"/>
              <w:jc w:val="left"/>
              <w:rPr>
                <w:szCs w:val="24"/>
                <w:lang w:eastAsia="en-US"/>
              </w:rPr>
            </w:pPr>
            <w:permStart w:id="1867533386" w:edGrp="everyone" w:colFirst="2" w:colLast="2"/>
            <w:permEnd w:id="763168925"/>
            <w:r w:rsidRPr="009D6E36">
              <w:rPr>
                <w:szCs w:val="24"/>
                <w:lang w:eastAsia="en-US"/>
              </w:rPr>
              <w:t>The module</w:t>
            </w:r>
            <w:r w:rsidR="00D15D45" w:rsidRPr="009D6E36">
              <w:rPr>
                <w:szCs w:val="24"/>
                <w:lang w:eastAsia="en-US"/>
              </w:rPr>
              <w:t xml:space="preserve"> </w:t>
            </w:r>
            <w:r w:rsidR="00781B8C" w:rsidRPr="009D6E36">
              <w:rPr>
                <w:szCs w:val="24"/>
                <w:lang w:eastAsia="en-US"/>
              </w:rPr>
              <w:t xml:space="preserve">shall be </w:t>
            </w:r>
            <w:r w:rsidR="00781B8C" w:rsidRPr="009D6E36">
              <w:rPr>
                <w:szCs w:val="24"/>
              </w:rPr>
              <w:t>an enclosure structure</w:t>
            </w:r>
            <w:r w:rsidR="00B111D5" w:rsidRPr="009D6E36">
              <w:rPr>
                <w:szCs w:val="24"/>
              </w:rPr>
              <w:t xml:space="preserve"> </w:t>
            </w:r>
            <w:r w:rsidR="00781B8C" w:rsidRPr="009D6E36">
              <w:rPr>
                <w:szCs w:val="24"/>
              </w:rPr>
              <w:t>(yes/no).</w:t>
            </w:r>
            <w:r w:rsidR="00781B8C" w:rsidRPr="009D6E36">
              <w:rPr>
                <w:szCs w:val="24"/>
                <w:lang w:eastAsia="en-US"/>
              </w:rPr>
              <w:t xml:space="preserve"> </w:t>
            </w:r>
            <w:r w:rsidR="00781B8C" w:rsidRPr="009D6E36">
              <w:rPr>
                <w:szCs w:val="24"/>
              </w:rPr>
              <w:tab/>
            </w:r>
          </w:p>
        </w:tc>
        <w:tc>
          <w:tcPr>
            <w:tcW w:w="1509" w:type="dxa"/>
            <w:vAlign w:val="center"/>
          </w:tcPr>
          <w:p w14:paraId="2429A77D" w14:textId="77777777" w:rsidR="00781B8C" w:rsidRPr="005268D4" w:rsidRDefault="00781B8C" w:rsidP="007915D8">
            <w:pPr>
              <w:tabs>
                <w:tab w:val="left" w:pos="288"/>
              </w:tabs>
              <w:jc w:val="center"/>
              <w:rPr>
                <w:szCs w:val="24"/>
              </w:rPr>
            </w:pPr>
            <w:r w:rsidRPr="005268D4">
              <w:rPr>
                <w:szCs w:val="24"/>
              </w:rPr>
              <w:sym w:font="Symbol" w:char="F0D3"/>
            </w:r>
            <w:r w:rsidRPr="005268D4">
              <w:rPr>
                <w:szCs w:val="24"/>
              </w:rPr>
              <w:t xml:space="preserve"> YES</w:t>
            </w:r>
          </w:p>
        </w:tc>
        <w:tc>
          <w:tcPr>
            <w:tcW w:w="1696" w:type="dxa"/>
            <w:vAlign w:val="center"/>
          </w:tcPr>
          <w:p w14:paraId="6D0B2413" w14:textId="77777777" w:rsidR="00781B8C" w:rsidRPr="009D6E36" w:rsidRDefault="00781B8C" w:rsidP="0093770F">
            <w:pPr>
              <w:spacing w:before="20" w:after="20"/>
              <w:jc w:val="center"/>
              <w:rPr>
                <w:rFonts w:cs="Arial"/>
                <w:sz w:val="20"/>
                <w:szCs w:val="20"/>
                <w:lang w:eastAsia="en-US"/>
              </w:rPr>
            </w:pPr>
          </w:p>
        </w:tc>
      </w:tr>
      <w:tr w:rsidR="00781B8C" w:rsidRPr="009D6E36" w14:paraId="2FE18B9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6DB862" w14:textId="76410A0B" w:rsidR="00781B8C" w:rsidRPr="009D6E36" w:rsidRDefault="00AB2185" w:rsidP="008D71C6">
            <w:pPr>
              <w:numPr>
                <w:ilvl w:val="4"/>
                <w:numId w:val="1"/>
              </w:numPr>
              <w:tabs>
                <w:tab w:val="left" w:leader="dot" w:pos="5559"/>
                <w:tab w:val="left" w:leader="dot" w:pos="5954"/>
              </w:tabs>
              <w:ind w:right="13"/>
              <w:jc w:val="left"/>
              <w:rPr>
                <w:szCs w:val="24"/>
                <w:lang w:eastAsia="en-US"/>
              </w:rPr>
            </w:pPr>
            <w:permStart w:id="1581192925" w:edGrp="everyone" w:colFirst="2" w:colLast="2"/>
            <w:permEnd w:id="1867533386"/>
            <w:r w:rsidRPr="009D6E36">
              <w:rPr>
                <w:szCs w:val="24"/>
                <w:lang w:eastAsia="en-US"/>
              </w:rPr>
              <w:t>The module</w:t>
            </w:r>
            <w:r w:rsidR="00D15D45" w:rsidRPr="009D6E36">
              <w:rPr>
                <w:szCs w:val="24"/>
                <w:lang w:eastAsia="en-US"/>
              </w:rPr>
              <w:t xml:space="preserve"> </w:t>
            </w:r>
            <w:r w:rsidR="00781B8C" w:rsidRPr="009D6E36">
              <w:rPr>
                <w:szCs w:val="24"/>
                <w:lang w:eastAsia="en-US"/>
              </w:rPr>
              <w:t xml:space="preserve">housing shall </w:t>
            </w:r>
            <w:r w:rsidR="00150FB5" w:rsidRPr="009D6E36">
              <w:rPr>
                <w:szCs w:val="24"/>
                <w:lang w:eastAsia="en-US"/>
              </w:rPr>
              <w:t>consist of</w:t>
            </w:r>
            <w:r w:rsidR="00781B8C" w:rsidRPr="009D6E36">
              <w:rPr>
                <w:szCs w:val="24"/>
                <w:lang w:eastAsia="en-US"/>
              </w:rPr>
              <w:t xml:space="preserve"> a self-supporting structure framework with:</w:t>
            </w:r>
          </w:p>
        </w:tc>
        <w:tc>
          <w:tcPr>
            <w:tcW w:w="1509" w:type="dxa"/>
            <w:vAlign w:val="center"/>
          </w:tcPr>
          <w:p w14:paraId="5E47705A" w14:textId="77777777" w:rsidR="00781B8C" w:rsidRPr="005268D4" w:rsidRDefault="00781B8C" w:rsidP="007915D8">
            <w:pPr>
              <w:tabs>
                <w:tab w:val="left" w:pos="288"/>
              </w:tabs>
              <w:jc w:val="center"/>
              <w:rPr>
                <w:szCs w:val="24"/>
              </w:rPr>
            </w:pPr>
          </w:p>
        </w:tc>
        <w:tc>
          <w:tcPr>
            <w:tcW w:w="1696" w:type="dxa"/>
            <w:vAlign w:val="center"/>
          </w:tcPr>
          <w:p w14:paraId="75AE0422" w14:textId="77777777" w:rsidR="00781B8C" w:rsidRPr="009D6E36" w:rsidRDefault="00781B8C" w:rsidP="0093770F">
            <w:pPr>
              <w:spacing w:before="20" w:after="20"/>
              <w:jc w:val="center"/>
              <w:rPr>
                <w:rFonts w:cs="Arial"/>
                <w:sz w:val="20"/>
                <w:szCs w:val="20"/>
                <w:lang w:eastAsia="en-US"/>
              </w:rPr>
            </w:pPr>
          </w:p>
        </w:tc>
      </w:tr>
      <w:tr w:rsidR="00781B8C" w:rsidRPr="009D6E36" w14:paraId="5038A10D" w14:textId="77777777" w:rsidTr="0093770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B49716" w14:textId="57D89172" w:rsidR="00781B8C" w:rsidRPr="009D6E36" w:rsidRDefault="00781B8C" w:rsidP="008E0ED0">
            <w:pPr>
              <w:numPr>
                <w:ilvl w:val="5"/>
                <w:numId w:val="1"/>
              </w:numPr>
              <w:tabs>
                <w:tab w:val="left" w:leader="dot" w:pos="5559"/>
                <w:tab w:val="left" w:leader="dot" w:pos="5954"/>
              </w:tabs>
              <w:ind w:right="297"/>
              <w:jc w:val="left"/>
              <w:rPr>
                <w:szCs w:val="24"/>
                <w:lang w:eastAsia="en-US"/>
              </w:rPr>
            </w:pPr>
            <w:permStart w:id="680158552" w:edGrp="everyone" w:colFirst="2" w:colLast="2"/>
            <w:permEnd w:id="1581192925"/>
            <w:r w:rsidRPr="009D6E36">
              <w:rPr>
                <w:szCs w:val="24"/>
                <w:lang w:eastAsia="en-US"/>
              </w:rPr>
              <w:lastRenderedPageBreak/>
              <w:t xml:space="preserve">Material of structure framework shall be made of </w:t>
            </w:r>
            <w:r w:rsidR="00F81FEA" w:rsidRPr="00F81FEA">
              <w:rPr>
                <w:b/>
                <w:bCs/>
                <w:szCs w:val="24"/>
                <w:lang w:eastAsia="en-US"/>
              </w:rPr>
              <w:t xml:space="preserve">anodized </w:t>
            </w:r>
            <w:r w:rsidRPr="009D6E36">
              <w:rPr>
                <w:b/>
                <w:bCs/>
                <w:szCs w:val="24"/>
                <w:lang w:eastAsia="en-US"/>
              </w:rPr>
              <w:t>aluminum</w:t>
            </w:r>
            <w:r w:rsidR="00571EDC">
              <w:rPr>
                <w:b/>
                <w:bCs/>
                <w:szCs w:val="24"/>
                <w:lang w:eastAsia="en-US"/>
              </w:rPr>
              <w:t xml:space="preserve"> or </w:t>
            </w:r>
            <w:r w:rsidR="00571EDC" w:rsidRPr="00571EDC">
              <w:rPr>
                <w:b/>
                <w:bCs/>
                <w:szCs w:val="24"/>
                <w:lang w:eastAsia="en-US"/>
              </w:rPr>
              <w:t>Stainless Steel</w:t>
            </w:r>
            <w:r w:rsidR="009526E4">
              <w:rPr>
                <w:b/>
                <w:bCs/>
                <w:szCs w:val="24"/>
                <w:lang w:eastAsia="en-US"/>
              </w:rPr>
              <w:t xml:space="preserve"> </w:t>
            </w:r>
            <w:r w:rsidRPr="009D6E36">
              <w:rPr>
                <w:szCs w:val="24"/>
              </w:rPr>
              <w:t>(see sub</w:t>
            </w:r>
            <w:r w:rsidR="00576DF7">
              <w:rPr>
                <w:szCs w:val="24"/>
              </w:rPr>
              <w:t xml:space="preserve"> </w:t>
            </w:r>
            <w:r w:rsidRPr="009D6E36">
              <w:rPr>
                <w:szCs w:val="24"/>
              </w:rPr>
              <w:t>cl</w:t>
            </w:r>
            <w:r w:rsidR="008E0ED0">
              <w:rPr>
                <w:szCs w:val="24"/>
              </w:rPr>
              <w:t>au</w:t>
            </w:r>
            <w:r w:rsidRPr="009D6E36">
              <w:rPr>
                <w:szCs w:val="24"/>
              </w:rPr>
              <w:t>se</w:t>
            </w:r>
            <w:r w:rsidR="006B6A15">
              <w:rPr>
                <w:szCs w:val="24"/>
              </w:rPr>
              <w:t xml:space="preserve"> </w:t>
            </w:r>
            <w:r w:rsidR="006B6A15">
              <w:rPr>
                <w:szCs w:val="24"/>
              </w:rPr>
              <w:fldChar w:fldCharType="begin"/>
            </w:r>
            <w:r w:rsidR="006B6A15">
              <w:rPr>
                <w:szCs w:val="24"/>
              </w:rPr>
              <w:instrText xml:space="preserve"> REF _Ref181102564 \r \h </w:instrText>
            </w:r>
            <w:r w:rsidR="0093770F">
              <w:rPr>
                <w:szCs w:val="24"/>
              </w:rPr>
              <w:instrText xml:space="preserve"> \* MERGEFORMAT </w:instrText>
            </w:r>
            <w:r w:rsidR="006B6A15">
              <w:rPr>
                <w:szCs w:val="24"/>
              </w:rPr>
            </w:r>
            <w:r w:rsidR="006B6A15">
              <w:rPr>
                <w:szCs w:val="24"/>
              </w:rPr>
              <w:fldChar w:fldCharType="separate"/>
            </w:r>
            <w:r w:rsidR="00F20BE5">
              <w:rPr>
                <w:szCs w:val="24"/>
                <w:cs/>
              </w:rPr>
              <w:t>‎</w:t>
            </w:r>
            <w:r w:rsidR="00F20BE5">
              <w:rPr>
                <w:szCs w:val="24"/>
              </w:rPr>
              <w:t>8.5</w:t>
            </w:r>
            <w:r w:rsidR="006B6A15">
              <w:rPr>
                <w:szCs w:val="24"/>
              </w:rPr>
              <w:fldChar w:fldCharType="end"/>
            </w:r>
            <w:r w:rsidRPr="009D6E36">
              <w:rPr>
                <w:szCs w:val="24"/>
              </w:rPr>
              <w:t>)</w:t>
            </w:r>
            <w:r w:rsidRPr="009D6E36">
              <w:rPr>
                <w:szCs w:val="24"/>
                <w:lang w:eastAsia="en-US"/>
              </w:rPr>
              <w:t>.</w:t>
            </w:r>
            <w:r w:rsidRPr="009D6E36">
              <w:rPr>
                <w:szCs w:val="24"/>
              </w:rPr>
              <w:tab/>
            </w:r>
            <w:r w:rsidRPr="009D6E36">
              <w:rPr>
                <w:szCs w:val="24"/>
                <w:lang w:eastAsia="en-US"/>
              </w:rPr>
              <w:t xml:space="preserve"> </w:t>
            </w:r>
          </w:p>
        </w:tc>
        <w:tc>
          <w:tcPr>
            <w:tcW w:w="1509" w:type="dxa"/>
            <w:vAlign w:val="center"/>
          </w:tcPr>
          <w:p w14:paraId="7D151D86" w14:textId="77777777" w:rsidR="00781B8C" w:rsidRPr="005268D4" w:rsidRDefault="00781B8C" w:rsidP="007915D8">
            <w:pPr>
              <w:tabs>
                <w:tab w:val="left" w:pos="288"/>
              </w:tabs>
              <w:jc w:val="center"/>
              <w:rPr>
                <w:szCs w:val="24"/>
              </w:rPr>
            </w:pPr>
          </w:p>
        </w:tc>
        <w:tc>
          <w:tcPr>
            <w:tcW w:w="1696" w:type="dxa"/>
            <w:vAlign w:val="center"/>
          </w:tcPr>
          <w:p w14:paraId="2E1AABAC" w14:textId="77777777" w:rsidR="00781B8C" w:rsidRPr="009D6E36" w:rsidRDefault="00781B8C" w:rsidP="0093770F">
            <w:pPr>
              <w:spacing w:before="20" w:after="20"/>
              <w:jc w:val="center"/>
              <w:rPr>
                <w:rFonts w:cs="Arial"/>
                <w:sz w:val="20"/>
                <w:szCs w:val="20"/>
                <w:lang w:eastAsia="en-US"/>
              </w:rPr>
            </w:pPr>
          </w:p>
        </w:tc>
      </w:tr>
      <w:tr w:rsidR="00781B8C" w:rsidRPr="009D6E36" w14:paraId="59AF056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875913" w14:textId="298430ED" w:rsidR="00781B8C" w:rsidRPr="009D6E36" w:rsidRDefault="00781B8C" w:rsidP="008E0ED0">
            <w:pPr>
              <w:numPr>
                <w:ilvl w:val="5"/>
                <w:numId w:val="3"/>
              </w:numPr>
              <w:tabs>
                <w:tab w:val="left" w:leader="dot" w:pos="5559"/>
                <w:tab w:val="left" w:leader="dot" w:pos="5954"/>
              </w:tabs>
              <w:ind w:right="624"/>
              <w:jc w:val="left"/>
              <w:rPr>
                <w:szCs w:val="24"/>
              </w:rPr>
            </w:pPr>
            <w:permStart w:id="1149004184" w:edGrp="everyone" w:colFirst="2" w:colLast="2"/>
            <w:permEnd w:id="680158552"/>
            <w:r w:rsidRPr="009D6E36">
              <w:rPr>
                <w:szCs w:val="24"/>
                <w:lang w:eastAsia="en-US"/>
              </w:rPr>
              <w:t xml:space="preserve">Metal Panels enclosure that shall be made of </w:t>
            </w:r>
            <w:r w:rsidR="00F81FEA" w:rsidRPr="00F81FEA">
              <w:rPr>
                <w:b/>
                <w:bCs/>
                <w:szCs w:val="24"/>
                <w:lang w:eastAsia="en-US"/>
              </w:rPr>
              <w:t xml:space="preserve">anodized </w:t>
            </w:r>
            <w:r w:rsidR="00F81FEA" w:rsidRPr="009D6E36">
              <w:rPr>
                <w:b/>
                <w:bCs/>
                <w:szCs w:val="24"/>
                <w:lang w:eastAsia="en-US"/>
              </w:rPr>
              <w:t>aluminum</w:t>
            </w:r>
            <w:r w:rsidR="00F81FEA">
              <w:rPr>
                <w:b/>
                <w:bCs/>
                <w:szCs w:val="24"/>
                <w:lang w:eastAsia="en-US"/>
              </w:rPr>
              <w:t xml:space="preserve"> with pure polyester </w:t>
            </w:r>
            <w:r w:rsidR="00A67996">
              <w:rPr>
                <w:b/>
                <w:bCs/>
                <w:szCs w:val="24"/>
                <w:lang w:eastAsia="en-US"/>
              </w:rPr>
              <w:t>8</w:t>
            </w:r>
            <w:r w:rsidR="00F81FEA">
              <w:rPr>
                <w:b/>
                <w:bCs/>
                <w:szCs w:val="24"/>
                <w:lang w:eastAsia="en-US"/>
              </w:rPr>
              <w:t>0</w:t>
            </w:r>
            <w:r w:rsidR="008E0ED0">
              <w:rPr>
                <w:b/>
                <w:bCs/>
                <w:szCs w:val="24"/>
                <w:lang w:eastAsia="en-US"/>
              </w:rPr>
              <w:t xml:space="preserve"> </w:t>
            </w:r>
            <w:r w:rsidR="008E0ED0">
              <w:rPr>
                <w:rFonts w:hint="cs"/>
                <w:b/>
                <w:bCs/>
                <w:szCs w:val="24"/>
                <w:lang w:eastAsia="en-US"/>
              </w:rPr>
              <w:t>µ</w:t>
            </w:r>
            <w:r w:rsidR="00F81FEA">
              <w:rPr>
                <w:b/>
                <w:bCs/>
                <w:szCs w:val="24"/>
                <w:lang w:eastAsia="en-US"/>
              </w:rPr>
              <w:t>m</w:t>
            </w:r>
            <w:r w:rsidR="008E0ED0">
              <w:rPr>
                <w:b/>
                <w:bCs/>
                <w:szCs w:val="24"/>
                <w:lang w:eastAsia="en-US"/>
              </w:rPr>
              <w:t xml:space="preserve"> </w:t>
            </w:r>
            <w:r w:rsidR="008E0ED0" w:rsidRPr="008E0ED0">
              <w:rPr>
                <w:b/>
                <w:bCs/>
                <w:szCs w:val="24"/>
                <w:lang w:eastAsia="en-US"/>
              </w:rPr>
              <w:t>thickness</w:t>
            </w:r>
            <w:r w:rsidR="008E0ED0">
              <w:rPr>
                <w:b/>
                <w:bCs/>
                <w:szCs w:val="24"/>
                <w:lang w:eastAsia="en-US"/>
              </w:rPr>
              <w:t xml:space="preserve"> at least</w:t>
            </w:r>
            <w:r w:rsidR="00F81FEA">
              <w:rPr>
                <w:b/>
                <w:bCs/>
                <w:szCs w:val="24"/>
                <w:lang w:eastAsia="en-US"/>
              </w:rPr>
              <w:t xml:space="preserve"> </w:t>
            </w:r>
            <w:r w:rsidR="00571EDC">
              <w:rPr>
                <w:b/>
                <w:bCs/>
                <w:szCs w:val="24"/>
                <w:lang w:eastAsia="en-US"/>
              </w:rPr>
              <w:t xml:space="preserve">or </w:t>
            </w:r>
            <w:r w:rsidR="00571EDC" w:rsidRPr="00571EDC">
              <w:rPr>
                <w:b/>
                <w:bCs/>
                <w:szCs w:val="24"/>
                <w:lang w:eastAsia="en-US"/>
              </w:rPr>
              <w:t>Stainless Steel</w:t>
            </w:r>
            <w:r w:rsidRPr="009D6E36">
              <w:rPr>
                <w:b/>
                <w:bCs/>
                <w:szCs w:val="24"/>
                <w:lang w:eastAsia="en-US"/>
              </w:rPr>
              <w:t xml:space="preserve"> </w:t>
            </w:r>
            <w:r w:rsidRPr="009D6E36">
              <w:rPr>
                <w:szCs w:val="24"/>
              </w:rPr>
              <w:t>(see sub</w:t>
            </w:r>
            <w:r w:rsidR="00576DF7">
              <w:rPr>
                <w:szCs w:val="24"/>
              </w:rPr>
              <w:t xml:space="preserve"> </w:t>
            </w:r>
            <w:r w:rsidR="006B6A15" w:rsidRPr="009D6E36">
              <w:rPr>
                <w:szCs w:val="24"/>
              </w:rPr>
              <w:t>cl</w:t>
            </w:r>
            <w:r w:rsidR="006B6A15">
              <w:rPr>
                <w:szCs w:val="24"/>
              </w:rPr>
              <w:t>au</w:t>
            </w:r>
            <w:r w:rsidR="006B6A15" w:rsidRPr="009D6E36">
              <w:rPr>
                <w:szCs w:val="24"/>
              </w:rPr>
              <w:t>se</w:t>
            </w:r>
            <w:r w:rsidR="006B6A15">
              <w:rPr>
                <w:szCs w:val="24"/>
              </w:rPr>
              <w:t xml:space="preserve"> </w:t>
            </w:r>
            <w:r w:rsidR="006B6A15">
              <w:rPr>
                <w:szCs w:val="24"/>
              </w:rPr>
              <w:fldChar w:fldCharType="begin"/>
            </w:r>
            <w:r w:rsidR="006B6A15">
              <w:rPr>
                <w:szCs w:val="24"/>
              </w:rPr>
              <w:instrText xml:space="preserve"> REF _Ref181102564 \r \h </w:instrText>
            </w:r>
            <w:r w:rsidR="0093770F">
              <w:rPr>
                <w:szCs w:val="24"/>
              </w:rPr>
              <w:instrText xml:space="preserve"> \* MERGEFORMAT </w:instrText>
            </w:r>
            <w:r w:rsidR="006B6A15">
              <w:rPr>
                <w:szCs w:val="24"/>
              </w:rPr>
            </w:r>
            <w:r w:rsidR="006B6A15">
              <w:rPr>
                <w:szCs w:val="24"/>
              </w:rPr>
              <w:fldChar w:fldCharType="separate"/>
            </w:r>
            <w:r w:rsidR="00F20BE5">
              <w:rPr>
                <w:szCs w:val="24"/>
                <w:cs/>
              </w:rPr>
              <w:t>‎</w:t>
            </w:r>
            <w:r w:rsidR="00F20BE5">
              <w:rPr>
                <w:szCs w:val="24"/>
              </w:rPr>
              <w:t>8.5</w:t>
            </w:r>
            <w:r w:rsidR="006B6A15">
              <w:rPr>
                <w:szCs w:val="24"/>
              </w:rPr>
              <w:fldChar w:fldCharType="end"/>
            </w:r>
            <w:r w:rsidRPr="009D6E36">
              <w:rPr>
                <w:szCs w:val="24"/>
              </w:rPr>
              <w:t>)</w:t>
            </w:r>
            <w:r w:rsidRPr="009D6E36">
              <w:rPr>
                <w:szCs w:val="24"/>
                <w:lang w:eastAsia="en-US"/>
              </w:rPr>
              <w:t>.</w:t>
            </w:r>
            <w:r w:rsidRPr="009D6E36">
              <w:rPr>
                <w:szCs w:val="24"/>
              </w:rPr>
              <w:tab/>
            </w:r>
          </w:p>
        </w:tc>
        <w:tc>
          <w:tcPr>
            <w:tcW w:w="1509" w:type="dxa"/>
            <w:vAlign w:val="center"/>
          </w:tcPr>
          <w:p w14:paraId="0E70F038" w14:textId="77777777" w:rsidR="00781B8C" w:rsidRPr="005268D4" w:rsidRDefault="00781B8C" w:rsidP="007915D8">
            <w:pPr>
              <w:tabs>
                <w:tab w:val="left" w:pos="288"/>
              </w:tabs>
              <w:jc w:val="center"/>
              <w:rPr>
                <w:szCs w:val="24"/>
              </w:rPr>
            </w:pPr>
          </w:p>
        </w:tc>
        <w:tc>
          <w:tcPr>
            <w:tcW w:w="1696" w:type="dxa"/>
            <w:vAlign w:val="center"/>
          </w:tcPr>
          <w:p w14:paraId="1DBC3E4E" w14:textId="77777777" w:rsidR="00781B8C" w:rsidRPr="009D6E36" w:rsidRDefault="00781B8C" w:rsidP="0093770F">
            <w:pPr>
              <w:spacing w:before="20" w:after="20"/>
              <w:jc w:val="center"/>
              <w:rPr>
                <w:rFonts w:cs="Arial"/>
                <w:sz w:val="20"/>
                <w:szCs w:val="20"/>
                <w:lang w:eastAsia="en-US"/>
              </w:rPr>
            </w:pPr>
          </w:p>
        </w:tc>
      </w:tr>
      <w:tr w:rsidR="00E92117" w:rsidRPr="009D6E36" w14:paraId="6169794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A6E72A5" w14:textId="77777777" w:rsidR="00E92117" w:rsidRPr="009D6E36" w:rsidRDefault="00E92117" w:rsidP="00E92117">
            <w:pPr>
              <w:numPr>
                <w:ilvl w:val="3"/>
                <w:numId w:val="3"/>
              </w:numPr>
              <w:tabs>
                <w:tab w:val="left" w:leader="dot" w:pos="5630"/>
              </w:tabs>
              <w:ind w:right="155"/>
              <w:jc w:val="left"/>
              <w:rPr>
                <w:szCs w:val="24"/>
              </w:rPr>
            </w:pPr>
            <w:permStart w:id="267258376" w:edGrp="everyone" w:colFirst="2" w:colLast="2"/>
            <w:permEnd w:id="1149004184"/>
            <w:r w:rsidRPr="004113AF">
              <w:rPr>
                <w:szCs w:val="24"/>
              </w:rPr>
              <w:t>The module can be moved using a forklift and / or with four (4) Ball-bearing lifting points that shall be installed on the upper part of the module</w:t>
            </w:r>
            <w:r>
              <w:rPr>
                <w:szCs w:val="24"/>
              </w:rPr>
              <w:t>.</w:t>
            </w:r>
          </w:p>
        </w:tc>
        <w:tc>
          <w:tcPr>
            <w:tcW w:w="1509" w:type="dxa"/>
            <w:vAlign w:val="center"/>
          </w:tcPr>
          <w:p w14:paraId="6A30E8F3" w14:textId="77777777" w:rsidR="00E92117" w:rsidRPr="005268D4" w:rsidRDefault="00E92117" w:rsidP="006951A1">
            <w:pPr>
              <w:jc w:val="center"/>
              <w:rPr>
                <w:szCs w:val="24"/>
              </w:rPr>
            </w:pPr>
            <w:r w:rsidRPr="005268D4">
              <w:rPr>
                <w:szCs w:val="24"/>
              </w:rPr>
              <w:sym w:font="Symbol" w:char="F0D3"/>
            </w:r>
          </w:p>
        </w:tc>
        <w:tc>
          <w:tcPr>
            <w:tcW w:w="1696" w:type="dxa"/>
            <w:vAlign w:val="center"/>
          </w:tcPr>
          <w:p w14:paraId="71659747" w14:textId="77777777" w:rsidR="00E92117" w:rsidRPr="009D6E36" w:rsidRDefault="00E92117" w:rsidP="0093770F">
            <w:pPr>
              <w:spacing w:before="20" w:after="20"/>
              <w:jc w:val="center"/>
              <w:rPr>
                <w:rFonts w:cs="Arial"/>
                <w:sz w:val="20"/>
                <w:szCs w:val="20"/>
                <w:lang w:eastAsia="en-US"/>
              </w:rPr>
            </w:pPr>
          </w:p>
        </w:tc>
      </w:tr>
      <w:tr w:rsidR="00781B8C" w:rsidRPr="009D6E36" w14:paraId="6C79F60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65F5837" w14:textId="77777777" w:rsidR="00781B8C" w:rsidRPr="009D6E36" w:rsidRDefault="00781B8C" w:rsidP="00E92117">
            <w:pPr>
              <w:numPr>
                <w:ilvl w:val="3"/>
                <w:numId w:val="3"/>
              </w:numPr>
              <w:tabs>
                <w:tab w:val="left" w:leader="dot" w:pos="5630"/>
              </w:tabs>
              <w:ind w:right="155"/>
              <w:jc w:val="left"/>
              <w:rPr>
                <w:szCs w:val="24"/>
              </w:rPr>
            </w:pPr>
            <w:permStart w:id="625955272" w:edGrp="everyone" w:colFirst="2" w:colLast="2"/>
            <w:permEnd w:id="267258376"/>
            <w:r w:rsidRPr="009D6E36">
              <w:rPr>
                <w:szCs w:val="24"/>
              </w:rPr>
              <w:t xml:space="preserve">Distance between capacitor unit and floor shall be at least 15 cm. </w:t>
            </w:r>
            <w:r w:rsidRPr="009D6E36">
              <w:rPr>
                <w:szCs w:val="24"/>
              </w:rPr>
              <w:tab/>
            </w:r>
          </w:p>
        </w:tc>
        <w:tc>
          <w:tcPr>
            <w:tcW w:w="1509" w:type="dxa"/>
            <w:vAlign w:val="center"/>
          </w:tcPr>
          <w:p w14:paraId="32C7F645" w14:textId="77777777" w:rsidR="00781B8C" w:rsidRPr="005268D4" w:rsidRDefault="00E92117" w:rsidP="006951A1">
            <w:pPr>
              <w:jc w:val="center"/>
              <w:rPr>
                <w:szCs w:val="24"/>
              </w:rPr>
            </w:pPr>
            <w:r w:rsidRPr="005268D4">
              <w:rPr>
                <w:szCs w:val="24"/>
              </w:rPr>
              <w:sym w:font="Symbol" w:char="F0D3"/>
            </w:r>
          </w:p>
        </w:tc>
        <w:tc>
          <w:tcPr>
            <w:tcW w:w="1696" w:type="dxa"/>
            <w:vAlign w:val="center"/>
          </w:tcPr>
          <w:p w14:paraId="3C3F8910" w14:textId="77777777" w:rsidR="00781B8C" w:rsidRPr="009D6E36" w:rsidRDefault="00781B8C" w:rsidP="0093770F">
            <w:pPr>
              <w:spacing w:before="20" w:after="20"/>
              <w:jc w:val="center"/>
              <w:rPr>
                <w:rFonts w:cs="Arial"/>
                <w:sz w:val="20"/>
                <w:szCs w:val="20"/>
                <w:lang w:eastAsia="en-US"/>
              </w:rPr>
            </w:pPr>
          </w:p>
        </w:tc>
      </w:tr>
      <w:tr w:rsidR="007E5E1D" w:rsidRPr="009D6E36" w14:paraId="53A64122" w14:textId="77777777" w:rsidTr="001E457A">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E0C590" w14:textId="4F55CF6F" w:rsidR="007E5E1D" w:rsidRPr="009D6E36" w:rsidRDefault="007E5E1D" w:rsidP="00A13EF7">
            <w:pPr>
              <w:numPr>
                <w:ilvl w:val="3"/>
                <w:numId w:val="3"/>
              </w:numPr>
              <w:tabs>
                <w:tab w:val="left" w:leader="dot" w:pos="5630"/>
              </w:tabs>
              <w:ind w:right="155"/>
              <w:jc w:val="left"/>
              <w:rPr>
                <w:szCs w:val="24"/>
              </w:rPr>
            </w:pPr>
            <w:permStart w:id="632423527" w:edGrp="everyone" w:colFirst="2" w:colLast="2"/>
            <w:permEnd w:id="625955272"/>
            <w:r w:rsidRPr="009D6E36">
              <w:rPr>
                <w:szCs w:val="24"/>
              </w:rPr>
              <w:t xml:space="preserve">The degree of protection for </w:t>
            </w:r>
            <w:r w:rsidR="00195F76">
              <w:rPr>
                <w:szCs w:val="24"/>
                <w:lang w:eastAsia="en-US"/>
              </w:rPr>
              <w:t>t</w:t>
            </w:r>
            <w:r w:rsidR="00AB2185" w:rsidRPr="009D6E36">
              <w:rPr>
                <w:szCs w:val="24"/>
                <w:lang w:eastAsia="en-US"/>
              </w:rPr>
              <w:t>he module</w:t>
            </w:r>
            <w:r w:rsidR="00195F76">
              <w:rPr>
                <w:szCs w:val="24"/>
                <w:lang w:eastAsia="en-US"/>
              </w:rPr>
              <w:t xml:space="preserve"> (Item 1)</w:t>
            </w:r>
            <w:r w:rsidR="00AB2185" w:rsidRPr="009D6E36">
              <w:rPr>
                <w:szCs w:val="24"/>
                <w:lang w:eastAsia="en-US"/>
              </w:rPr>
              <w:t>,</w:t>
            </w:r>
            <w:r w:rsidR="00536A0C">
              <w:rPr>
                <w:szCs w:val="24"/>
                <w:lang w:eastAsia="en-US"/>
              </w:rPr>
              <w:t xml:space="preserve"> </w:t>
            </w:r>
            <w:r w:rsidRPr="009D6E36">
              <w:rPr>
                <w:szCs w:val="24"/>
              </w:rPr>
              <w:t>base</w:t>
            </w:r>
            <w:r w:rsidR="00536A0C">
              <w:rPr>
                <w:szCs w:val="24"/>
              </w:rPr>
              <w:t xml:space="preserve">d </w:t>
            </w:r>
            <w:r w:rsidRPr="009D6E36">
              <w:rPr>
                <w:szCs w:val="24"/>
              </w:rPr>
              <w:t xml:space="preserve">on enclosure </w:t>
            </w:r>
            <w:r w:rsidRPr="009D6E36">
              <w:rPr>
                <w:szCs w:val="24"/>
                <w:lang w:eastAsia="en-US"/>
              </w:rPr>
              <w:t>structure</w:t>
            </w:r>
            <w:r w:rsidRPr="009D6E36">
              <w:rPr>
                <w:szCs w:val="24"/>
              </w:rPr>
              <w:t xml:space="preserve"> </w:t>
            </w:r>
            <w:r w:rsidR="008E5B42" w:rsidRPr="009D6E36">
              <w:rPr>
                <w:szCs w:val="24"/>
              </w:rPr>
              <w:t xml:space="preserve">case </w:t>
            </w:r>
            <w:r w:rsidRPr="009D6E36">
              <w:rPr>
                <w:szCs w:val="24"/>
              </w:rPr>
              <w:t>(see subcl</w:t>
            </w:r>
            <w:r w:rsidR="00A13EF7">
              <w:rPr>
                <w:szCs w:val="24"/>
              </w:rPr>
              <w:t>au</w:t>
            </w:r>
            <w:r w:rsidRPr="009D6E36">
              <w:rPr>
                <w:szCs w:val="24"/>
              </w:rPr>
              <w:t>se</w:t>
            </w:r>
            <w:r w:rsidR="005612B4">
              <w:rPr>
                <w:szCs w:val="24"/>
              </w:rPr>
              <w:t xml:space="preserve"> </w:t>
            </w:r>
            <w:r w:rsidR="005612B4">
              <w:rPr>
                <w:szCs w:val="24"/>
                <w:lang w:eastAsia="en-US"/>
              </w:rPr>
              <w:fldChar w:fldCharType="begin"/>
            </w:r>
            <w:r w:rsidR="005612B4">
              <w:rPr>
                <w:szCs w:val="24"/>
                <w:lang w:eastAsia="en-US"/>
              </w:rPr>
              <w:instrText xml:space="preserve"> REF _Ref223349919 \r \h </w:instrText>
            </w:r>
            <w:r w:rsidR="0093770F">
              <w:rPr>
                <w:szCs w:val="24"/>
                <w:lang w:eastAsia="en-US"/>
              </w:rPr>
              <w:instrText xml:space="preserve"> \* MERGEFORMAT </w:instrText>
            </w:r>
            <w:r w:rsidR="005612B4">
              <w:rPr>
                <w:szCs w:val="24"/>
                <w:lang w:eastAsia="en-US"/>
              </w:rPr>
            </w:r>
            <w:r w:rsidR="005612B4">
              <w:rPr>
                <w:szCs w:val="24"/>
                <w:lang w:eastAsia="en-US"/>
              </w:rPr>
              <w:fldChar w:fldCharType="separate"/>
            </w:r>
            <w:r w:rsidR="005612B4">
              <w:rPr>
                <w:szCs w:val="24"/>
                <w:cs/>
                <w:lang w:eastAsia="en-US"/>
              </w:rPr>
              <w:t>‎</w:t>
            </w:r>
            <w:r w:rsidR="005612B4">
              <w:rPr>
                <w:szCs w:val="24"/>
                <w:lang w:eastAsia="en-US"/>
              </w:rPr>
              <w:t>10.4.1</w:t>
            </w:r>
            <w:r w:rsidR="005612B4">
              <w:rPr>
                <w:szCs w:val="24"/>
                <w:lang w:eastAsia="en-US"/>
              </w:rPr>
              <w:fldChar w:fldCharType="end"/>
            </w:r>
            <w:r w:rsidR="005612B4">
              <w:rPr>
                <w:szCs w:val="24"/>
                <w:lang w:eastAsia="en-US"/>
              </w:rPr>
              <w:t xml:space="preserve">) </w:t>
            </w:r>
            <w:r w:rsidRPr="009D6E36">
              <w:rPr>
                <w:szCs w:val="24"/>
                <w:lang w:eastAsia="en-US"/>
              </w:rPr>
              <w:t xml:space="preserve">shall be </w:t>
            </w:r>
            <w:r w:rsidRPr="009D6E36">
              <w:rPr>
                <w:szCs w:val="24"/>
              </w:rPr>
              <w:tab/>
            </w:r>
          </w:p>
        </w:tc>
        <w:tc>
          <w:tcPr>
            <w:tcW w:w="1509" w:type="dxa"/>
            <w:vAlign w:val="center"/>
          </w:tcPr>
          <w:p w14:paraId="5307D664" w14:textId="77777777" w:rsidR="007E5E1D" w:rsidRPr="00811B22" w:rsidRDefault="007E5E1D" w:rsidP="007E5E1D">
            <w:pPr>
              <w:jc w:val="center"/>
              <w:rPr>
                <w:b/>
                <w:bCs/>
                <w:szCs w:val="24"/>
              </w:rPr>
            </w:pPr>
            <w:r w:rsidRPr="005268D4">
              <w:rPr>
                <w:szCs w:val="24"/>
              </w:rPr>
              <w:sym w:font="Symbol" w:char="F0D3"/>
            </w:r>
            <w:r w:rsidRPr="005268D4">
              <w:rPr>
                <w:szCs w:val="24"/>
              </w:rPr>
              <w:t xml:space="preserve"> </w:t>
            </w:r>
            <w:r w:rsidRPr="00811B22">
              <w:rPr>
                <w:b/>
                <w:bCs/>
                <w:szCs w:val="24"/>
              </w:rPr>
              <w:t xml:space="preserve">At least </w:t>
            </w:r>
          </w:p>
          <w:p w14:paraId="6EB89331" w14:textId="77777777" w:rsidR="007E5E1D" w:rsidRPr="005268D4" w:rsidRDefault="007E5E1D" w:rsidP="007E5E1D">
            <w:pPr>
              <w:jc w:val="center"/>
              <w:rPr>
                <w:szCs w:val="24"/>
              </w:rPr>
            </w:pPr>
            <w:r w:rsidRPr="00811B22">
              <w:rPr>
                <w:b/>
                <w:bCs/>
                <w:szCs w:val="24"/>
              </w:rPr>
              <w:t>IP-54</w:t>
            </w:r>
          </w:p>
        </w:tc>
        <w:tc>
          <w:tcPr>
            <w:tcW w:w="1696" w:type="dxa"/>
            <w:vAlign w:val="center"/>
          </w:tcPr>
          <w:p w14:paraId="39F3A8FA" w14:textId="77777777" w:rsidR="007E5E1D" w:rsidRPr="009D6E36" w:rsidRDefault="007E5E1D" w:rsidP="0093770F">
            <w:pPr>
              <w:spacing w:before="20" w:after="20"/>
              <w:jc w:val="center"/>
              <w:rPr>
                <w:rFonts w:cs="Arial"/>
                <w:sz w:val="20"/>
                <w:szCs w:val="20"/>
                <w:lang w:eastAsia="en-US"/>
              </w:rPr>
            </w:pPr>
          </w:p>
        </w:tc>
      </w:tr>
      <w:tr w:rsidR="00536A0C" w:rsidRPr="009D6E36" w14:paraId="08777FC1" w14:textId="77777777" w:rsidTr="001E457A">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52F972" w14:textId="60235344" w:rsidR="00536A0C" w:rsidRPr="009D6E36" w:rsidRDefault="00536A0C" w:rsidP="00587603">
            <w:pPr>
              <w:numPr>
                <w:ilvl w:val="3"/>
                <w:numId w:val="3"/>
              </w:numPr>
              <w:tabs>
                <w:tab w:val="left" w:leader="dot" w:pos="5630"/>
              </w:tabs>
              <w:ind w:right="155"/>
              <w:jc w:val="left"/>
              <w:rPr>
                <w:szCs w:val="24"/>
              </w:rPr>
            </w:pPr>
            <w:permStart w:id="271404233" w:edGrp="everyone" w:colFirst="2" w:colLast="2"/>
            <w:permEnd w:id="632423527"/>
            <w:r w:rsidRPr="009D6E36">
              <w:rPr>
                <w:szCs w:val="24"/>
              </w:rPr>
              <w:t xml:space="preserve">The degree of </w:t>
            </w:r>
            <w:r w:rsidR="00587603" w:rsidRPr="00587603">
              <w:rPr>
                <w:szCs w:val="24"/>
              </w:rPr>
              <w:t>mech</w:t>
            </w:r>
            <w:r w:rsidR="0083453E">
              <w:rPr>
                <w:szCs w:val="24"/>
              </w:rPr>
              <w:t>a</w:t>
            </w:r>
            <w:r w:rsidR="00587603" w:rsidRPr="00587603">
              <w:rPr>
                <w:szCs w:val="24"/>
              </w:rPr>
              <w:t xml:space="preserve">nical </w:t>
            </w:r>
            <w:r>
              <w:rPr>
                <w:szCs w:val="24"/>
              </w:rPr>
              <w:t xml:space="preserve">impact </w:t>
            </w:r>
            <w:r w:rsidRPr="009D6E36">
              <w:rPr>
                <w:szCs w:val="24"/>
              </w:rPr>
              <w:t xml:space="preserve">protection for </w:t>
            </w:r>
            <w:r>
              <w:rPr>
                <w:szCs w:val="24"/>
                <w:lang w:eastAsia="en-US"/>
              </w:rPr>
              <w:t>t</w:t>
            </w:r>
            <w:r w:rsidRPr="009D6E36">
              <w:rPr>
                <w:szCs w:val="24"/>
                <w:lang w:eastAsia="en-US"/>
              </w:rPr>
              <w:t>he module</w:t>
            </w:r>
            <w:r>
              <w:rPr>
                <w:szCs w:val="24"/>
                <w:lang w:eastAsia="en-US"/>
              </w:rPr>
              <w:t xml:space="preserve"> (Item 1)</w:t>
            </w:r>
          </w:p>
        </w:tc>
        <w:tc>
          <w:tcPr>
            <w:tcW w:w="1509" w:type="dxa"/>
            <w:vAlign w:val="center"/>
          </w:tcPr>
          <w:p w14:paraId="1E06F36D" w14:textId="77777777" w:rsidR="00536A0C" w:rsidRPr="00811B22" w:rsidRDefault="00536A0C" w:rsidP="00536A0C">
            <w:pPr>
              <w:jc w:val="center"/>
              <w:rPr>
                <w:b/>
                <w:bCs/>
                <w:szCs w:val="24"/>
              </w:rPr>
            </w:pPr>
            <w:r w:rsidRPr="005268D4">
              <w:rPr>
                <w:szCs w:val="24"/>
              </w:rPr>
              <w:sym w:font="Symbol" w:char="F0D3"/>
            </w:r>
            <w:r w:rsidRPr="005268D4">
              <w:rPr>
                <w:szCs w:val="24"/>
              </w:rPr>
              <w:t xml:space="preserve"> </w:t>
            </w:r>
            <w:r w:rsidRPr="00811B22">
              <w:rPr>
                <w:b/>
                <w:bCs/>
                <w:szCs w:val="24"/>
              </w:rPr>
              <w:t xml:space="preserve">At least </w:t>
            </w:r>
          </w:p>
          <w:p w14:paraId="5638624E" w14:textId="34C9CE0D" w:rsidR="00536A0C" w:rsidRPr="005268D4" w:rsidRDefault="00536A0C" w:rsidP="00536A0C">
            <w:pPr>
              <w:jc w:val="center"/>
              <w:rPr>
                <w:szCs w:val="24"/>
              </w:rPr>
            </w:pPr>
            <w:r w:rsidRPr="00811B22">
              <w:rPr>
                <w:b/>
                <w:bCs/>
                <w:szCs w:val="24"/>
              </w:rPr>
              <w:t>I</w:t>
            </w:r>
            <w:r>
              <w:rPr>
                <w:b/>
                <w:bCs/>
                <w:szCs w:val="24"/>
              </w:rPr>
              <w:t>K</w:t>
            </w:r>
            <w:r w:rsidRPr="00811B22">
              <w:rPr>
                <w:b/>
                <w:bCs/>
                <w:szCs w:val="24"/>
              </w:rPr>
              <w:t>-</w:t>
            </w:r>
            <w:r>
              <w:rPr>
                <w:b/>
                <w:bCs/>
                <w:szCs w:val="24"/>
              </w:rPr>
              <w:t>0</w:t>
            </w:r>
            <w:r w:rsidR="00387EF2">
              <w:rPr>
                <w:b/>
                <w:bCs/>
                <w:szCs w:val="24"/>
              </w:rPr>
              <w:t>8</w:t>
            </w:r>
          </w:p>
        </w:tc>
        <w:tc>
          <w:tcPr>
            <w:tcW w:w="1696" w:type="dxa"/>
            <w:vAlign w:val="center"/>
          </w:tcPr>
          <w:p w14:paraId="4C2026A6" w14:textId="77777777" w:rsidR="00536A0C" w:rsidRPr="009D6E36" w:rsidRDefault="00536A0C" w:rsidP="0093770F">
            <w:pPr>
              <w:spacing w:before="20" w:after="20"/>
              <w:jc w:val="center"/>
              <w:rPr>
                <w:rFonts w:cs="Arial"/>
                <w:sz w:val="20"/>
                <w:szCs w:val="20"/>
                <w:lang w:eastAsia="en-US"/>
              </w:rPr>
            </w:pPr>
          </w:p>
        </w:tc>
      </w:tr>
      <w:tr w:rsidR="00781B8C" w:rsidRPr="009D6E36" w14:paraId="3E6629E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C1D85AD" w14:textId="77777777" w:rsidR="00781B8C" w:rsidRDefault="00781B8C" w:rsidP="00811B22">
            <w:pPr>
              <w:numPr>
                <w:ilvl w:val="3"/>
                <w:numId w:val="3"/>
              </w:numPr>
              <w:tabs>
                <w:tab w:val="left" w:leader="dot" w:pos="5630"/>
              </w:tabs>
              <w:ind w:right="155"/>
              <w:jc w:val="left"/>
              <w:rPr>
                <w:szCs w:val="24"/>
              </w:rPr>
            </w:pPr>
            <w:permStart w:id="717767838" w:edGrp="everyone" w:colFirst="2" w:colLast="2"/>
            <w:permEnd w:id="271404233"/>
            <w:r w:rsidRPr="009D6E36">
              <w:rPr>
                <w:szCs w:val="24"/>
              </w:rPr>
              <w:t xml:space="preserve">Maximum overall dimensions of the module </w:t>
            </w:r>
            <w:r w:rsidR="00D15D45" w:rsidRPr="009D6E36">
              <w:rPr>
                <w:szCs w:val="24"/>
              </w:rPr>
              <w:t>(</w:t>
            </w:r>
            <w:r w:rsidRPr="009D6E36">
              <w:rPr>
                <w:szCs w:val="24"/>
              </w:rPr>
              <w:t>Item 1</w:t>
            </w:r>
            <w:r w:rsidR="00D15D45" w:rsidRPr="009D6E36">
              <w:rPr>
                <w:szCs w:val="24"/>
              </w:rPr>
              <w:t>)</w:t>
            </w:r>
            <w:r w:rsidRPr="009D6E36">
              <w:rPr>
                <w:szCs w:val="24"/>
              </w:rPr>
              <w:t xml:space="preserve"> shall be minimized:</w:t>
            </w:r>
          </w:p>
          <w:p w14:paraId="3A987EEE" w14:textId="77777777" w:rsidR="00334E11" w:rsidRPr="007F1AE9" w:rsidRDefault="00334E11" w:rsidP="00334E11">
            <w:pPr>
              <w:tabs>
                <w:tab w:val="left" w:leader="dot" w:pos="5630"/>
              </w:tabs>
              <w:ind w:left="669" w:right="155"/>
              <w:jc w:val="left"/>
              <w:rPr>
                <w:b/>
                <w:bCs/>
                <w:szCs w:val="24"/>
              </w:rPr>
            </w:pPr>
            <w:r w:rsidRPr="007F1AE9">
              <w:rPr>
                <w:b/>
                <w:bCs/>
                <w:szCs w:val="24"/>
              </w:rPr>
              <w:t xml:space="preserve">Width – up to 2500 [mm] </w:t>
            </w:r>
          </w:p>
          <w:p w14:paraId="074A33AD" w14:textId="77777777" w:rsidR="00334E11" w:rsidRPr="007F1AE9" w:rsidRDefault="00334E11" w:rsidP="00334E11">
            <w:pPr>
              <w:tabs>
                <w:tab w:val="left" w:leader="dot" w:pos="5630"/>
              </w:tabs>
              <w:ind w:left="669" w:right="155"/>
              <w:jc w:val="left"/>
              <w:rPr>
                <w:b/>
                <w:bCs/>
                <w:szCs w:val="24"/>
              </w:rPr>
            </w:pPr>
            <w:r w:rsidRPr="007F1AE9">
              <w:rPr>
                <w:b/>
                <w:bCs/>
                <w:szCs w:val="24"/>
              </w:rPr>
              <w:t xml:space="preserve">Length – up to 4500 [mm] </w:t>
            </w:r>
          </w:p>
          <w:p w14:paraId="44AD24B3" w14:textId="382B2C8D" w:rsidR="00334E11" w:rsidRPr="007F1AE9" w:rsidRDefault="00334E11" w:rsidP="00334E11">
            <w:pPr>
              <w:tabs>
                <w:tab w:val="left" w:leader="dot" w:pos="5630"/>
              </w:tabs>
              <w:ind w:left="669" w:right="155"/>
              <w:jc w:val="left"/>
              <w:rPr>
                <w:b/>
                <w:bCs/>
                <w:szCs w:val="24"/>
              </w:rPr>
            </w:pPr>
            <w:r w:rsidRPr="007F1AE9">
              <w:rPr>
                <w:b/>
                <w:bCs/>
                <w:szCs w:val="24"/>
              </w:rPr>
              <w:t>Hiegth without 2</w:t>
            </w:r>
            <w:r w:rsidRPr="007F1AE9">
              <w:rPr>
                <w:b/>
                <w:bCs/>
                <w:szCs w:val="24"/>
                <w:vertAlign w:val="superscript"/>
              </w:rPr>
              <w:t>nd</w:t>
            </w:r>
            <w:r w:rsidRPr="007F1AE9">
              <w:rPr>
                <w:b/>
                <w:bCs/>
                <w:szCs w:val="24"/>
              </w:rPr>
              <w:t xml:space="preserve"> </w:t>
            </w:r>
            <w:r>
              <w:rPr>
                <w:b/>
                <w:bCs/>
                <w:szCs w:val="24"/>
              </w:rPr>
              <w:t xml:space="preserve">roof </w:t>
            </w:r>
            <w:r w:rsidRPr="007F1AE9">
              <w:rPr>
                <w:b/>
                <w:bCs/>
                <w:szCs w:val="24"/>
              </w:rPr>
              <w:t xml:space="preserve">- up to 2800 [mm] </w:t>
            </w:r>
          </w:p>
          <w:p w14:paraId="55E814D7" w14:textId="6B58EE11" w:rsidR="00811B22" w:rsidRPr="009D6E36" w:rsidRDefault="00334E11" w:rsidP="00334E11">
            <w:pPr>
              <w:tabs>
                <w:tab w:val="left" w:leader="dot" w:pos="5630"/>
              </w:tabs>
              <w:ind w:left="669" w:right="155"/>
              <w:jc w:val="left"/>
              <w:rPr>
                <w:szCs w:val="24"/>
              </w:rPr>
            </w:pPr>
            <w:r w:rsidRPr="007F1AE9">
              <w:rPr>
                <w:b/>
                <w:bCs/>
                <w:szCs w:val="24"/>
              </w:rPr>
              <w:t>Hiegth with 2</w:t>
            </w:r>
            <w:r w:rsidRPr="007F1AE9">
              <w:rPr>
                <w:b/>
                <w:bCs/>
                <w:szCs w:val="24"/>
                <w:vertAlign w:val="superscript"/>
              </w:rPr>
              <w:t>nd</w:t>
            </w:r>
            <w:r w:rsidRPr="007F1AE9">
              <w:rPr>
                <w:b/>
                <w:bCs/>
                <w:szCs w:val="24"/>
              </w:rPr>
              <w:t xml:space="preserve"> </w:t>
            </w:r>
            <w:r>
              <w:rPr>
                <w:b/>
                <w:bCs/>
                <w:szCs w:val="24"/>
              </w:rPr>
              <w:t>roof</w:t>
            </w:r>
            <w:r w:rsidRPr="007F1AE9">
              <w:rPr>
                <w:b/>
                <w:bCs/>
                <w:szCs w:val="24"/>
              </w:rPr>
              <w:t xml:space="preserve"> - up to 3200 [mm]</w:t>
            </w:r>
          </w:p>
        </w:tc>
        <w:tc>
          <w:tcPr>
            <w:tcW w:w="1509" w:type="dxa"/>
            <w:vAlign w:val="center"/>
          </w:tcPr>
          <w:p w14:paraId="43745040" w14:textId="77777777" w:rsidR="00811B22" w:rsidRPr="005268D4" w:rsidRDefault="00781B8C" w:rsidP="00811B22">
            <w:pPr>
              <w:tabs>
                <w:tab w:val="left" w:pos="288"/>
              </w:tabs>
              <w:jc w:val="center"/>
              <w:rPr>
                <w:szCs w:val="24"/>
              </w:rPr>
            </w:pPr>
            <w:r w:rsidRPr="005268D4">
              <w:rPr>
                <w:szCs w:val="24"/>
              </w:rPr>
              <w:sym w:font="Symbol" w:char="F0D3"/>
            </w:r>
            <w:r w:rsidRPr="005268D4">
              <w:rPr>
                <w:szCs w:val="24"/>
              </w:rPr>
              <w:t xml:space="preserve"> </w:t>
            </w:r>
          </w:p>
          <w:p w14:paraId="6037806A" w14:textId="77777777" w:rsidR="00781B8C" w:rsidRPr="005268D4" w:rsidRDefault="00781B8C" w:rsidP="0002754A">
            <w:pPr>
              <w:tabs>
                <w:tab w:val="left" w:pos="288"/>
              </w:tabs>
              <w:jc w:val="center"/>
              <w:rPr>
                <w:szCs w:val="24"/>
              </w:rPr>
            </w:pPr>
          </w:p>
        </w:tc>
        <w:tc>
          <w:tcPr>
            <w:tcW w:w="1696" w:type="dxa"/>
            <w:vAlign w:val="center"/>
          </w:tcPr>
          <w:p w14:paraId="4C464231" w14:textId="77777777" w:rsidR="00781B8C" w:rsidRPr="009D6E36" w:rsidRDefault="00781B8C" w:rsidP="0093770F">
            <w:pPr>
              <w:spacing w:before="20" w:after="20"/>
              <w:jc w:val="center"/>
              <w:rPr>
                <w:rFonts w:cs="Arial"/>
                <w:sz w:val="20"/>
                <w:szCs w:val="20"/>
                <w:lang w:eastAsia="en-US"/>
              </w:rPr>
            </w:pPr>
          </w:p>
        </w:tc>
      </w:tr>
      <w:tr w:rsidR="00781B8C" w:rsidRPr="009D6E36" w14:paraId="3B5F51D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62E739" w14:textId="77777777" w:rsidR="00781B8C" w:rsidRPr="009D6E36" w:rsidRDefault="00781B8C" w:rsidP="00B30054">
            <w:pPr>
              <w:numPr>
                <w:ilvl w:val="3"/>
                <w:numId w:val="3"/>
              </w:numPr>
              <w:tabs>
                <w:tab w:val="left" w:leader="dot" w:pos="5559"/>
                <w:tab w:val="left" w:leader="dot" w:pos="5954"/>
              </w:tabs>
              <w:ind w:right="170" w:firstLine="0"/>
              <w:jc w:val="left"/>
              <w:rPr>
                <w:szCs w:val="24"/>
              </w:rPr>
            </w:pPr>
            <w:permStart w:id="908551612" w:edGrp="everyone" w:colFirst="2" w:colLast="2"/>
            <w:permEnd w:id="717767838"/>
            <w:r w:rsidRPr="009D6E36">
              <w:rPr>
                <w:szCs w:val="24"/>
                <w:u w:val="single"/>
              </w:rPr>
              <w:t>Roof of the module</w:t>
            </w:r>
            <w:r w:rsidRPr="009D6E36">
              <w:rPr>
                <w:szCs w:val="24"/>
              </w:rPr>
              <w:t>:</w:t>
            </w:r>
          </w:p>
        </w:tc>
        <w:tc>
          <w:tcPr>
            <w:tcW w:w="1509" w:type="dxa"/>
            <w:vAlign w:val="center"/>
          </w:tcPr>
          <w:p w14:paraId="1D4D6128" w14:textId="77777777" w:rsidR="00781B8C" w:rsidRPr="005268D4" w:rsidRDefault="005465C3" w:rsidP="007915D8">
            <w:pPr>
              <w:tabs>
                <w:tab w:val="left" w:pos="288"/>
              </w:tabs>
              <w:jc w:val="center"/>
              <w:rPr>
                <w:szCs w:val="24"/>
              </w:rPr>
            </w:pPr>
            <w:r w:rsidRPr="005268D4">
              <w:rPr>
                <w:szCs w:val="24"/>
              </w:rPr>
              <w:sym w:font="Symbol" w:char="F0D3"/>
            </w:r>
          </w:p>
        </w:tc>
        <w:tc>
          <w:tcPr>
            <w:tcW w:w="1696" w:type="dxa"/>
            <w:vAlign w:val="center"/>
          </w:tcPr>
          <w:p w14:paraId="3C95014A" w14:textId="77777777" w:rsidR="00781B8C" w:rsidRPr="009D6E36" w:rsidRDefault="00781B8C" w:rsidP="0093770F">
            <w:pPr>
              <w:spacing w:before="20" w:after="20"/>
              <w:jc w:val="center"/>
              <w:rPr>
                <w:rFonts w:cs="Arial"/>
                <w:sz w:val="20"/>
                <w:szCs w:val="20"/>
                <w:lang w:eastAsia="en-US"/>
              </w:rPr>
            </w:pPr>
          </w:p>
        </w:tc>
      </w:tr>
      <w:tr w:rsidR="00781B8C" w:rsidRPr="009D6E36" w14:paraId="4996770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D39CC4" w14:textId="77777777" w:rsidR="00781B8C" w:rsidRPr="009D6E36" w:rsidRDefault="00781B8C" w:rsidP="0037035D">
            <w:pPr>
              <w:numPr>
                <w:ilvl w:val="4"/>
                <w:numId w:val="10"/>
              </w:numPr>
              <w:tabs>
                <w:tab w:val="left" w:leader="dot" w:pos="5587"/>
              </w:tabs>
              <w:ind w:right="170" w:firstLine="0"/>
              <w:jc w:val="left"/>
              <w:rPr>
                <w:szCs w:val="24"/>
                <w:lang w:eastAsia="en-US"/>
              </w:rPr>
            </w:pPr>
            <w:permStart w:id="377692779" w:edGrp="everyone" w:colFirst="2" w:colLast="2"/>
            <w:permEnd w:id="908551612"/>
            <w:r w:rsidRPr="009D6E36">
              <w:rPr>
                <w:szCs w:val="24"/>
                <w:lang w:eastAsia="en-US"/>
              </w:rPr>
              <w:t xml:space="preserve">The roof of the module shall be sloped. </w:t>
            </w:r>
            <w:r w:rsidRPr="009D6E36">
              <w:rPr>
                <w:szCs w:val="24"/>
              </w:rPr>
              <w:tab/>
            </w:r>
            <w:r w:rsidRPr="009D6E36">
              <w:rPr>
                <w:szCs w:val="24"/>
                <w:lang w:eastAsia="en-US"/>
              </w:rPr>
              <w:t xml:space="preserve"> </w:t>
            </w:r>
          </w:p>
        </w:tc>
        <w:tc>
          <w:tcPr>
            <w:tcW w:w="1509" w:type="dxa"/>
            <w:vAlign w:val="center"/>
          </w:tcPr>
          <w:p w14:paraId="1B31E81E" w14:textId="77777777" w:rsidR="00781B8C" w:rsidRPr="005268D4" w:rsidRDefault="00781B8C" w:rsidP="007915D8">
            <w:pPr>
              <w:tabs>
                <w:tab w:val="left" w:pos="288"/>
              </w:tabs>
              <w:jc w:val="center"/>
              <w:rPr>
                <w:szCs w:val="24"/>
              </w:rPr>
            </w:pPr>
          </w:p>
        </w:tc>
        <w:tc>
          <w:tcPr>
            <w:tcW w:w="1696" w:type="dxa"/>
            <w:vAlign w:val="center"/>
          </w:tcPr>
          <w:p w14:paraId="64A2835D" w14:textId="77777777" w:rsidR="00781B8C" w:rsidRPr="009D6E36" w:rsidRDefault="00781B8C" w:rsidP="0093770F">
            <w:pPr>
              <w:spacing w:before="20" w:after="20"/>
              <w:jc w:val="center"/>
              <w:rPr>
                <w:rFonts w:cs="Arial"/>
                <w:sz w:val="20"/>
                <w:szCs w:val="20"/>
                <w:lang w:eastAsia="en-US"/>
              </w:rPr>
            </w:pPr>
          </w:p>
        </w:tc>
      </w:tr>
      <w:tr w:rsidR="00781B8C" w:rsidRPr="009D6E36" w14:paraId="56D51CA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C612521" w14:textId="53BC3C96" w:rsidR="00781B8C" w:rsidRPr="009D6E36" w:rsidRDefault="00781B8C" w:rsidP="0037035D">
            <w:pPr>
              <w:numPr>
                <w:ilvl w:val="4"/>
                <w:numId w:val="10"/>
              </w:numPr>
              <w:tabs>
                <w:tab w:val="left" w:leader="dot" w:pos="5587"/>
              </w:tabs>
              <w:ind w:right="170" w:firstLine="0"/>
              <w:jc w:val="left"/>
              <w:rPr>
                <w:szCs w:val="24"/>
                <w:lang w:eastAsia="en-US"/>
              </w:rPr>
            </w:pPr>
            <w:permStart w:id="1803183063" w:edGrp="everyone" w:colFirst="2" w:colLast="2"/>
            <w:permEnd w:id="377692779"/>
            <w:r w:rsidRPr="009D6E36">
              <w:rPr>
                <w:szCs w:val="24"/>
                <w:lang w:eastAsia="en-US"/>
              </w:rPr>
              <w:t xml:space="preserve">The roof shall contain a special isolating layer to reduce temperature inside the cubicle </w:t>
            </w:r>
            <w:r w:rsidR="00AE4B4C">
              <w:rPr>
                <w:szCs w:val="24"/>
                <w:lang w:eastAsia="en-US"/>
              </w:rPr>
              <w:t>to</w:t>
            </w:r>
            <w:r w:rsidRPr="009D6E36">
              <w:rPr>
                <w:szCs w:val="24"/>
                <w:lang w:eastAsia="en-US"/>
              </w:rPr>
              <w:t xml:space="preserve"> comply with the </w:t>
            </w:r>
            <w:r w:rsidR="00E17011" w:rsidRPr="009D6E36">
              <w:rPr>
                <w:szCs w:val="24"/>
                <w:lang w:eastAsia="en-US"/>
              </w:rPr>
              <w:t>ambience</w:t>
            </w:r>
            <w:r w:rsidRPr="009D6E36">
              <w:rPr>
                <w:szCs w:val="24"/>
                <w:lang w:eastAsia="en-US"/>
              </w:rPr>
              <w:t xml:space="preserve"> temperature conditions, specified in clause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szCs w:val="24"/>
                <w:lang w:eastAsia="en-US"/>
              </w:rPr>
              <w:fldChar w:fldCharType="end"/>
            </w:r>
            <w:r w:rsidRPr="009D6E36">
              <w:rPr>
                <w:szCs w:val="24"/>
                <w:lang w:eastAsia="en-US"/>
              </w:rPr>
              <w:t xml:space="preserve">. </w:t>
            </w:r>
            <w:r w:rsidRPr="009D6E36">
              <w:rPr>
                <w:szCs w:val="24"/>
              </w:rPr>
              <w:tab/>
            </w:r>
          </w:p>
        </w:tc>
        <w:tc>
          <w:tcPr>
            <w:tcW w:w="1509" w:type="dxa"/>
            <w:vAlign w:val="center"/>
          </w:tcPr>
          <w:p w14:paraId="25DA37CF" w14:textId="77777777" w:rsidR="00781B8C" w:rsidRPr="005268D4" w:rsidRDefault="00781B8C" w:rsidP="007915D8">
            <w:pPr>
              <w:tabs>
                <w:tab w:val="left" w:pos="288"/>
              </w:tabs>
              <w:jc w:val="center"/>
              <w:rPr>
                <w:szCs w:val="24"/>
              </w:rPr>
            </w:pPr>
          </w:p>
        </w:tc>
        <w:tc>
          <w:tcPr>
            <w:tcW w:w="1696" w:type="dxa"/>
            <w:vAlign w:val="center"/>
          </w:tcPr>
          <w:p w14:paraId="3F9BCB5A" w14:textId="77777777" w:rsidR="00781B8C" w:rsidRPr="009D6E36" w:rsidRDefault="00781B8C" w:rsidP="0093770F">
            <w:pPr>
              <w:spacing w:before="20" w:after="20"/>
              <w:jc w:val="center"/>
              <w:rPr>
                <w:rFonts w:cs="Arial"/>
                <w:sz w:val="20"/>
                <w:szCs w:val="20"/>
                <w:lang w:eastAsia="en-US"/>
              </w:rPr>
            </w:pPr>
          </w:p>
        </w:tc>
      </w:tr>
      <w:tr w:rsidR="00781B8C" w:rsidRPr="009D6E36" w14:paraId="0344EEA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B90E28" w14:textId="77777777" w:rsidR="00781B8C" w:rsidRPr="009D6E36" w:rsidRDefault="00781B8C" w:rsidP="0037035D">
            <w:pPr>
              <w:numPr>
                <w:ilvl w:val="4"/>
                <w:numId w:val="10"/>
              </w:numPr>
              <w:tabs>
                <w:tab w:val="left" w:leader="dot" w:pos="5587"/>
              </w:tabs>
              <w:ind w:right="170" w:firstLine="0"/>
              <w:jc w:val="left"/>
              <w:rPr>
                <w:szCs w:val="24"/>
                <w:lang w:eastAsia="en-US"/>
              </w:rPr>
            </w:pPr>
            <w:permStart w:id="2027185538" w:edGrp="everyone" w:colFirst="2" w:colLast="2"/>
            <w:permEnd w:id="1803183063"/>
            <w:r w:rsidRPr="009D6E36">
              <w:rPr>
                <w:szCs w:val="24"/>
                <w:lang w:eastAsia="en-US"/>
              </w:rPr>
              <w:t>A second roof shall be used as a solar screen</w:t>
            </w:r>
            <w:r w:rsidR="007E5E1D" w:rsidRPr="009D6E36">
              <w:rPr>
                <w:szCs w:val="24"/>
              </w:rPr>
              <w:t xml:space="preserve">. </w:t>
            </w:r>
            <w:r w:rsidRPr="009D6E36">
              <w:rPr>
                <w:szCs w:val="24"/>
              </w:rPr>
              <w:tab/>
            </w:r>
          </w:p>
        </w:tc>
        <w:tc>
          <w:tcPr>
            <w:tcW w:w="1509" w:type="dxa"/>
            <w:vAlign w:val="center"/>
          </w:tcPr>
          <w:p w14:paraId="7E60E60D" w14:textId="77777777" w:rsidR="00781B8C" w:rsidRPr="005268D4" w:rsidRDefault="00781B8C" w:rsidP="007915D8">
            <w:pPr>
              <w:tabs>
                <w:tab w:val="left" w:pos="288"/>
              </w:tabs>
              <w:jc w:val="center"/>
              <w:rPr>
                <w:szCs w:val="24"/>
              </w:rPr>
            </w:pPr>
          </w:p>
        </w:tc>
        <w:tc>
          <w:tcPr>
            <w:tcW w:w="1696" w:type="dxa"/>
            <w:vAlign w:val="center"/>
          </w:tcPr>
          <w:p w14:paraId="66667289" w14:textId="77777777" w:rsidR="00781B8C" w:rsidRPr="009D6E36" w:rsidRDefault="00781B8C" w:rsidP="0093770F">
            <w:pPr>
              <w:spacing w:before="20" w:after="20"/>
              <w:jc w:val="center"/>
              <w:rPr>
                <w:rFonts w:cs="Arial"/>
                <w:sz w:val="20"/>
                <w:szCs w:val="20"/>
                <w:lang w:eastAsia="en-US"/>
              </w:rPr>
            </w:pPr>
          </w:p>
        </w:tc>
      </w:tr>
      <w:tr w:rsidR="00AA24AB" w:rsidRPr="009D6E36" w14:paraId="0678B9E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2F78889" w14:textId="6E8FCCD7" w:rsidR="00AA24AB" w:rsidRPr="009D6E36" w:rsidRDefault="00AA24AB" w:rsidP="0037035D">
            <w:pPr>
              <w:numPr>
                <w:ilvl w:val="4"/>
                <w:numId w:val="10"/>
              </w:numPr>
              <w:tabs>
                <w:tab w:val="left" w:leader="dot" w:pos="5587"/>
              </w:tabs>
              <w:ind w:right="170" w:firstLine="0"/>
              <w:jc w:val="left"/>
              <w:rPr>
                <w:szCs w:val="24"/>
                <w:lang w:eastAsia="en-US"/>
              </w:rPr>
            </w:pPr>
            <w:permStart w:id="958544013" w:edGrp="everyone" w:colFirst="2" w:colLast="2"/>
            <w:permEnd w:id="2027185538"/>
            <w:r>
              <w:rPr>
                <w:szCs w:val="24"/>
                <w:lang w:eastAsia="en-US"/>
              </w:rPr>
              <w:t xml:space="preserve">The second roof shall be </w:t>
            </w:r>
            <w:r w:rsidR="00F75B18">
              <w:rPr>
                <w:szCs w:val="24"/>
                <w:lang w:eastAsia="en-US"/>
              </w:rPr>
              <w:t>placed</w:t>
            </w:r>
            <w:r>
              <w:rPr>
                <w:szCs w:val="24"/>
                <w:lang w:eastAsia="en-US"/>
              </w:rPr>
              <w:t xml:space="preserve"> </w:t>
            </w:r>
            <w:r w:rsidRPr="00AA24AB">
              <w:rPr>
                <w:szCs w:val="24"/>
                <w:lang w:eastAsia="en-US"/>
              </w:rPr>
              <w:t>on a moderate slope</w:t>
            </w:r>
            <w:r w:rsidRPr="009D6E36">
              <w:rPr>
                <w:szCs w:val="24"/>
                <w:lang w:eastAsia="en-US"/>
              </w:rPr>
              <w:t xml:space="preserve">. </w:t>
            </w:r>
            <w:r w:rsidRPr="009D6E36">
              <w:rPr>
                <w:szCs w:val="24"/>
              </w:rPr>
              <w:tab/>
            </w:r>
            <w:r>
              <w:rPr>
                <w:szCs w:val="24"/>
                <w:lang w:eastAsia="en-US"/>
              </w:rPr>
              <w:t xml:space="preserve"> </w:t>
            </w:r>
          </w:p>
        </w:tc>
        <w:tc>
          <w:tcPr>
            <w:tcW w:w="1509" w:type="dxa"/>
            <w:vAlign w:val="center"/>
          </w:tcPr>
          <w:p w14:paraId="2D3DC052" w14:textId="77777777" w:rsidR="00AA24AB" w:rsidRPr="005268D4" w:rsidRDefault="00AA24AB" w:rsidP="007915D8">
            <w:pPr>
              <w:tabs>
                <w:tab w:val="left" w:pos="288"/>
              </w:tabs>
              <w:jc w:val="center"/>
              <w:rPr>
                <w:szCs w:val="24"/>
              </w:rPr>
            </w:pPr>
          </w:p>
        </w:tc>
        <w:tc>
          <w:tcPr>
            <w:tcW w:w="1696" w:type="dxa"/>
            <w:vAlign w:val="center"/>
          </w:tcPr>
          <w:p w14:paraId="3507C762" w14:textId="77777777" w:rsidR="00AA24AB" w:rsidRPr="009D6E36" w:rsidRDefault="00AA24AB" w:rsidP="0093770F">
            <w:pPr>
              <w:spacing w:before="20" w:after="20"/>
              <w:jc w:val="center"/>
              <w:rPr>
                <w:rFonts w:cs="Arial"/>
                <w:sz w:val="20"/>
                <w:szCs w:val="20"/>
                <w:lang w:eastAsia="en-US"/>
              </w:rPr>
            </w:pPr>
          </w:p>
        </w:tc>
      </w:tr>
      <w:tr w:rsidR="00AA24AB" w:rsidRPr="009D6E36" w14:paraId="649E9E8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91664C9" w14:textId="4B587130" w:rsidR="00AA24AB" w:rsidRDefault="008D34C1" w:rsidP="0037035D">
            <w:pPr>
              <w:numPr>
                <w:ilvl w:val="4"/>
                <w:numId w:val="10"/>
              </w:numPr>
              <w:tabs>
                <w:tab w:val="left" w:leader="dot" w:pos="5587"/>
              </w:tabs>
              <w:ind w:right="170" w:firstLine="0"/>
              <w:jc w:val="left"/>
              <w:rPr>
                <w:szCs w:val="24"/>
                <w:lang w:eastAsia="en-US"/>
              </w:rPr>
            </w:pPr>
            <w:permStart w:id="173481001" w:edGrp="everyone" w:colFirst="2" w:colLast="2"/>
            <w:permEnd w:id="958544013"/>
            <w:r>
              <w:rPr>
                <w:szCs w:val="24"/>
                <w:lang w:eastAsia="en-US"/>
              </w:rPr>
              <w:lastRenderedPageBreak/>
              <w:t>T</w:t>
            </w:r>
            <w:r w:rsidR="00AA24AB" w:rsidRPr="00AA24AB">
              <w:rPr>
                <w:szCs w:val="24"/>
                <w:lang w:eastAsia="en-US"/>
              </w:rPr>
              <w:t xml:space="preserve">he dimensions of the second roof shall </w:t>
            </w:r>
            <w:r w:rsidR="00F75B18" w:rsidRPr="00AA24AB">
              <w:rPr>
                <w:szCs w:val="24"/>
                <w:lang w:eastAsia="en-US"/>
              </w:rPr>
              <w:t>exceed</w:t>
            </w:r>
            <w:r w:rsidR="00AA24AB" w:rsidRPr="00AA24AB">
              <w:rPr>
                <w:szCs w:val="24"/>
                <w:lang w:eastAsia="en-US"/>
              </w:rPr>
              <w:t xml:space="preserve"> 20 cm (at least) from the dimensions of </w:t>
            </w:r>
            <w:r w:rsidR="00726F2B">
              <w:rPr>
                <w:szCs w:val="24"/>
                <w:lang w:eastAsia="en-US"/>
              </w:rPr>
              <w:t xml:space="preserve">the first roof of </w:t>
            </w:r>
            <w:r w:rsidR="00AA24AB" w:rsidRPr="00AA24AB">
              <w:rPr>
                <w:szCs w:val="24"/>
                <w:lang w:eastAsia="en-US"/>
              </w:rPr>
              <w:t>the module.</w:t>
            </w:r>
            <w:r w:rsidR="00AA24AB" w:rsidRPr="009D6E36">
              <w:rPr>
                <w:szCs w:val="24"/>
              </w:rPr>
              <w:t xml:space="preserve"> </w:t>
            </w:r>
            <w:r w:rsidR="00AA24AB" w:rsidRPr="009D6E36">
              <w:rPr>
                <w:szCs w:val="24"/>
              </w:rPr>
              <w:tab/>
            </w:r>
          </w:p>
        </w:tc>
        <w:tc>
          <w:tcPr>
            <w:tcW w:w="1509" w:type="dxa"/>
            <w:vAlign w:val="center"/>
          </w:tcPr>
          <w:p w14:paraId="0B25205B" w14:textId="77777777" w:rsidR="00AA24AB" w:rsidRPr="005268D4" w:rsidRDefault="00AA24AB" w:rsidP="007915D8">
            <w:pPr>
              <w:tabs>
                <w:tab w:val="left" w:pos="288"/>
              </w:tabs>
              <w:jc w:val="center"/>
              <w:rPr>
                <w:szCs w:val="24"/>
              </w:rPr>
            </w:pPr>
          </w:p>
        </w:tc>
        <w:tc>
          <w:tcPr>
            <w:tcW w:w="1696" w:type="dxa"/>
            <w:vAlign w:val="center"/>
          </w:tcPr>
          <w:p w14:paraId="2A56F26A" w14:textId="77777777" w:rsidR="00AA24AB" w:rsidRPr="009D6E36" w:rsidRDefault="00AA24AB" w:rsidP="0093770F">
            <w:pPr>
              <w:spacing w:before="20" w:after="20"/>
              <w:jc w:val="center"/>
              <w:rPr>
                <w:rFonts w:cs="Arial"/>
                <w:sz w:val="20"/>
                <w:szCs w:val="20"/>
                <w:lang w:eastAsia="en-US"/>
              </w:rPr>
            </w:pPr>
          </w:p>
        </w:tc>
      </w:tr>
      <w:tr w:rsidR="00781B8C" w:rsidRPr="009D6E36" w14:paraId="7C66220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68534D3" w14:textId="77777777" w:rsidR="00781B8C" w:rsidRPr="009D6E36" w:rsidRDefault="00781B8C" w:rsidP="0037035D">
            <w:pPr>
              <w:numPr>
                <w:ilvl w:val="4"/>
                <w:numId w:val="10"/>
              </w:numPr>
              <w:tabs>
                <w:tab w:val="left" w:leader="dot" w:pos="5587"/>
              </w:tabs>
              <w:ind w:right="170" w:firstLine="0"/>
              <w:jc w:val="left"/>
              <w:rPr>
                <w:szCs w:val="24"/>
                <w:lang w:eastAsia="en-US"/>
              </w:rPr>
            </w:pPr>
            <w:permStart w:id="426071869" w:edGrp="everyone" w:colFirst="2" w:colLast="2"/>
            <w:permEnd w:id="173481001"/>
            <w:r w:rsidRPr="009D6E36">
              <w:rPr>
                <w:szCs w:val="24"/>
                <w:lang w:eastAsia="en-US"/>
              </w:rPr>
              <w:t xml:space="preserve">The second roof can be removable. </w:t>
            </w:r>
            <w:r w:rsidRPr="009D6E36">
              <w:rPr>
                <w:szCs w:val="24"/>
              </w:rPr>
              <w:tab/>
            </w:r>
          </w:p>
        </w:tc>
        <w:tc>
          <w:tcPr>
            <w:tcW w:w="1509" w:type="dxa"/>
            <w:vAlign w:val="center"/>
          </w:tcPr>
          <w:p w14:paraId="3F482B31" w14:textId="77777777" w:rsidR="00781B8C" w:rsidRPr="005268D4" w:rsidRDefault="00781B8C" w:rsidP="007915D8">
            <w:pPr>
              <w:tabs>
                <w:tab w:val="left" w:pos="288"/>
              </w:tabs>
              <w:jc w:val="center"/>
              <w:rPr>
                <w:szCs w:val="24"/>
              </w:rPr>
            </w:pPr>
          </w:p>
        </w:tc>
        <w:tc>
          <w:tcPr>
            <w:tcW w:w="1696" w:type="dxa"/>
            <w:vAlign w:val="center"/>
          </w:tcPr>
          <w:p w14:paraId="4EADCB89" w14:textId="77777777" w:rsidR="00781B8C" w:rsidRPr="009D6E36" w:rsidRDefault="00781B8C" w:rsidP="0093770F">
            <w:pPr>
              <w:spacing w:before="20" w:after="20"/>
              <w:jc w:val="center"/>
              <w:rPr>
                <w:rFonts w:cs="Arial"/>
                <w:sz w:val="20"/>
                <w:szCs w:val="20"/>
                <w:lang w:eastAsia="en-US"/>
              </w:rPr>
            </w:pPr>
          </w:p>
        </w:tc>
      </w:tr>
      <w:tr w:rsidR="007C3B07" w:rsidRPr="009D6E36" w14:paraId="215AF1A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9D55F88" w14:textId="42589E73" w:rsidR="007C3B07" w:rsidRPr="002A172F" w:rsidRDefault="007C3B07" w:rsidP="002A172F">
            <w:pPr>
              <w:numPr>
                <w:ilvl w:val="4"/>
                <w:numId w:val="10"/>
              </w:numPr>
              <w:tabs>
                <w:tab w:val="left" w:leader="dot" w:pos="5587"/>
              </w:tabs>
              <w:ind w:right="170"/>
              <w:jc w:val="left"/>
              <w:rPr>
                <w:szCs w:val="24"/>
                <w:lang w:eastAsia="en-US"/>
              </w:rPr>
            </w:pPr>
            <w:permStart w:id="413490702" w:edGrp="everyone" w:colFirst="2" w:colLast="2"/>
            <w:permEnd w:id="426071869"/>
            <w:r w:rsidRPr="007C3B07">
              <w:rPr>
                <w:szCs w:val="24"/>
                <w:lang w:eastAsia="en-US"/>
              </w:rPr>
              <w:t>The second roof shall cover the first module roof to avoid entrance of rains / waters from above</w:t>
            </w:r>
          </w:p>
        </w:tc>
        <w:tc>
          <w:tcPr>
            <w:tcW w:w="1509" w:type="dxa"/>
            <w:vAlign w:val="center"/>
          </w:tcPr>
          <w:p w14:paraId="49BEC224" w14:textId="77777777" w:rsidR="007C3B07" w:rsidRPr="005268D4" w:rsidRDefault="007C3B07" w:rsidP="007915D8">
            <w:pPr>
              <w:tabs>
                <w:tab w:val="left" w:pos="288"/>
              </w:tabs>
              <w:jc w:val="center"/>
              <w:rPr>
                <w:szCs w:val="24"/>
              </w:rPr>
            </w:pPr>
          </w:p>
        </w:tc>
        <w:tc>
          <w:tcPr>
            <w:tcW w:w="1696" w:type="dxa"/>
            <w:vAlign w:val="center"/>
          </w:tcPr>
          <w:p w14:paraId="362AC1D6" w14:textId="77777777" w:rsidR="007C3B07" w:rsidRPr="009D6E36" w:rsidRDefault="007C3B07" w:rsidP="0093770F">
            <w:pPr>
              <w:spacing w:before="20" w:after="20"/>
              <w:jc w:val="center"/>
              <w:rPr>
                <w:rFonts w:cs="Arial"/>
                <w:sz w:val="20"/>
                <w:szCs w:val="20"/>
                <w:lang w:eastAsia="en-US"/>
              </w:rPr>
            </w:pPr>
          </w:p>
        </w:tc>
      </w:tr>
      <w:tr w:rsidR="002A172F" w:rsidRPr="009D6E36" w14:paraId="718534F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BEF88DE" w14:textId="5CC37120" w:rsidR="002A172F" w:rsidRPr="007C3B07" w:rsidRDefault="002A172F" w:rsidP="007C3B07">
            <w:pPr>
              <w:numPr>
                <w:ilvl w:val="4"/>
                <w:numId w:val="10"/>
              </w:numPr>
              <w:tabs>
                <w:tab w:val="left" w:leader="dot" w:pos="5587"/>
              </w:tabs>
              <w:ind w:right="170"/>
              <w:jc w:val="left"/>
              <w:rPr>
                <w:szCs w:val="24"/>
                <w:lang w:eastAsia="en-US"/>
              </w:rPr>
            </w:pPr>
            <w:permStart w:id="698293757" w:edGrp="everyone" w:colFirst="2" w:colLast="2"/>
            <w:permEnd w:id="413490702"/>
            <w:r>
              <w:rPr>
                <w:szCs w:val="24"/>
                <w:lang w:eastAsia="en-US"/>
              </w:rPr>
              <w:t>T</w:t>
            </w:r>
            <w:r w:rsidRPr="002A172F">
              <w:rPr>
                <w:szCs w:val="24"/>
                <w:lang w:eastAsia="en-US"/>
              </w:rPr>
              <w:t>he space between the two roofs will be protected with metal nets to prevent birds from entering and nesting</w:t>
            </w:r>
          </w:p>
        </w:tc>
        <w:tc>
          <w:tcPr>
            <w:tcW w:w="1509" w:type="dxa"/>
            <w:vAlign w:val="center"/>
          </w:tcPr>
          <w:p w14:paraId="0F628E0F" w14:textId="77777777" w:rsidR="002A172F" w:rsidRPr="005268D4" w:rsidRDefault="002A172F" w:rsidP="007915D8">
            <w:pPr>
              <w:tabs>
                <w:tab w:val="left" w:pos="288"/>
              </w:tabs>
              <w:jc w:val="center"/>
              <w:rPr>
                <w:szCs w:val="24"/>
              </w:rPr>
            </w:pPr>
          </w:p>
        </w:tc>
        <w:tc>
          <w:tcPr>
            <w:tcW w:w="1696" w:type="dxa"/>
            <w:vAlign w:val="center"/>
          </w:tcPr>
          <w:p w14:paraId="52F08E05" w14:textId="77777777" w:rsidR="002A172F" w:rsidRPr="009D6E36" w:rsidRDefault="002A172F" w:rsidP="0093770F">
            <w:pPr>
              <w:spacing w:before="20" w:after="20"/>
              <w:jc w:val="center"/>
              <w:rPr>
                <w:rFonts w:cs="Arial"/>
                <w:sz w:val="20"/>
                <w:szCs w:val="20"/>
                <w:lang w:eastAsia="en-US"/>
              </w:rPr>
            </w:pPr>
          </w:p>
        </w:tc>
      </w:tr>
      <w:permEnd w:id="698293757"/>
      <w:tr w:rsidR="00781B8C" w:rsidRPr="009D6E36" w14:paraId="348CF7E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5346FE2" w14:textId="77777777" w:rsidR="00781B8C" w:rsidRPr="009D6E36" w:rsidRDefault="00781B8C" w:rsidP="00B30054">
            <w:pPr>
              <w:numPr>
                <w:ilvl w:val="3"/>
                <w:numId w:val="3"/>
              </w:numPr>
              <w:tabs>
                <w:tab w:val="left" w:leader="dot" w:pos="5559"/>
                <w:tab w:val="left" w:leader="dot" w:pos="5587"/>
                <w:tab w:val="left" w:leader="dot" w:pos="5954"/>
              </w:tabs>
              <w:ind w:right="170" w:firstLine="0"/>
              <w:jc w:val="left"/>
              <w:rPr>
                <w:lang w:eastAsia="en-US"/>
              </w:rPr>
            </w:pPr>
            <w:r w:rsidRPr="009D6E36">
              <w:rPr>
                <w:lang w:eastAsia="en-US"/>
              </w:rPr>
              <w:t xml:space="preserve"> </w:t>
            </w:r>
            <w:r w:rsidRPr="009D6E36">
              <w:rPr>
                <w:u w:val="single"/>
                <w:lang w:eastAsia="en-US"/>
              </w:rPr>
              <w:t>Mounting against a wall</w:t>
            </w:r>
            <w:r w:rsidRPr="009D6E36">
              <w:rPr>
                <w:lang w:eastAsia="en-US"/>
              </w:rPr>
              <w:t>:</w:t>
            </w:r>
          </w:p>
        </w:tc>
        <w:tc>
          <w:tcPr>
            <w:tcW w:w="1509" w:type="dxa"/>
            <w:vAlign w:val="center"/>
          </w:tcPr>
          <w:p w14:paraId="77B52F5A" w14:textId="77777777" w:rsidR="00781B8C" w:rsidRPr="005268D4" w:rsidRDefault="00781B8C" w:rsidP="007915D8">
            <w:pPr>
              <w:tabs>
                <w:tab w:val="left" w:pos="288"/>
              </w:tabs>
              <w:jc w:val="center"/>
              <w:rPr>
                <w:szCs w:val="24"/>
              </w:rPr>
            </w:pPr>
          </w:p>
        </w:tc>
        <w:tc>
          <w:tcPr>
            <w:tcW w:w="1696" w:type="dxa"/>
            <w:vAlign w:val="center"/>
          </w:tcPr>
          <w:p w14:paraId="7CE69271" w14:textId="77777777" w:rsidR="00781B8C" w:rsidRPr="009D6E36" w:rsidRDefault="00781B8C" w:rsidP="0093770F">
            <w:pPr>
              <w:spacing w:before="20" w:after="20"/>
              <w:jc w:val="center"/>
              <w:rPr>
                <w:rFonts w:cs="Arial"/>
                <w:sz w:val="20"/>
                <w:szCs w:val="20"/>
                <w:lang w:eastAsia="en-US"/>
              </w:rPr>
            </w:pPr>
          </w:p>
        </w:tc>
      </w:tr>
      <w:tr w:rsidR="00781B8C" w:rsidRPr="009D6E36" w14:paraId="2C521F5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0F46B1" w14:textId="77777777" w:rsidR="00781B8C" w:rsidRPr="009D6E36" w:rsidRDefault="00781B8C" w:rsidP="00B30054">
            <w:pPr>
              <w:numPr>
                <w:ilvl w:val="4"/>
                <w:numId w:val="3"/>
              </w:numPr>
              <w:tabs>
                <w:tab w:val="left" w:leader="dot" w:pos="5559"/>
                <w:tab w:val="left" w:leader="dot" w:pos="5587"/>
                <w:tab w:val="left" w:leader="dot" w:pos="5954"/>
              </w:tabs>
              <w:ind w:right="170" w:firstLine="0"/>
              <w:jc w:val="left"/>
              <w:rPr>
                <w:szCs w:val="24"/>
                <w:lang w:eastAsia="en-US"/>
              </w:rPr>
            </w:pPr>
            <w:permStart w:id="993340533" w:edGrp="everyone" w:colFirst="2" w:colLast="2"/>
            <w:r w:rsidRPr="009D6E36">
              <w:rPr>
                <w:szCs w:val="24"/>
                <w:lang w:eastAsia="en-US"/>
              </w:rPr>
              <w:t xml:space="preserve">Access to all equipment shall be from one side only, </w:t>
            </w:r>
            <w:r w:rsidRPr="009D6E36">
              <w:rPr>
                <w:lang w:eastAsia="en-US"/>
              </w:rPr>
              <w:t>allowing</w:t>
            </w:r>
            <w:r w:rsidRPr="009D6E36">
              <w:rPr>
                <w:szCs w:val="24"/>
                <w:lang w:eastAsia="en-US"/>
              </w:rPr>
              <w:t xml:space="preserve"> the assembly to be mounted against a wall. </w:t>
            </w:r>
            <w:r w:rsidRPr="009D6E36">
              <w:rPr>
                <w:szCs w:val="24"/>
              </w:rPr>
              <w:tab/>
            </w:r>
            <w:r w:rsidRPr="009D6E36">
              <w:rPr>
                <w:szCs w:val="24"/>
                <w:lang w:eastAsia="en-US"/>
              </w:rPr>
              <w:t xml:space="preserve"> </w:t>
            </w:r>
          </w:p>
        </w:tc>
        <w:tc>
          <w:tcPr>
            <w:tcW w:w="1509" w:type="dxa"/>
            <w:vAlign w:val="center"/>
          </w:tcPr>
          <w:p w14:paraId="2817ABC0" w14:textId="77777777" w:rsidR="00781B8C" w:rsidRPr="005268D4" w:rsidRDefault="00781B8C" w:rsidP="007915D8">
            <w:pPr>
              <w:tabs>
                <w:tab w:val="left" w:pos="288"/>
              </w:tabs>
              <w:jc w:val="center"/>
              <w:rPr>
                <w:szCs w:val="24"/>
              </w:rPr>
            </w:pPr>
          </w:p>
        </w:tc>
        <w:tc>
          <w:tcPr>
            <w:tcW w:w="1696" w:type="dxa"/>
            <w:vAlign w:val="center"/>
          </w:tcPr>
          <w:p w14:paraId="2F24A81D" w14:textId="77777777" w:rsidR="00781B8C" w:rsidRPr="009D6E36" w:rsidRDefault="00781B8C" w:rsidP="0093770F">
            <w:pPr>
              <w:spacing w:before="20" w:after="20"/>
              <w:jc w:val="center"/>
              <w:rPr>
                <w:rFonts w:cs="Arial"/>
                <w:sz w:val="20"/>
                <w:szCs w:val="20"/>
                <w:lang w:eastAsia="en-US"/>
              </w:rPr>
            </w:pPr>
          </w:p>
        </w:tc>
      </w:tr>
      <w:tr w:rsidR="00781B8C" w:rsidRPr="009D6E36" w14:paraId="0822E2D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88953B" w14:textId="577C6612" w:rsidR="00781B8C" w:rsidRPr="009D6E36" w:rsidRDefault="00781B8C" w:rsidP="00CF1ABD">
            <w:pPr>
              <w:numPr>
                <w:ilvl w:val="4"/>
                <w:numId w:val="3"/>
              </w:numPr>
              <w:tabs>
                <w:tab w:val="left" w:leader="dot" w:pos="5587"/>
                <w:tab w:val="left" w:leader="dot" w:pos="5614"/>
                <w:tab w:val="left" w:leader="dot" w:pos="5954"/>
              </w:tabs>
              <w:ind w:right="170" w:firstLine="0"/>
              <w:jc w:val="left"/>
              <w:rPr>
                <w:szCs w:val="24"/>
                <w:lang w:eastAsia="en-US"/>
              </w:rPr>
            </w:pPr>
            <w:permStart w:id="1976707624" w:edGrp="everyone" w:colFirst="2" w:colLast="2"/>
            <w:permEnd w:id="993340533"/>
            <w:r w:rsidRPr="009D6E36">
              <w:rPr>
                <w:szCs w:val="24"/>
                <w:lang w:eastAsia="en-US"/>
              </w:rPr>
              <w:t xml:space="preserve">If for any reason the </w:t>
            </w:r>
            <w:r w:rsidRPr="009D6E36">
              <w:rPr>
                <w:szCs w:val="24"/>
              </w:rPr>
              <w:t>module</w:t>
            </w:r>
            <w:r w:rsidRPr="009D6E36">
              <w:rPr>
                <w:szCs w:val="24"/>
                <w:lang w:eastAsia="en-US"/>
              </w:rPr>
              <w:t xml:space="preserve"> must be mounted at some distance from the wall, the manufacturer shall indicate the minimum necessary </w:t>
            </w:r>
            <w:r w:rsidR="00F75B18" w:rsidRPr="009D6E36">
              <w:rPr>
                <w:szCs w:val="24"/>
                <w:lang w:eastAsia="en-US"/>
              </w:rPr>
              <w:t>clearance</w:t>
            </w:r>
            <w:r w:rsidRPr="009D6E36">
              <w:rPr>
                <w:szCs w:val="24"/>
                <w:lang w:eastAsia="en-US"/>
              </w:rPr>
              <w:t xml:space="preserve"> between each side of the module and the corresponding wall (mm). </w:t>
            </w:r>
            <w:r w:rsidRPr="009D6E36">
              <w:rPr>
                <w:szCs w:val="24"/>
              </w:rPr>
              <w:tab/>
            </w:r>
          </w:p>
        </w:tc>
        <w:tc>
          <w:tcPr>
            <w:tcW w:w="1509" w:type="dxa"/>
            <w:vAlign w:val="center"/>
          </w:tcPr>
          <w:p w14:paraId="43D1EFB8" w14:textId="77777777" w:rsidR="00781B8C" w:rsidRPr="005268D4" w:rsidRDefault="00781B8C" w:rsidP="00312920">
            <w:pPr>
              <w:tabs>
                <w:tab w:val="left" w:pos="288"/>
              </w:tabs>
              <w:jc w:val="center"/>
              <w:rPr>
                <w:szCs w:val="24"/>
              </w:rPr>
            </w:pPr>
            <w:r w:rsidRPr="005268D4">
              <w:rPr>
                <w:szCs w:val="24"/>
              </w:rPr>
              <w:t>1</w:t>
            </w:r>
            <w:r w:rsidR="00312920">
              <w:rPr>
                <w:szCs w:val="24"/>
              </w:rPr>
              <w:t>1</w:t>
            </w:r>
            <w:r w:rsidRPr="005268D4">
              <w:rPr>
                <w:szCs w:val="24"/>
              </w:rPr>
              <w:t>00 (Max)</w:t>
            </w:r>
          </w:p>
        </w:tc>
        <w:tc>
          <w:tcPr>
            <w:tcW w:w="1696" w:type="dxa"/>
            <w:vAlign w:val="center"/>
          </w:tcPr>
          <w:p w14:paraId="67E64646" w14:textId="77777777" w:rsidR="00781B8C" w:rsidRPr="009D6E36" w:rsidRDefault="00781B8C" w:rsidP="0093770F">
            <w:pPr>
              <w:spacing w:before="20" w:after="20"/>
              <w:jc w:val="center"/>
              <w:rPr>
                <w:rFonts w:cs="Arial"/>
                <w:sz w:val="20"/>
                <w:szCs w:val="20"/>
                <w:lang w:eastAsia="en-US"/>
              </w:rPr>
            </w:pPr>
          </w:p>
        </w:tc>
      </w:tr>
      <w:tr w:rsidR="00781B8C" w:rsidRPr="009D6E36" w14:paraId="3F626DC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D6626A8" w14:textId="77777777" w:rsidR="00781B8C" w:rsidRPr="009D6E36" w:rsidRDefault="00781B8C" w:rsidP="00B30054">
            <w:pPr>
              <w:numPr>
                <w:ilvl w:val="3"/>
                <w:numId w:val="3"/>
              </w:numPr>
              <w:tabs>
                <w:tab w:val="left" w:leader="dot" w:pos="5559"/>
                <w:tab w:val="left" w:leader="dot" w:pos="5587"/>
                <w:tab w:val="left" w:leader="dot" w:pos="5954"/>
              </w:tabs>
              <w:ind w:right="170" w:firstLine="0"/>
              <w:jc w:val="left"/>
              <w:rPr>
                <w:lang w:eastAsia="en-US"/>
              </w:rPr>
            </w:pPr>
            <w:permStart w:id="623196551" w:edGrp="everyone" w:colFirst="2" w:colLast="2"/>
            <w:permEnd w:id="1976707624"/>
            <w:r w:rsidRPr="009D6E36">
              <w:rPr>
                <w:lang w:eastAsia="en-US"/>
              </w:rPr>
              <w:t xml:space="preserve">  </w:t>
            </w:r>
            <w:r w:rsidRPr="009D6E36">
              <w:rPr>
                <w:u w:val="single"/>
                <w:lang w:eastAsia="en-US"/>
              </w:rPr>
              <w:t xml:space="preserve">Panels, </w:t>
            </w:r>
            <w:r w:rsidR="00F94284">
              <w:rPr>
                <w:u w:val="single"/>
                <w:lang w:eastAsia="en-US"/>
              </w:rPr>
              <w:t xml:space="preserve">floor, </w:t>
            </w:r>
            <w:r w:rsidRPr="009D6E36">
              <w:rPr>
                <w:u w:val="single"/>
                <w:lang w:eastAsia="en-US"/>
              </w:rPr>
              <w:t>door and window(s)</w:t>
            </w:r>
            <w:r w:rsidRPr="009D6E36">
              <w:rPr>
                <w:lang w:eastAsia="en-US"/>
              </w:rPr>
              <w:t>:</w:t>
            </w:r>
          </w:p>
        </w:tc>
        <w:tc>
          <w:tcPr>
            <w:tcW w:w="1509" w:type="dxa"/>
            <w:vAlign w:val="center"/>
          </w:tcPr>
          <w:p w14:paraId="12E5C3DD" w14:textId="77777777" w:rsidR="00781B8C" w:rsidRPr="005268D4" w:rsidRDefault="005465C3" w:rsidP="007915D8">
            <w:pPr>
              <w:tabs>
                <w:tab w:val="left" w:pos="288"/>
              </w:tabs>
              <w:jc w:val="center"/>
              <w:rPr>
                <w:szCs w:val="24"/>
              </w:rPr>
            </w:pPr>
            <w:r w:rsidRPr="005268D4">
              <w:rPr>
                <w:szCs w:val="24"/>
              </w:rPr>
              <w:sym w:font="Symbol" w:char="F0D3"/>
            </w:r>
          </w:p>
        </w:tc>
        <w:tc>
          <w:tcPr>
            <w:tcW w:w="1696" w:type="dxa"/>
            <w:vAlign w:val="center"/>
          </w:tcPr>
          <w:p w14:paraId="1397BE0B" w14:textId="77777777" w:rsidR="00781B8C" w:rsidRPr="009D6E36" w:rsidRDefault="00781B8C" w:rsidP="0093770F">
            <w:pPr>
              <w:spacing w:before="20" w:after="20"/>
              <w:jc w:val="center"/>
              <w:rPr>
                <w:rFonts w:cs="Arial"/>
                <w:sz w:val="20"/>
                <w:szCs w:val="20"/>
                <w:lang w:eastAsia="en-US"/>
              </w:rPr>
            </w:pPr>
          </w:p>
        </w:tc>
      </w:tr>
      <w:tr w:rsidR="00781B8C" w:rsidRPr="009D6E36" w14:paraId="69AE9EF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1A7DEE" w14:textId="77777777" w:rsidR="00781B8C" w:rsidRPr="009D6E36" w:rsidRDefault="00781B8C" w:rsidP="0037035D">
            <w:pPr>
              <w:numPr>
                <w:ilvl w:val="4"/>
                <w:numId w:val="10"/>
              </w:numPr>
              <w:tabs>
                <w:tab w:val="left" w:leader="dot" w:pos="5587"/>
              </w:tabs>
              <w:ind w:right="170" w:firstLine="0"/>
              <w:jc w:val="left"/>
              <w:rPr>
                <w:szCs w:val="24"/>
                <w:lang w:eastAsia="en-US"/>
              </w:rPr>
            </w:pPr>
            <w:permStart w:id="147535802" w:edGrp="everyone" w:colFirst="2" w:colLast="2"/>
            <w:permEnd w:id="623196551"/>
            <w:r w:rsidRPr="009D6E36">
              <w:rPr>
                <w:szCs w:val="24"/>
                <w:lang w:eastAsia="en-US"/>
              </w:rPr>
              <w:t>The metal housing shall be provided with screwed panels to allow access to the earthing switch, capacitor units and other equipment</w:t>
            </w:r>
            <w:r w:rsidRPr="009D6E36">
              <w:rPr>
                <w:szCs w:val="24"/>
              </w:rPr>
              <w:tab/>
            </w:r>
          </w:p>
        </w:tc>
        <w:tc>
          <w:tcPr>
            <w:tcW w:w="1509" w:type="dxa"/>
            <w:vAlign w:val="center"/>
          </w:tcPr>
          <w:p w14:paraId="195DD8FF" w14:textId="77777777" w:rsidR="00781B8C" w:rsidRPr="005268D4" w:rsidRDefault="00781B8C" w:rsidP="007915D8">
            <w:pPr>
              <w:tabs>
                <w:tab w:val="left" w:pos="288"/>
              </w:tabs>
              <w:jc w:val="center"/>
              <w:rPr>
                <w:szCs w:val="24"/>
              </w:rPr>
            </w:pPr>
          </w:p>
        </w:tc>
        <w:tc>
          <w:tcPr>
            <w:tcW w:w="1696" w:type="dxa"/>
            <w:vAlign w:val="center"/>
          </w:tcPr>
          <w:p w14:paraId="405A77B1" w14:textId="77777777" w:rsidR="00781B8C" w:rsidRPr="009D6E36" w:rsidRDefault="00781B8C" w:rsidP="0093770F">
            <w:pPr>
              <w:spacing w:before="20" w:after="20"/>
              <w:jc w:val="center"/>
              <w:rPr>
                <w:rFonts w:cs="Arial"/>
                <w:sz w:val="20"/>
                <w:szCs w:val="20"/>
                <w:lang w:eastAsia="en-US"/>
              </w:rPr>
            </w:pPr>
          </w:p>
        </w:tc>
      </w:tr>
      <w:tr w:rsidR="00F94284" w:rsidRPr="009D6E36" w14:paraId="70C7598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4590891" w14:textId="2B8FF522" w:rsidR="00633875" w:rsidRPr="00717B08" w:rsidRDefault="00F94284" w:rsidP="00717B08">
            <w:pPr>
              <w:numPr>
                <w:ilvl w:val="4"/>
                <w:numId w:val="10"/>
              </w:numPr>
              <w:tabs>
                <w:tab w:val="left" w:leader="dot" w:pos="5587"/>
              </w:tabs>
              <w:ind w:right="170" w:firstLine="0"/>
              <w:jc w:val="left"/>
              <w:rPr>
                <w:szCs w:val="24"/>
                <w:lang w:eastAsia="en-US"/>
              </w:rPr>
            </w:pPr>
            <w:permStart w:id="1905918084" w:edGrp="everyone" w:colFirst="2" w:colLast="2"/>
            <w:permEnd w:id="147535802"/>
            <w:r>
              <w:t xml:space="preserve">The metal housing shall be provided with full screwed floor panels. The floor panels shall be supplied with openings for the </w:t>
            </w:r>
            <w:r w:rsidR="00C12C8F">
              <w:t>medium voltage (M</w:t>
            </w:r>
            <w:r w:rsidR="00512215">
              <w:t>V)</w:t>
            </w:r>
            <w:r>
              <w:t xml:space="preserve"> power cables.</w:t>
            </w:r>
          </w:p>
        </w:tc>
        <w:tc>
          <w:tcPr>
            <w:tcW w:w="1509" w:type="dxa"/>
            <w:vAlign w:val="center"/>
          </w:tcPr>
          <w:p w14:paraId="06AA5DA6" w14:textId="77777777" w:rsidR="00F94284" w:rsidRPr="005268D4" w:rsidRDefault="00F94284" w:rsidP="007915D8">
            <w:pPr>
              <w:tabs>
                <w:tab w:val="left" w:pos="288"/>
              </w:tabs>
              <w:jc w:val="center"/>
              <w:rPr>
                <w:szCs w:val="24"/>
              </w:rPr>
            </w:pPr>
          </w:p>
        </w:tc>
        <w:tc>
          <w:tcPr>
            <w:tcW w:w="1696" w:type="dxa"/>
            <w:vAlign w:val="center"/>
          </w:tcPr>
          <w:p w14:paraId="50D75AE8" w14:textId="77777777" w:rsidR="00F94284" w:rsidRPr="009D6E36" w:rsidRDefault="00F94284" w:rsidP="0093770F">
            <w:pPr>
              <w:spacing w:before="20" w:after="20"/>
              <w:jc w:val="center"/>
              <w:rPr>
                <w:rFonts w:cs="Arial"/>
                <w:sz w:val="20"/>
                <w:szCs w:val="20"/>
                <w:lang w:eastAsia="en-US"/>
              </w:rPr>
            </w:pPr>
          </w:p>
        </w:tc>
      </w:tr>
      <w:tr w:rsidR="00717B08" w:rsidRPr="009D6E36" w14:paraId="32726FA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092E93B" w14:textId="37E1F821" w:rsidR="00717B08" w:rsidRDefault="00717B08" w:rsidP="0037035D">
            <w:pPr>
              <w:numPr>
                <w:ilvl w:val="4"/>
                <w:numId w:val="10"/>
              </w:numPr>
              <w:tabs>
                <w:tab w:val="left" w:leader="dot" w:pos="5587"/>
              </w:tabs>
              <w:ind w:right="170" w:firstLine="0"/>
              <w:jc w:val="left"/>
            </w:pPr>
            <w:permStart w:id="1367634679" w:edGrp="everyone" w:colFirst="2" w:colLast="2"/>
            <w:permEnd w:id="1905918084"/>
            <w:r w:rsidRPr="00245751">
              <w:rPr>
                <w:szCs w:val="24"/>
                <w:lang w:eastAsia="en-US"/>
              </w:rPr>
              <w:t xml:space="preserve">Floor panels shall be able to hold the weight of </w:t>
            </w:r>
            <w:r>
              <w:rPr>
                <w:szCs w:val="24"/>
                <w:lang w:eastAsia="en-US"/>
              </w:rPr>
              <w:t>35</w:t>
            </w:r>
            <w:r w:rsidRPr="00245751">
              <w:rPr>
                <w:szCs w:val="24"/>
                <w:lang w:eastAsia="en-US"/>
              </w:rPr>
              <w:t>0 kg</w:t>
            </w:r>
            <w:r>
              <w:rPr>
                <w:szCs w:val="24"/>
                <w:lang w:eastAsia="en-US"/>
              </w:rPr>
              <w:t>/m</w:t>
            </w:r>
            <w:r w:rsidRPr="00EA3C63">
              <w:rPr>
                <w:szCs w:val="24"/>
                <w:vertAlign w:val="superscript"/>
                <w:lang w:eastAsia="en-US"/>
              </w:rPr>
              <w:t>2</w:t>
            </w:r>
            <w:r w:rsidRPr="00245751">
              <w:rPr>
                <w:szCs w:val="24"/>
                <w:lang w:eastAsia="en-US"/>
              </w:rPr>
              <w:t xml:space="preserve"> </w:t>
            </w:r>
            <w:r>
              <w:rPr>
                <w:szCs w:val="24"/>
                <w:lang w:eastAsia="en-US"/>
              </w:rPr>
              <w:t xml:space="preserve">of two </w:t>
            </w:r>
            <w:r w:rsidRPr="00245751">
              <w:rPr>
                <w:szCs w:val="24"/>
                <w:lang w:eastAsia="en-US"/>
              </w:rPr>
              <w:t>maintenance person</w:t>
            </w:r>
            <w:r>
              <w:rPr>
                <w:szCs w:val="24"/>
                <w:lang w:eastAsia="en-US"/>
              </w:rPr>
              <w:t>s</w:t>
            </w:r>
            <w:r w:rsidRPr="00245751">
              <w:rPr>
                <w:szCs w:val="24"/>
                <w:lang w:eastAsia="en-US"/>
              </w:rPr>
              <w:t xml:space="preserve"> without any damage</w:t>
            </w:r>
            <w:r>
              <w:rPr>
                <w:szCs w:val="24"/>
                <w:lang w:eastAsia="en-US"/>
              </w:rPr>
              <w:t xml:space="preserve"> or s</w:t>
            </w:r>
            <w:r w:rsidRPr="004568D9">
              <w:rPr>
                <w:szCs w:val="24"/>
                <w:lang w:eastAsia="en-US"/>
              </w:rPr>
              <w:t>edimentation</w:t>
            </w:r>
            <w:r w:rsidRPr="00245751">
              <w:rPr>
                <w:szCs w:val="24"/>
                <w:lang w:eastAsia="en-US"/>
              </w:rPr>
              <w:t>.</w:t>
            </w:r>
          </w:p>
        </w:tc>
        <w:tc>
          <w:tcPr>
            <w:tcW w:w="1509" w:type="dxa"/>
            <w:vAlign w:val="center"/>
          </w:tcPr>
          <w:p w14:paraId="2F0A5D3E" w14:textId="77777777" w:rsidR="00717B08" w:rsidRPr="005268D4" w:rsidRDefault="00717B08" w:rsidP="007915D8">
            <w:pPr>
              <w:tabs>
                <w:tab w:val="left" w:pos="288"/>
              </w:tabs>
              <w:jc w:val="center"/>
              <w:rPr>
                <w:szCs w:val="24"/>
              </w:rPr>
            </w:pPr>
          </w:p>
        </w:tc>
        <w:tc>
          <w:tcPr>
            <w:tcW w:w="1696" w:type="dxa"/>
            <w:vAlign w:val="center"/>
          </w:tcPr>
          <w:p w14:paraId="3BA7E113" w14:textId="77777777" w:rsidR="00717B08" w:rsidRPr="009D6E36" w:rsidRDefault="00717B08" w:rsidP="0093770F">
            <w:pPr>
              <w:spacing w:before="20" w:after="20"/>
              <w:jc w:val="center"/>
              <w:rPr>
                <w:rFonts w:cs="Arial"/>
                <w:sz w:val="20"/>
                <w:szCs w:val="20"/>
                <w:lang w:eastAsia="en-US"/>
              </w:rPr>
            </w:pPr>
          </w:p>
        </w:tc>
      </w:tr>
      <w:tr w:rsidR="00717B08" w:rsidRPr="009D6E36" w14:paraId="45F489F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12967CD" w14:textId="32446CA4" w:rsidR="00717B08" w:rsidRPr="00245751" w:rsidRDefault="00717B08" w:rsidP="0037035D">
            <w:pPr>
              <w:numPr>
                <w:ilvl w:val="4"/>
                <w:numId w:val="10"/>
              </w:numPr>
              <w:tabs>
                <w:tab w:val="left" w:leader="dot" w:pos="5587"/>
              </w:tabs>
              <w:ind w:right="170" w:firstLine="0"/>
              <w:jc w:val="left"/>
              <w:rPr>
                <w:szCs w:val="24"/>
                <w:lang w:eastAsia="en-US"/>
              </w:rPr>
            </w:pPr>
            <w:permStart w:id="1490250891" w:edGrp="everyone" w:colFirst="2" w:colLast="2"/>
            <w:permEnd w:id="1367634679"/>
            <w:r w:rsidRPr="002574EE">
              <w:rPr>
                <w:szCs w:val="24"/>
                <w:lang w:eastAsia="en-US"/>
              </w:rPr>
              <w:lastRenderedPageBreak/>
              <w:t>The floor structure shall permit installation on an elevated support structure without the need for additional external supports or floor reinforcement. No support structure shall be installed beneath the capacitor bank module, except for the end supports required for its anchoring.</w:t>
            </w:r>
          </w:p>
        </w:tc>
        <w:tc>
          <w:tcPr>
            <w:tcW w:w="1509" w:type="dxa"/>
            <w:vAlign w:val="center"/>
          </w:tcPr>
          <w:p w14:paraId="2C7FE0B1" w14:textId="77777777" w:rsidR="00717B08" w:rsidRPr="005268D4" w:rsidRDefault="00717B08" w:rsidP="007915D8">
            <w:pPr>
              <w:tabs>
                <w:tab w:val="left" w:pos="288"/>
              </w:tabs>
              <w:jc w:val="center"/>
              <w:rPr>
                <w:szCs w:val="24"/>
              </w:rPr>
            </w:pPr>
          </w:p>
        </w:tc>
        <w:tc>
          <w:tcPr>
            <w:tcW w:w="1696" w:type="dxa"/>
            <w:vAlign w:val="center"/>
          </w:tcPr>
          <w:p w14:paraId="40DBA923" w14:textId="77777777" w:rsidR="00717B08" w:rsidRPr="009D6E36" w:rsidRDefault="00717B08" w:rsidP="0093770F">
            <w:pPr>
              <w:spacing w:before="20" w:after="20"/>
              <w:jc w:val="center"/>
              <w:rPr>
                <w:rFonts w:cs="Arial"/>
                <w:sz w:val="20"/>
                <w:szCs w:val="20"/>
                <w:lang w:eastAsia="en-US"/>
              </w:rPr>
            </w:pPr>
          </w:p>
        </w:tc>
      </w:tr>
      <w:tr w:rsidR="00781B8C" w:rsidRPr="009D6E36" w14:paraId="22D3318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AC3B6A4" w14:textId="79DE6109" w:rsidR="00781B8C" w:rsidRPr="009D6E36" w:rsidRDefault="00781B8C" w:rsidP="0037035D">
            <w:pPr>
              <w:numPr>
                <w:ilvl w:val="4"/>
                <w:numId w:val="10"/>
              </w:numPr>
              <w:tabs>
                <w:tab w:val="left" w:leader="dot" w:pos="5587"/>
              </w:tabs>
              <w:ind w:right="170" w:firstLine="0"/>
              <w:jc w:val="left"/>
              <w:rPr>
                <w:szCs w:val="24"/>
                <w:lang w:eastAsia="en-US"/>
              </w:rPr>
            </w:pPr>
            <w:bookmarkStart w:id="168" w:name="_Ref212717243"/>
            <w:permStart w:id="579496614" w:edGrp="everyone" w:colFirst="2" w:colLast="2"/>
            <w:permEnd w:id="1490250891"/>
            <w:r w:rsidRPr="009D6E36">
              <w:rPr>
                <w:szCs w:val="24"/>
                <w:lang w:eastAsia="en-US"/>
              </w:rPr>
              <w:t xml:space="preserve">The door for the </w:t>
            </w:r>
            <w:r w:rsidRPr="009D6E36">
              <w:rPr>
                <w:szCs w:val="24"/>
              </w:rPr>
              <w:t>module</w:t>
            </w:r>
            <w:r w:rsidRPr="009D6E36">
              <w:rPr>
                <w:szCs w:val="24"/>
                <w:lang w:eastAsia="en-US"/>
              </w:rPr>
              <w:t xml:space="preserve"> shall be equipped with shatterproof window(s) for viewing the position of poles of the earthing switch from outside of the module.</w:t>
            </w:r>
            <w:bookmarkEnd w:id="168"/>
            <w:r w:rsidRPr="009D6E36">
              <w:rPr>
                <w:szCs w:val="24"/>
              </w:rPr>
              <w:tab/>
            </w:r>
          </w:p>
        </w:tc>
        <w:tc>
          <w:tcPr>
            <w:tcW w:w="1509" w:type="dxa"/>
            <w:vAlign w:val="center"/>
          </w:tcPr>
          <w:p w14:paraId="31427670" w14:textId="77777777" w:rsidR="00781B8C" w:rsidRPr="005268D4" w:rsidRDefault="00781B8C" w:rsidP="007915D8">
            <w:pPr>
              <w:tabs>
                <w:tab w:val="left" w:pos="288"/>
              </w:tabs>
              <w:jc w:val="center"/>
              <w:rPr>
                <w:szCs w:val="24"/>
              </w:rPr>
            </w:pPr>
          </w:p>
        </w:tc>
        <w:tc>
          <w:tcPr>
            <w:tcW w:w="1696" w:type="dxa"/>
            <w:vAlign w:val="center"/>
          </w:tcPr>
          <w:p w14:paraId="5DC67DC1" w14:textId="77777777" w:rsidR="00781B8C" w:rsidRPr="009D6E36" w:rsidRDefault="00781B8C" w:rsidP="0093770F">
            <w:pPr>
              <w:spacing w:before="20" w:after="20"/>
              <w:jc w:val="center"/>
              <w:rPr>
                <w:rFonts w:cs="Arial"/>
                <w:sz w:val="20"/>
                <w:szCs w:val="20"/>
                <w:lang w:eastAsia="en-US"/>
              </w:rPr>
            </w:pPr>
          </w:p>
        </w:tc>
      </w:tr>
      <w:permEnd w:id="579496614"/>
      <w:tr w:rsidR="00717B08" w:rsidRPr="009D6E36" w14:paraId="2294D5C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BF05899" w14:textId="443AC7EA" w:rsidR="00717B08" w:rsidRPr="009D6E36" w:rsidRDefault="00717B08" w:rsidP="0037035D">
            <w:pPr>
              <w:numPr>
                <w:ilvl w:val="4"/>
                <w:numId w:val="10"/>
              </w:numPr>
              <w:tabs>
                <w:tab w:val="left" w:leader="dot" w:pos="5587"/>
              </w:tabs>
              <w:ind w:right="170" w:firstLine="0"/>
              <w:jc w:val="left"/>
              <w:rPr>
                <w:szCs w:val="24"/>
                <w:lang w:eastAsia="en-US"/>
              </w:rPr>
            </w:pPr>
            <w:r>
              <w:rPr>
                <w:szCs w:val="24"/>
                <w:lang w:eastAsia="en-US"/>
              </w:rPr>
              <w:t>I</w:t>
            </w:r>
            <w:r w:rsidRPr="002574EE">
              <w:rPr>
                <w:szCs w:val="24"/>
                <w:lang w:eastAsia="en-US"/>
              </w:rPr>
              <w:t>f hinged doors are provided, they shall be capable of opening to an angle of at least 170°</w:t>
            </w:r>
            <w:r>
              <w:rPr>
                <w:szCs w:val="24"/>
                <w:lang w:eastAsia="en-US"/>
              </w:rPr>
              <w:t>.</w:t>
            </w:r>
          </w:p>
        </w:tc>
        <w:tc>
          <w:tcPr>
            <w:tcW w:w="1509" w:type="dxa"/>
            <w:vAlign w:val="center"/>
          </w:tcPr>
          <w:p w14:paraId="2E83C99D" w14:textId="77777777" w:rsidR="00717B08" w:rsidRPr="005268D4" w:rsidRDefault="00717B08" w:rsidP="007915D8">
            <w:pPr>
              <w:tabs>
                <w:tab w:val="left" w:pos="288"/>
              </w:tabs>
              <w:jc w:val="center"/>
              <w:rPr>
                <w:szCs w:val="24"/>
              </w:rPr>
            </w:pPr>
          </w:p>
        </w:tc>
        <w:tc>
          <w:tcPr>
            <w:tcW w:w="1696" w:type="dxa"/>
            <w:vAlign w:val="center"/>
          </w:tcPr>
          <w:p w14:paraId="10DA5252" w14:textId="77777777" w:rsidR="00717B08" w:rsidRPr="009D6E36" w:rsidRDefault="00717B08" w:rsidP="0093770F">
            <w:pPr>
              <w:spacing w:before="20" w:after="20"/>
              <w:jc w:val="center"/>
              <w:rPr>
                <w:rFonts w:cs="Arial"/>
                <w:sz w:val="20"/>
                <w:szCs w:val="20"/>
                <w:lang w:eastAsia="en-US"/>
              </w:rPr>
            </w:pPr>
          </w:p>
        </w:tc>
      </w:tr>
      <w:tr w:rsidR="00235E89" w:rsidRPr="009D6E36" w14:paraId="6A1B172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75D4AA" w14:textId="57B47BA9" w:rsidR="00235E89" w:rsidRPr="00F75B18" w:rsidRDefault="00235E89" w:rsidP="0037035D">
            <w:pPr>
              <w:numPr>
                <w:ilvl w:val="4"/>
                <w:numId w:val="10"/>
              </w:numPr>
              <w:tabs>
                <w:tab w:val="left" w:leader="dot" w:pos="5587"/>
              </w:tabs>
              <w:ind w:right="170" w:firstLine="0"/>
              <w:jc w:val="left"/>
              <w:rPr>
                <w:szCs w:val="24"/>
                <w:lang w:eastAsia="en-US"/>
              </w:rPr>
            </w:pPr>
            <w:permStart w:id="986265651" w:edGrp="everyone" w:colFirst="2" w:colLast="2"/>
            <w:r w:rsidRPr="00F75B18">
              <w:rPr>
                <w:szCs w:val="24"/>
                <w:lang w:eastAsia="en-US"/>
              </w:rPr>
              <w:t>Each door of the module shall have two (2) stainless steel butterfly latches, one (1) on top of the door and one (1) on the bottom of the door to reduce the tension on the door main lock handle when the door is closing.</w:t>
            </w:r>
          </w:p>
        </w:tc>
        <w:tc>
          <w:tcPr>
            <w:tcW w:w="1509" w:type="dxa"/>
            <w:vAlign w:val="center"/>
          </w:tcPr>
          <w:p w14:paraId="5A6C20AC" w14:textId="77777777" w:rsidR="00235E89" w:rsidRPr="005268D4" w:rsidRDefault="00235E89" w:rsidP="007915D8">
            <w:pPr>
              <w:tabs>
                <w:tab w:val="left" w:pos="288"/>
              </w:tabs>
              <w:jc w:val="center"/>
              <w:rPr>
                <w:szCs w:val="24"/>
              </w:rPr>
            </w:pPr>
          </w:p>
        </w:tc>
        <w:tc>
          <w:tcPr>
            <w:tcW w:w="1696" w:type="dxa"/>
            <w:vAlign w:val="center"/>
          </w:tcPr>
          <w:p w14:paraId="012E590E" w14:textId="77777777" w:rsidR="00235E89" w:rsidRPr="009D6E36" w:rsidRDefault="00235E89" w:rsidP="0093770F">
            <w:pPr>
              <w:spacing w:before="20" w:after="20"/>
              <w:jc w:val="center"/>
              <w:rPr>
                <w:rFonts w:cs="Arial"/>
                <w:sz w:val="20"/>
                <w:szCs w:val="20"/>
                <w:lang w:eastAsia="en-US"/>
              </w:rPr>
            </w:pPr>
          </w:p>
        </w:tc>
      </w:tr>
      <w:permEnd w:id="986265651"/>
      <w:tr w:rsidR="002B50EA" w:rsidRPr="009D6E36" w14:paraId="4DE741C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AF09D8B" w14:textId="2453162A" w:rsidR="002B50EA" w:rsidRPr="00F75B18" w:rsidRDefault="002B50EA" w:rsidP="0037035D">
            <w:pPr>
              <w:numPr>
                <w:ilvl w:val="4"/>
                <w:numId w:val="10"/>
              </w:numPr>
              <w:tabs>
                <w:tab w:val="left" w:leader="dot" w:pos="5587"/>
              </w:tabs>
              <w:ind w:right="170" w:firstLine="0"/>
              <w:jc w:val="left"/>
              <w:rPr>
                <w:szCs w:val="24"/>
                <w:lang w:eastAsia="en-US"/>
              </w:rPr>
            </w:pPr>
            <w:r w:rsidRPr="009F0DEB">
              <w:rPr>
                <w:szCs w:val="24"/>
                <w:lang w:eastAsia="en-US"/>
              </w:rPr>
              <w:t xml:space="preserve">The power chamber door(s) </w:t>
            </w:r>
            <w:r w:rsidR="00C143A7" w:rsidRPr="009F0DEB">
              <w:rPr>
                <w:szCs w:val="24"/>
                <w:lang w:eastAsia="en-US"/>
              </w:rPr>
              <w:t xml:space="preserve">shall </w:t>
            </w:r>
            <w:r w:rsidR="00C143A7">
              <w:rPr>
                <w:szCs w:val="24"/>
                <w:lang w:eastAsia="en-US"/>
              </w:rPr>
              <w:t>have</w:t>
            </w:r>
            <w:r w:rsidR="00C143A7" w:rsidRPr="009F0DEB">
              <w:rPr>
                <w:szCs w:val="24"/>
                <w:lang w:eastAsia="en-US"/>
              </w:rPr>
              <w:t xml:space="preserve"> </w:t>
            </w:r>
            <w:hyperlink r:id="rId39" w:history="1">
              <w:r w:rsidR="00C143A7" w:rsidRPr="00BB1647">
                <w:rPr>
                  <w:lang w:eastAsia="en-US"/>
                </w:rPr>
                <w:t>electro</w:t>
              </w:r>
              <w:r w:rsidR="00C143A7">
                <w:rPr>
                  <w:lang w:eastAsia="en-US"/>
                </w:rPr>
                <w:t>-</w:t>
              </w:r>
              <w:r w:rsidR="00C143A7" w:rsidRPr="00BB1647">
                <w:rPr>
                  <w:lang w:eastAsia="en-US"/>
                </w:rPr>
                <w:t>mechanical door interlock</w:t>
              </w:r>
            </w:hyperlink>
            <w:r w:rsidRPr="009F0DEB">
              <w:rPr>
                <w:szCs w:val="24"/>
                <w:lang w:eastAsia="en-US"/>
              </w:rPr>
              <w:t xml:space="preserve"> to prevent entry when the module is energized. Access shall only be possible after the earthing switch has been closed and all capacitor poles have been shorted</w:t>
            </w:r>
            <w:r>
              <w:rPr>
                <w:szCs w:val="24"/>
                <w:lang w:eastAsia="en-US"/>
              </w:rPr>
              <w:t xml:space="preserve">.  </w:t>
            </w:r>
          </w:p>
        </w:tc>
        <w:tc>
          <w:tcPr>
            <w:tcW w:w="1509" w:type="dxa"/>
            <w:vAlign w:val="center"/>
          </w:tcPr>
          <w:p w14:paraId="6BD8B89C" w14:textId="77777777" w:rsidR="002B50EA" w:rsidRPr="005268D4" w:rsidRDefault="002B50EA" w:rsidP="007915D8">
            <w:pPr>
              <w:tabs>
                <w:tab w:val="left" w:pos="288"/>
              </w:tabs>
              <w:jc w:val="center"/>
              <w:rPr>
                <w:szCs w:val="24"/>
              </w:rPr>
            </w:pPr>
          </w:p>
        </w:tc>
        <w:tc>
          <w:tcPr>
            <w:tcW w:w="1696" w:type="dxa"/>
            <w:vAlign w:val="center"/>
          </w:tcPr>
          <w:p w14:paraId="742F1937" w14:textId="77777777" w:rsidR="002B50EA" w:rsidRPr="009D6E36" w:rsidRDefault="002B50EA" w:rsidP="0093770F">
            <w:pPr>
              <w:spacing w:before="20" w:after="20"/>
              <w:jc w:val="center"/>
              <w:rPr>
                <w:rFonts w:cs="Arial"/>
                <w:sz w:val="20"/>
                <w:szCs w:val="20"/>
                <w:lang w:eastAsia="en-US"/>
              </w:rPr>
            </w:pPr>
          </w:p>
        </w:tc>
      </w:tr>
      <w:tr w:rsidR="00317183" w:rsidRPr="009D6E36" w14:paraId="726F7E6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16AA242" w14:textId="13C2D02E" w:rsidR="00235E89" w:rsidRPr="00F75B18" w:rsidRDefault="00235E89" w:rsidP="00235E89">
            <w:pPr>
              <w:numPr>
                <w:ilvl w:val="4"/>
                <w:numId w:val="10"/>
              </w:numPr>
              <w:tabs>
                <w:tab w:val="left" w:leader="dot" w:pos="5587"/>
              </w:tabs>
              <w:ind w:right="170" w:firstLine="0"/>
              <w:jc w:val="left"/>
              <w:rPr>
                <w:szCs w:val="24"/>
                <w:lang w:eastAsia="en-US"/>
              </w:rPr>
            </w:pPr>
            <w:permStart w:id="1182034615" w:edGrp="everyone" w:colFirst="2" w:colLast="2"/>
            <w:r w:rsidRPr="00F75B18">
              <w:rPr>
                <w:szCs w:val="24"/>
                <w:lang w:eastAsia="en-US"/>
              </w:rPr>
              <w:t xml:space="preserve">The </w:t>
            </w:r>
            <w:r w:rsidR="0093770F">
              <w:rPr>
                <w:szCs w:val="24"/>
                <w:lang w:eastAsia="en-US"/>
              </w:rPr>
              <w:t>capacitors' switch</w:t>
            </w:r>
            <w:r w:rsidRPr="00F75B18">
              <w:rPr>
                <w:szCs w:val="24"/>
                <w:lang w:eastAsia="en-US"/>
              </w:rPr>
              <w:t xml:space="preserve"> (on/off) position can be viewed </w:t>
            </w:r>
            <w:r w:rsidR="00F75B18" w:rsidRPr="00F75B18">
              <w:rPr>
                <w:szCs w:val="24"/>
                <w:lang w:eastAsia="en-US"/>
              </w:rPr>
              <w:t>and</w:t>
            </w:r>
            <w:r w:rsidRPr="00F75B18">
              <w:rPr>
                <w:szCs w:val="24"/>
                <w:lang w:eastAsia="en-US"/>
              </w:rPr>
              <w:t xml:space="preserve"> operated manually from outside of the module. </w:t>
            </w:r>
          </w:p>
          <w:p w14:paraId="0C349745" w14:textId="2A03BF46" w:rsidR="00317183" w:rsidRPr="00F75B18" w:rsidRDefault="00235E89" w:rsidP="00317183">
            <w:pPr>
              <w:tabs>
                <w:tab w:val="left" w:leader="dot" w:pos="5587"/>
              </w:tabs>
              <w:ind w:right="170"/>
              <w:jc w:val="left"/>
              <w:rPr>
                <w:szCs w:val="24"/>
                <w:lang w:eastAsia="en-US"/>
              </w:rPr>
            </w:pPr>
            <w:r w:rsidRPr="00F75B18">
              <w:rPr>
                <w:szCs w:val="24"/>
                <w:lang w:eastAsia="en-US"/>
              </w:rPr>
              <w:t xml:space="preserve">In case there is no direct access, from the door of the module from subclause </w:t>
            </w:r>
            <w:r w:rsidR="00317183" w:rsidRPr="00F75B18">
              <w:rPr>
                <w:szCs w:val="24"/>
                <w:lang w:eastAsia="en-US"/>
              </w:rPr>
              <w:fldChar w:fldCharType="begin"/>
            </w:r>
            <w:r w:rsidR="00317183" w:rsidRPr="00F75B18">
              <w:rPr>
                <w:szCs w:val="24"/>
                <w:lang w:eastAsia="en-US"/>
              </w:rPr>
              <w:instrText xml:space="preserve"> REF _Ref212713128 \r \h  \* MERGEFORMAT </w:instrText>
            </w:r>
            <w:r w:rsidR="00317183" w:rsidRPr="00F75B18">
              <w:rPr>
                <w:szCs w:val="24"/>
                <w:lang w:eastAsia="en-US"/>
              </w:rPr>
            </w:r>
            <w:r w:rsidR="00317183" w:rsidRPr="00F75B18">
              <w:rPr>
                <w:szCs w:val="24"/>
                <w:lang w:eastAsia="en-US"/>
              </w:rPr>
              <w:fldChar w:fldCharType="separate"/>
            </w:r>
            <w:r w:rsidR="00673EFB">
              <w:rPr>
                <w:b/>
                <w:bCs/>
                <w:szCs w:val="24"/>
                <w:rtl/>
                <w:lang w:eastAsia="en-US"/>
              </w:rPr>
              <w:fldChar w:fldCharType="begin"/>
            </w:r>
            <w:r w:rsidR="00673EFB">
              <w:rPr>
                <w:b/>
                <w:bCs/>
                <w:szCs w:val="24"/>
                <w:rtl/>
                <w:lang w:eastAsia="en-US"/>
              </w:rPr>
              <w:instrText xml:space="preserve"> </w:instrText>
            </w:r>
            <w:r w:rsidR="00673EFB">
              <w:rPr>
                <w:rFonts w:hint="cs"/>
                <w:b/>
                <w:bCs/>
                <w:szCs w:val="24"/>
                <w:lang w:eastAsia="en-US"/>
              </w:rPr>
              <w:instrText>REF</w:instrText>
            </w:r>
            <w:r w:rsidR="00673EFB">
              <w:rPr>
                <w:rFonts w:hint="cs"/>
                <w:b/>
                <w:bCs/>
                <w:szCs w:val="24"/>
                <w:rtl/>
                <w:lang w:eastAsia="en-US"/>
              </w:rPr>
              <w:instrText xml:space="preserve"> _</w:instrText>
            </w:r>
            <w:r w:rsidR="00673EFB">
              <w:rPr>
                <w:rFonts w:hint="cs"/>
                <w:b/>
                <w:bCs/>
                <w:szCs w:val="24"/>
                <w:lang w:eastAsia="en-US"/>
              </w:rPr>
              <w:instrText>Ref212717243 \r \h</w:instrText>
            </w:r>
            <w:r w:rsidR="00673EFB">
              <w:rPr>
                <w:b/>
                <w:bCs/>
                <w:szCs w:val="24"/>
                <w:rtl/>
                <w:lang w:eastAsia="en-US"/>
              </w:rPr>
              <w:instrText xml:space="preserve"> </w:instrText>
            </w:r>
            <w:r w:rsidR="0093770F">
              <w:rPr>
                <w:b/>
                <w:bCs/>
                <w:szCs w:val="24"/>
                <w:rtl/>
                <w:lang w:eastAsia="en-US"/>
              </w:rPr>
              <w:instrText xml:space="preserve"> \* </w:instrText>
            </w:r>
            <w:r w:rsidR="0093770F">
              <w:rPr>
                <w:b/>
                <w:bCs/>
                <w:szCs w:val="24"/>
                <w:lang w:eastAsia="en-US"/>
              </w:rPr>
              <w:instrText>MERGEFORMAT</w:instrText>
            </w:r>
            <w:r w:rsidR="0093770F">
              <w:rPr>
                <w:b/>
                <w:bCs/>
                <w:szCs w:val="24"/>
                <w:rtl/>
                <w:lang w:eastAsia="en-US"/>
              </w:rPr>
              <w:instrText xml:space="preserve"> </w:instrText>
            </w:r>
            <w:r w:rsidR="00673EFB">
              <w:rPr>
                <w:b/>
                <w:bCs/>
                <w:szCs w:val="24"/>
                <w:rtl/>
                <w:lang w:eastAsia="en-US"/>
              </w:rPr>
            </w:r>
            <w:r w:rsidR="00673EFB">
              <w:rPr>
                <w:b/>
                <w:bCs/>
                <w:szCs w:val="24"/>
                <w:rtl/>
                <w:lang w:eastAsia="en-US"/>
              </w:rPr>
              <w:fldChar w:fldCharType="separate"/>
            </w:r>
            <w:r w:rsidR="00673EFB">
              <w:rPr>
                <w:b/>
                <w:bCs/>
                <w:szCs w:val="24"/>
                <w:cs/>
                <w:lang w:eastAsia="en-US"/>
              </w:rPr>
              <w:t>‎</w:t>
            </w:r>
            <w:r w:rsidR="00673EFB">
              <w:rPr>
                <w:b/>
                <w:bCs/>
                <w:szCs w:val="24"/>
                <w:lang w:eastAsia="en-US"/>
              </w:rPr>
              <w:t>13.1.3.10.3</w:t>
            </w:r>
            <w:r w:rsidR="00673EFB">
              <w:rPr>
                <w:b/>
                <w:bCs/>
                <w:szCs w:val="24"/>
                <w:rtl/>
                <w:lang w:eastAsia="en-US"/>
              </w:rPr>
              <w:fldChar w:fldCharType="end"/>
            </w:r>
            <w:r w:rsidR="00317183" w:rsidRPr="00F75B18">
              <w:rPr>
                <w:szCs w:val="24"/>
                <w:lang w:eastAsia="en-US"/>
              </w:rPr>
              <w:fldChar w:fldCharType="end"/>
            </w:r>
            <w:r w:rsidRPr="00F75B18">
              <w:rPr>
                <w:szCs w:val="24"/>
                <w:lang w:eastAsia="en-US"/>
              </w:rPr>
              <w:t xml:space="preserve"> to operate the </w:t>
            </w:r>
            <w:r w:rsidR="0093770F">
              <w:rPr>
                <w:szCs w:val="24"/>
                <w:lang w:eastAsia="en-US"/>
              </w:rPr>
              <w:t>capacitors' switch</w:t>
            </w:r>
            <w:r w:rsidRPr="00F75B18">
              <w:rPr>
                <w:szCs w:val="24"/>
                <w:lang w:eastAsia="en-US"/>
              </w:rPr>
              <w:t xml:space="preserve"> manually. The panel that is placed before the board of the </w:t>
            </w:r>
            <w:r w:rsidR="0093770F">
              <w:rPr>
                <w:szCs w:val="24"/>
                <w:lang w:eastAsia="en-US"/>
              </w:rPr>
              <w:t>capacitors' switch</w:t>
            </w:r>
            <w:r w:rsidRPr="00F75B18">
              <w:rPr>
                <w:szCs w:val="24"/>
                <w:lang w:eastAsia="en-US"/>
              </w:rPr>
              <w:t xml:space="preserve"> shall be connected to the module with stainless steel butterfly latches. The panel shall have a window to enable seeing the </w:t>
            </w:r>
            <w:r w:rsidR="0093770F">
              <w:rPr>
                <w:szCs w:val="24"/>
                <w:lang w:eastAsia="en-US"/>
              </w:rPr>
              <w:t>capacitors' switch</w:t>
            </w:r>
            <w:r w:rsidR="00F75B18" w:rsidRPr="00F75B18">
              <w:rPr>
                <w:szCs w:val="24"/>
                <w:lang w:eastAsia="en-US"/>
              </w:rPr>
              <w:t>board</w:t>
            </w:r>
            <w:r w:rsidRPr="00F75B18">
              <w:rPr>
                <w:szCs w:val="24"/>
                <w:lang w:eastAsia="en-US"/>
              </w:rPr>
              <w:t xml:space="preserve"> status.</w:t>
            </w:r>
            <w:r w:rsidR="00317183" w:rsidRPr="00F75B18">
              <w:rPr>
                <w:szCs w:val="24"/>
                <w:lang w:eastAsia="en-US"/>
              </w:rPr>
              <w:t xml:space="preserve">  </w:t>
            </w:r>
            <w:r w:rsidR="00317183" w:rsidRPr="00F75B18">
              <w:rPr>
                <w:szCs w:val="24"/>
              </w:rPr>
              <w:tab/>
            </w:r>
          </w:p>
        </w:tc>
        <w:tc>
          <w:tcPr>
            <w:tcW w:w="1509" w:type="dxa"/>
            <w:vAlign w:val="center"/>
          </w:tcPr>
          <w:p w14:paraId="589BE95D" w14:textId="77777777" w:rsidR="00317183" w:rsidRPr="005268D4" w:rsidRDefault="00317183" w:rsidP="007915D8">
            <w:pPr>
              <w:tabs>
                <w:tab w:val="left" w:pos="288"/>
              </w:tabs>
              <w:jc w:val="center"/>
              <w:rPr>
                <w:szCs w:val="24"/>
              </w:rPr>
            </w:pPr>
          </w:p>
        </w:tc>
        <w:tc>
          <w:tcPr>
            <w:tcW w:w="1696" w:type="dxa"/>
            <w:vAlign w:val="center"/>
          </w:tcPr>
          <w:p w14:paraId="70547092" w14:textId="77777777" w:rsidR="00317183" w:rsidRPr="009D6E36" w:rsidRDefault="00317183" w:rsidP="0093770F">
            <w:pPr>
              <w:spacing w:before="20" w:after="20"/>
              <w:jc w:val="center"/>
              <w:rPr>
                <w:rFonts w:cs="Arial"/>
                <w:sz w:val="20"/>
                <w:szCs w:val="20"/>
                <w:lang w:eastAsia="en-US"/>
              </w:rPr>
            </w:pPr>
          </w:p>
        </w:tc>
      </w:tr>
      <w:tr w:rsidR="005B64DA" w:rsidRPr="009D6E36" w14:paraId="43A6351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2EF9B4" w14:textId="0B41E442" w:rsidR="005B64DA" w:rsidRPr="009D6E36" w:rsidRDefault="005B64DA" w:rsidP="0037035D">
            <w:pPr>
              <w:numPr>
                <w:ilvl w:val="4"/>
                <w:numId w:val="10"/>
              </w:numPr>
              <w:tabs>
                <w:tab w:val="left" w:leader="dot" w:pos="5587"/>
              </w:tabs>
              <w:ind w:right="170" w:firstLine="0"/>
              <w:jc w:val="left"/>
              <w:rPr>
                <w:szCs w:val="24"/>
                <w:lang w:eastAsia="en-US"/>
              </w:rPr>
            </w:pPr>
            <w:permStart w:id="801180263" w:edGrp="everyone" w:colFirst="2" w:colLast="2"/>
            <w:permEnd w:id="1182034615"/>
            <w:r>
              <w:rPr>
                <w:szCs w:val="24"/>
                <w:lang w:eastAsia="en-US"/>
              </w:rPr>
              <w:t xml:space="preserve">Inside the chamber on the panel between the control cabinet and the power chamber a window shall be placed </w:t>
            </w:r>
            <w:r w:rsidRPr="009D6E36">
              <w:rPr>
                <w:szCs w:val="24"/>
                <w:lang w:eastAsia="en-US"/>
              </w:rPr>
              <w:t>for viewing the position of poles of the earthing switch</w:t>
            </w:r>
            <w:r w:rsidRPr="009D6E36">
              <w:rPr>
                <w:szCs w:val="24"/>
              </w:rPr>
              <w:tab/>
            </w:r>
          </w:p>
        </w:tc>
        <w:tc>
          <w:tcPr>
            <w:tcW w:w="1509" w:type="dxa"/>
            <w:vAlign w:val="center"/>
          </w:tcPr>
          <w:p w14:paraId="292E5558" w14:textId="77777777" w:rsidR="005B64DA" w:rsidRPr="005268D4" w:rsidRDefault="005B64DA" w:rsidP="007915D8">
            <w:pPr>
              <w:tabs>
                <w:tab w:val="left" w:pos="288"/>
              </w:tabs>
              <w:jc w:val="center"/>
              <w:rPr>
                <w:szCs w:val="24"/>
              </w:rPr>
            </w:pPr>
          </w:p>
        </w:tc>
        <w:tc>
          <w:tcPr>
            <w:tcW w:w="1696" w:type="dxa"/>
            <w:vAlign w:val="center"/>
          </w:tcPr>
          <w:p w14:paraId="718CDA79" w14:textId="77777777" w:rsidR="005B64DA" w:rsidRPr="009D6E36" w:rsidRDefault="005B64DA" w:rsidP="0093770F">
            <w:pPr>
              <w:spacing w:before="20" w:after="20"/>
              <w:jc w:val="center"/>
              <w:rPr>
                <w:rFonts w:cs="Arial"/>
                <w:sz w:val="20"/>
                <w:szCs w:val="20"/>
                <w:lang w:eastAsia="en-US"/>
              </w:rPr>
            </w:pPr>
          </w:p>
        </w:tc>
      </w:tr>
      <w:tr w:rsidR="00781B8C" w:rsidRPr="009D6E36" w14:paraId="207E6A7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1ED3EB" w14:textId="77777777" w:rsidR="00781B8C" w:rsidRPr="009D6E36" w:rsidRDefault="00781B8C" w:rsidP="0037035D">
            <w:pPr>
              <w:numPr>
                <w:ilvl w:val="4"/>
                <w:numId w:val="10"/>
              </w:numPr>
              <w:tabs>
                <w:tab w:val="left" w:leader="dot" w:pos="5587"/>
              </w:tabs>
              <w:ind w:right="170" w:firstLine="0"/>
              <w:jc w:val="left"/>
              <w:rPr>
                <w:lang w:eastAsia="en-US"/>
              </w:rPr>
            </w:pPr>
            <w:permStart w:id="1332952116" w:edGrp="everyone" w:colFirst="2" w:colLast="2"/>
            <w:permEnd w:id="801180263"/>
            <w:r w:rsidRPr="009D6E36">
              <w:rPr>
                <w:lang w:eastAsia="en-US"/>
              </w:rPr>
              <w:t xml:space="preserve">The window(s) can be opened from outside and locked by outside latch. </w:t>
            </w:r>
            <w:r w:rsidRPr="009D6E36">
              <w:rPr>
                <w:szCs w:val="24"/>
              </w:rPr>
              <w:tab/>
            </w:r>
          </w:p>
        </w:tc>
        <w:tc>
          <w:tcPr>
            <w:tcW w:w="1509" w:type="dxa"/>
            <w:vAlign w:val="center"/>
          </w:tcPr>
          <w:p w14:paraId="08B49EBD" w14:textId="77777777" w:rsidR="00781B8C" w:rsidRPr="005268D4" w:rsidRDefault="00781B8C" w:rsidP="007915D8">
            <w:pPr>
              <w:tabs>
                <w:tab w:val="left" w:pos="288"/>
              </w:tabs>
              <w:jc w:val="center"/>
              <w:rPr>
                <w:szCs w:val="24"/>
              </w:rPr>
            </w:pPr>
          </w:p>
        </w:tc>
        <w:tc>
          <w:tcPr>
            <w:tcW w:w="1696" w:type="dxa"/>
            <w:vAlign w:val="center"/>
          </w:tcPr>
          <w:p w14:paraId="143A6D43" w14:textId="77777777" w:rsidR="00781B8C" w:rsidRPr="009D6E36" w:rsidRDefault="00781B8C" w:rsidP="0093770F">
            <w:pPr>
              <w:spacing w:before="20" w:after="20"/>
              <w:jc w:val="center"/>
              <w:rPr>
                <w:rFonts w:cs="Arial"/>
                <w:sz w:val="20"/>
                <w:szCs w:val="20"/>
                <w:lang w:eastAsia="en-US"/>
              </w:rPr>
            </w:pPr>
          </w:p>
        </w:tc>
      </w:tr>
      <w:tr w:rsidR="00781B8C" w:rsidRPr="009D6E36" w14:paraId="1FA3B10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CC67FB7" w14:textId="77777777" w:rsidR="00781B8C" w:rsidRPr="009D6E36" w:rsidRDefault="00781B8C" w:rsidP="003F60AD">
            <w:pPr>
              <w:numPr>
                <w:ilvl w:val="5"/>
                <w:numId w:val="10"/>
              </w:numPr>
              <w:tabs>
                <w:tab w:val="left" w:leader="dot" w:pos="5587"/>
              </w:tabs>
              <w:ind w:right="155"/>
              <w:jc w:val="left"/>
              <w:rPr>
                <w:lang w:eastAsia="en-US"/>
              </w:rPr>
            </w:pPr>
            <w:permStart w:id="2000169455" w:edGrp="everyone" w:colFirst="2" w:colLast="2"/>
            <w:permEnd w:id="1332952116"/>
            <w:r w:rsidRPr="009D6E36">
              <w:rPr>
                <w:lang w:eastAsia="en-US"/>
              </w:rPr>
              <w:lastRenderedPageBreak/>
              <w:t xml:space="preserve">The thick of window(s) shall be (mm). </w:t>
            </w:r>
            <w:r w:rsidRPr="009D6E36">
              <w:rPr>
                <w:szCs w:val="24"/>
              </w:rPr>
              <w:tab/>
            </w:r>
          </w:p>
        </w:tc>
        <w:tc>
          <w:tcPr>
            <w:tcW w:w="1509" w:type="dxa"/>
            <w:vAlign w:val="center"/>
          </w:tcPr>
          <w:p w14:paraId="561E6353" w14:textId="77777777" w:rsidR="00781B8C" w:rsidRPr="005268D4" w:rsidRDefault="00781B8C" w:rsidP="007915D8">
            <w:pPr>
              <w:tabs>
                <w:tab w:val="left" w:pos="288"/>
              </w:tabs>
              <w:jc w:val="center"/>
              <w:rPr>
                <w:szCs w:val="24"/>
              </w:rPr>
            </w:pPr>
            <w:r w:rsidRPr="005268D4">
              <w:rPr>
                <w:szCs w:val="24"/>
              </w:rPr>
              <w:t xml:space="preserve">at least 5 </w:t>
            </w:r>
          </w:p>
        </w:tc>
        <w:tc>
          <w:tcPr>
            <w:tcW w:w="1696" w:type="dxa"/>
            <w:vAlign w:val="center"/>
          </w:tcPr>
          <w:p w14:paraId="66D54ACE" w14:textId="77777777" w:rsidR="00781B8C" w:rsidRPr="009D6E36" w:rsidRDefault="00781B8C" w:rsidP="0093770F">
            <w:pPr>
              <w:spacing w:before="20" w:after="20"/>
              <w:jc w:val="center"/>
              <w:rPr>
                <w:rFonts w:cs="Arial"/>
                <w:sz w:val="20"/>
                <w:szCs w:val="20"/>
                <w:lang w:eastAsia="en-US"/>
              </w:rPr>
            </w:pPr>
          </w:p>
        </w:tc>
      </w:tr>
      <w:tr w:rsidR="00781B8C" w:rsidRPr="009D6E36" w14:paraId="637BE4E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CA49FA" w14:textId="3C390014" w:rsidR="00781B8C" w:rsidRPr="009D6E36" w:rsidRDefault="00781B8C" w:rsidP="0037035D">
            <w:pPr>
              <w:numPr>
                <w:ilvl w:val="4"/>
                <w:numId w:val="10"/>
              </w:numPr>
              <w:tabs>
                <w:tab w:val="left" w:leader="dot" w:pos="5587"/>
              </w:tabs>
              <w:ind w:right="170" w:firstLine="0"/>
              <w:jc w:val="left"/>
              <w:rPr>
                <w:lang w:eastAsia="en-US"/>
              </w:rPr>
            </w:pPr>
            <w:permStart w:id="1348761119" w:edGrp="everyone" w:colFirst="2" w:colLast="2"/>
            <w:permEnd w:id="2000169455"/>
            <w:r w:rsidRPr="009D6E36">
              <w:rPr>
                <w:lang w:eastAsia="en-US"/>
              </w:rPr>
              <w:t xml:space="preserve">The metal housing shall be with a door to allow </w:t>
            </w:r>
            <w:r w:rsidR="00F75B18" w:rsidRPr="009D6E36">
              <w:rPr>
                <w:lang w:eastAsia="en-US"/>
              </w:rPr>
              <w:t>easy</w:t>
            </w:r>
            <w:r w:rsidRPr="009D6E36">
              <w:rPr>
                <w:lang w:eastAsia="en-US"/>
              </w:rPr>
              <w:t xml:space="preserve"> access to the incoming </w:t>
            </w:r>
            <w:r w:rsidR="00334E11">
              <w:rPr>
                <w:lang w:eastAsia="en-US"/>
              </w:rPr>
              <w:t>36</w:t>
            </w:r>
            <w:r w:rsidRPr="009D6E36">
              <w:rPr>
                <w:lang w:eastAsia="en-US"/>
              </w:rPr>
              <w:t xml:space="preserve"> kV cable terminals. </w:t>
            </w:r>
            <w:r w:rsidRPr="009D6E36">
              <w:rPr>
                <w:szCs w:val="24"/>
              </w:rPr>
              <w:tab/>
            </w:r>
          </w:p>
        </w:tc>
        <w:tc>
          <w:tcPr>
            <w:tcW w:w="1509" w:type="dxa"/>
            <w:vAlign w:val="center"/>
          </w:tcPr>
          <w:p w14:paraId="1C84FB20" w14:textId="77777777" w:rsidR="00781B8C" w:rsidRPr="005268D4" w:rsidRDefault="00781B8C" w:rsidP="007915D8">
            <w:pPr>
              <w:tabs>
                <w:tab w:val="left" w:pos="288"/>
              </w:tabs>
              <w:jc w:val="center"/>
              <w:rPr>
                <w:szCs w:val="24"/>
              </w:rPr>
            </w:pPr>
          </w:p>
        </w:tc>
        <w:tc>
          <w:tcPr>
            <w:tcW w:w="1696" w:type="dxa"/>
            <w:vAlign w:val="center"/>
          </w:tcPr>
          <w:p w14:paraId="34A2C568" w14:textId="77777777" w:rsidR="00781B8C" w:rsidRPr="009D6E36" w:rsidRDefault="00781B8C" w:rsidP="0093770F">
            <w:pPr>
              <w:spacing w:before="20" w:after="20"/>
              <w:jc w:val="center"/>
              <w:rPr>
                <w:rFonts w:cs="Arial"/>
                <w:sz w:val="20"/>
                <w:szCs w:val="20"/>
                <w:lang w:eastAsia="en-US"/>
              </w:rPr>
            </w:pPr>
          </w:p>
        </w:tc>
      </w:tr>
      <w:tr w:rsidR="00F3272E" w:rsidRPr="009D6E36" w14:paraId="73B982F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3091549" w14:textId="77777777" w:rsidR="00F3272E" w:rsidRPr="009D6E36" w:rsidRDefault="00B745A6" w:rsidP="00B30054">
            <w:pPr>
              <w:numPr>
                <w:ilvl w:val="3"/>
                <w:numId w:val="3"/>
              </w:numPr>
              <w:tabs>
                <w:tab w:val="left" w:leader="dot" w:pos="5559"/>
                <w:tab w:val="left" w:leader="dot" w:pos="5587"/>
                <w:tab w:val="left" w:leader="dot" w:pos="5954"/>
              </w:tabs>
              <w:ind w:right="170" w:firstLine="0"/>
              <w:jc w:val="left"/>
              <w:rPr>
                <w:lang w:eastAsia="en-US"/>
              </w:rPr>
            </w:pPr>
            <w:permStart w:id="1615681523" w:edGrp="everyone" w:colFirst="2" w:colLast="2"/>
            <w:permEnd w:id="1348761119"/>
            <w:r w:rsidRPr="009D6E36">
              <w:rPr>
                <w:u w:val="single"/>
                <w:lang w:eastAsia="en-US"/>
              </w:rPr>
              <w:t>Special w</w:t>
            </w:r>
            <w:r w:rsidR="00F3272E" w:rsidRPr="009D6E36">
              <w:rPr>
                <w:u w:val="single"/>
                <w:lang w:eastAsia="en-US"/>
              </w:rPr>
              <w:t>indows for I</w:t>
            </w:r>
            <w:r w:rsidRPr="009D6E36">
              <w:rPr>
                <w:u w:val="single"/>
                <w:lang w:eastAsia="en-US"/>
              </w:rPr>
              <w:t>nfra</w:t>
            </w:r>
            <w:r w:rsidR="00B33F9A" w:rsidRPr="009D6E36">
              <w:rPr>
                <w:u w:val="single"/>
                <w:lang w:eastAsia="en-US"/>
              </w:rPr>
              <w:t>-</w:t>
            </w:r>
            <w:r w:rsidR="00F3272E" w:rsidRPr="009D6E36">
              <w:rPr>
                <w:u w:val="single"/>
                <w:lang w:eastAsia="en-US"/>
              </w:rPr>
              <w:t xml:space="preserve">Red (IR) </w:t>
            </w:r>
            <w:r w:rsidR="00190B08" w:rsidRPr="009D6E36">
              <w:rPr>
                <w:u w:val="single"/>
                <w:lang w:eastAsia="en-US"/>
              </w:rPr>
              <w:t xml:space="preserve">and </w:t>
            </w:r>
            <w:r w:rsidR="00F3272E" w:rsidRPr="009D6E36">
              <w:rPr>
                <w:u w:val="single"/>
                <w:lang w:eastAsia="en-US"/>
              </w:rPr>
              <w:t>visual inspections</w:t>
            </w:r>
            <w:r w:rsidR="00F3272E" w:rsidRPr="009D6E36">
              <w:rPr>
                <w:lang w:eastAsia="en-US"/>
              </w:rPr>
              <w:t>:</w:t>
            </w:r>
          </w:p>
        </w:tc>
        <w:tc>
          <w:tcPr>
            <w:tcW w:w="1509" w:type="dxa"/>
            <w:vAlign w:val="center"/>
          </w:tcPr>
          <w:p w14:paraId="2E82612B" w14:textId="77777777" w:rsidR="00F3272E" w:rsidRPr="005268D4" w:rsidRDefault="005465C3" w:rsidP="007915D8">
            <w:pPr>
              <w:tabs>
                <w:tab w:val="left" w:pos="288"/>
              </w:tabs>
              <w:jc w:val="center"/>
              <w:rPr>
                <w:szCs w:val="24"/>
              </w:rPr>
            </w:pPr>
            <w:r w:rsidRPr="005268D4">
              <w:rPr>
                <w:szCs w:val="24"/>
              </w:rPr>
              <w:sym w:font="Symbol" w:char="F0D3"/>
            </w:r>
          </w:p>
        </w:tc>
        <w:tc>
          <w:tcPr>
            <w:tcW w:w="1696" w:type="dxa"/>
            <w:vAlign w:val="center"/>
          </w:tcPr>
          <w:p w14:paraId="5AD68BAE" w14:textId="77777777" w:rsidR="00F3272E" w:rsidRPr="009D6E36" w:rsidRDefault="00F3272E" w:rsidP="0093770F">
            <w:pPr>
              <w:spacing w:before="20" w:after="20"/>
              <w:jc w:val="center"/>
              <w:rPr>
                <w:rFonts w:cs="Arial"/>
                <w:sz w:val="20"/>
                <w:szCs w:val="20"/>
                <w:lang w:eastAsia="en-US"/>
              </w:rPr>
            </w:pPr>
          </w:p>
        </w:tc>
      </w:tr>
      <w:tr w:rsidR="00F3272E" w:rsidRPr="009D6E36" w14:paraId="61902F3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EE298D2" w14:textId="77777777" w:rsidR="00F3272E" w:rsidRPr="009D6E36" w:rsidRDefault="00F3272E" w:rsidP="00F3272E">
            <w:pPr>
              <w:numPr>
                <w:ilvl w:val="4"/>
                <w:numId w:val="3"/>
              </w:numPr>
              <w:tabs>
                <w:tab w:val="left" w:leader="dot" w:pos="5559"/>
                <w:tab w:val="left" w:leader="dot" w:pos="5587"/>
                <w:tab w:val="left" w:leader="dot" w:pos="5954"/>
              </w:tabs>
              <w:ind w:right="510"/>
              <w:jc w:val="left"/>
              <w:rPr>
                <w:lang w:eastAsia="en-US"/>
              </w:rPr>
            </w:pPr>
            <w:permStart w:id="59393682" w:edGrp="everyone" w:colFirst="2" w:colLast="2"/>
            <w:permEnd w:id="1615681523"/>
            <w:r w:rsidRPr="009D6E36">
              <w:rPr>
                <w:lang w:eastAsia="en-US"/>
              </w:rPr>
              <w:t>Number of windows shall be</w:t>
            </w:r>
            <w:r w:rsidR="00730807" w:rsidRPr="009D6E36">
              <w:rPr>
                <w:lang w:eastAsia="en-US"/>
              </w:rPr>
              <w:t xml:space="preserve"> </w:t>
            </w:r>
            <w:r w:rsidR="00730807" w:rsidRPr="009D6E36">
              <w:rPr>
                <w:szCs w:val="24"/>
              </w:rPr>
              <w:tab/>
            </w:r>
          </w:p>
        </w:tc>
        <w:tc>
          <w:tcPr>
            <w:tcW w:w="1509" w:type="dxa"/>
            <w:vAlign w:val="center"/>
          </w:tcPr>
          <w:p w14:paraId="460D8EA0" w14:textId="77777777" w:rsidR="00F3272E" w:rsidRPr="005268D4" w:rsidRDefault="00F3272E" w:rsidP="007915D8">
            <w:pPr>
              <w:tabs>
                <w:tab w:val="left" w:pos="288"/>
              </w:tabs>
              <w:jc w:val="center"/>
              <w:rPr>
                <w:szCs w:val="24"/>
              </w:rPr>
            </w:pPr>
            <w:r w:rsidRPr="005268D4">
              <w:rPr>
                <w:szCs w:val="24"/>
              </w:rPr>
              <w:t>4</w:t>
            </w:r>
          </w:p>
        </w:tc>
        <w:tc>
          <w:tcPr>
            <w:tcW w:w="1696" w:type="dxa"/>
            <w:vAlign w:val="center"/>
          </w:tcPr>
          <w:p w14:paraId="11255DE7" w14:textId="77777777" w:rsidR="00F3272E" w:rsidRPr="009D6E36" w:rsidRDefault="00F3272E" w:rsidP="0093770F">
            <w:pPr>
              <w:spacing w:before="20" w:after="20"/>
              <w:jc w:val="center"/>
              <w:rPr>
                <w:rFonts w:cs="Arial"/>
                <w:sz w:val="20"/>
                <w:szCs w:val="20"/>
                <w:lang w:eastAsia="en-US"/>
              </w:rPr>
            </w:pPr>
          </w:p>
        </w:tc>
      </w:tr>
      <w:tr w:rsidR="00B33F9A" w:rsidRPr="009D6E36" w14:paraId="6B653E9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3708268" w14:textId="77777777" w:rsidR="00B33F9A" w:rsidRPr="009D6E36" w:rsidRDefault="00277C88" w:rsidP="00034BF0">
            <w:pPr>
              <w:numPr>
                <w:ilvl w:val="4"/>
                <w:numId w:val="3"/>
              </w:numPr>
              <w:tabs>
                <w:tab w:val="left" w:leader="dot" w:pos="5559"/>
                <w:tab w:val="left" w:leader="dot" w:pos="5587"/>
                <w:tab w:val="left" w:leader="dot" w:pos="5954"/>
              </w:tabs>
              <w:ind w:right="510"/>
              <w:jc w:val="left"/>
              <w:rPr>
                <w:lang w:eastAsia="en-US"/>
              </w:rPr>
            </w:pPr>
            <w:permStart w:id="1281558316" w:edGrp="everyone" w:colFirst="2" w:colLast="2"/>
            <w:permEnd w:id="59393682"/>
            <w:r w:rsidRPr="009D6E36">
              <w:rPr>
                <w:lang w:eastAsia="en-US"/>
              </w:rPr>
              <w:t>Optic Diameter</w:t>
            </w:r>
            <w:r w:rsidR="00B33F9A" w:rsidRPr="009D6E36">
              <w:rPr>
                <w:lang w:eastAsia="en-US"/>
              </w:rPr>
              <w:t xml:space="preserve"> of each window shall be </w:t>
            </w:r>
            <w:r w:rsidR="007336F5" w:rsidRPr="009D6E36">
              <w:rPr>
                <w:lang w:eastAsia="en-US"/>
              </w:rPr>
              <w:t>at least</w:t>
            </w:r>
            <w:r w:rsidR="00B33F9A" w:rsidRPr="009D6E36">
              <w:rPr>
                <w:lang w:eastAsia="en-US"/>
              </w:rPr>
              <w:t xml:space="preserve"> </w:t>
            </w:r>
            <w:r w:rsidR="007336F5" w:rsidRPr="009D6E36">
              <w:rPr>
                <w:lang w:eastAsia="en-US"/>
              </w:rPr>
              <w:t>9</w:t>
            </w:r>
            <w:r w:rsidR="00B33F9A" w:rsidRPr="009D6E36">
              <w:rPr>
                <w:lang w:eastAsia="en-US"/>
              </w:rPr>
              <w:t>0 [mm]</w:t>
            </w:r>
            <w:r w:rsidR="00730807" w:rsidRPr="009D6E36">
              <w:rPr>
                <w:lang w:eastAsia="en-US"/>
              </w:rPr>
              <w:t xml:space="preserve"> </w:t>
            </w:r>
            <w:r w:rsidR="00730807" w:rsidRPr="009D6E36">
              <w:rPr>
                <w:szCs w:val="24"/>
              </w:rPr>
              <w:tab/>
            </w:r>
          </w:p>
        </w:tc>
        <w:tc>
          <w:tcPr>
            <w:tcW w:w="1509" w:type="dxa"/>
            <w:vAlign w:val="center"/>
          </w:tcPr>
          <w:p w14:paraId="3E47D4C8" w14:textId="77777777" w:rsidR="00B33F9A" w:rsidRPr="005268D4" w:rsidRDefault="00B33F9A" w:rsidP="00034BF0">
            <w:pPr>
              <w:tabs>
                <w:tab w:val="left" w:pos="288"/>
              </w:tabs>
              <w:jc w:val="center"/>
              <w:rPr>
                <w:szCs w:val="24"/>
              </w:rPr>
            </w:pPr>
          </w:p>
        </w:tc>
        <w:tc>
          <w:tcPr>
            <w:tcW w:w="1696" w:type="dxa"/>
            <w:vAlign w:val="center"/>
          </w:tcPr>
          <w:p w14:paraId="64BAC004" w14:textId="77777777" w:rsidR="00B33F9A" w:rsidRPr="009D6E36" w:rsidRDefault="00B33F9A" w:rsidP="0093770F">
            <w:pPr>
              <w:spacing w:before="20" w:after="20"/>
              <w:jc w:val="center"/>
              <w:rPr>
                <w:rFonts w:cs="Arial"/>
                <w:sz w:val="20"/>
                <w:szCs w:val="20"/>
                <w:lang w:eastAsia="en-US"/>
              </w:rPr>
            </w:pPr>
          </w:p>
        </w:tc>
      </w:tr>
      <w:tr w:rsidR="00B745A6" w:rsidRPr="009D6E36" w14:paraId="6C37296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61FA264" w14:textId="77777777" w:rsidR="00B745A6" w:rsidRPr="009D6E36" w:rsidRDefault="007336F5" w:rsidP="007336F5">
            <w:pPr>
              <w:numPr>
                <w:ilvl w:val="4"/>
                <w:numId w:val="3"/>
              </w:numPr>
              <w:tabs>
                <w:tab w:val="left" w:leader="dot" w:pos="5559"/>
                <w:tab w:val="left" w:leader="dot" w:pos="5587"/>
                <w:tab w:val="left" w:leader="dot" w:pos="5954"/>
              </w:tabs>
              <w:ind w:right="510"/>
              <w:jc w:val="left"/>
              <w:rPr>
                <w:lang w:eastAsia="en-US"/>
              </w:rPr>
            </w:pPr>
            <w:permStart w:id="265043758" w:edGrp="everyone" w:colFirst="2" w:colLast="2"/>
            <w:permEnd w:id="1281558316"/>
            <w:r w:rsidRPr="009D6E36">
              <w:rPr>
                <w:lang w:eastAsia="en-US"/>
              </w:rPr>
              <w:t>Quick Access Hinged Cover – Simple thumb screw releases the permanently-hinged IR window cover:</w:t>
            </w:r>
          </w:p>
          <w:p w14:paraId="26A5A754" w14:textId="77777777" w:rsidR="007336F5" w:rsidRPr="009D6E36" w:rsidRDefault="007336F5" w:rsidP="00730807">
            <w:pPr>
              <w:autoSpaceDE w:val="0"/>
              <w:autoSpaceDN w:val="0"/>
              <w:adjustRightInd w:val="0"/>
              <w:ind w:left="385"/>
              <w:rPr>
                <w:rFonts w:cs="Arial"/>
                <w:szCs w:val="24"/>
              </w:rPr>
            </w:pPr>
            <w:r w:rsidRPr="009D6E36">
              <w:rPr>
                <w:rFonts w:cs="Arial"/>
                <w:szCs w:val="24"/>
              </w:rPr>
              <w:t>• Easy, flip-open hatch for faster scans.</w:t>
            </w:r>
          </w:p>
          <w:p w14:paraId="3C11028E" w14:textId="77777777" w:rsidR="007336F5" w:rsidRPr="009D6E36" w:rsidRDefault="007336F5" w:rsidP="00730807">
            <w:pPr>
              <w:ind w:left="385"/>
              <w:rPr>
                <w:rFonts w:ascii="Times New Roman" w:hAnsi="Times New Roman" w:cs="Times New Roman"/>
                <w:szCs w:val="24"/>
              </w:rPr>
            </w:pPr>
            <w:r w:rsidRPr="009D6E36">
              <w:rPr>
                <w:rFonts w:cs="Arial"/>
                <w:szCs w:val="24"/>
              </w:rPr>
              <w:t>• Inside label for permanent identification</w:t>
            </w:r>
            <w:r w:rsidRPr="009D6E36">
              <w:rPr>
                <w:rFonts w:ascii="Times New Roman" w:hAnsi="Times New Roman" w:cs="Times New Roman"/>
                <w:szCs w:val="24"/>
              </w:rPr>
              <w:t>.</w:t>
            </w:r>
          </w:p>
        </w:tc>
        <w:tc>
          <w:tcPr>
            <w:tcW w:w="1509" w:type="dxa"/>
            <w:vAlign w:val="center"/>
          </w:tcPr>
          <w:p w14:paraId="739BCE89" w14:textId="77777777" w:rsidR="00B745A6" w:rsidRPr="005268D4" w:rsidRDefault="00B745A6" w:rsidP="007915D8">
            <w:pPr>
              <w:tabs>
                <w:tab w:val="left" w:pos="288"/>
              </w:tabs>
              <w:jc w:val="center"/>
              <w:rPr>
                <w:szCs w:val="24"/>
              </w:rPr>
            </w:pPr>
          </w:p>
        </w:tc>
        <w:tc>
          <w:tcPr>
            <w:tcW w:w="1696" w:type="dxa"/>
            <w:vAlign w:val="center"/>
          </w:tcPr>
          <w:p w14:paraId="3B4F4C84" w14:textId="77777777" w:rsidR="00B745A6" w:rsidRPr="009D6E36" w:rsidRDefault="00B745A6" w:rsidP="0093770F">
            <w:pPr>
              <w:spacing w:before="20" w:after="20"/>
              <w:jc w:val="center"/>
              <w:rPr>
                <w:rFonts w:cs="Arial"/>
                <w:sz w:val="20"/>
                <w:szCs w:val="20"/>
                <w:lang w:eastAsia="en-US"/>
              </w:rPr>
            </w:pPr>
          </w:p>
        </w:tc>
      </w:tr>
      <w:tr w:rsidR="00B33F9A" w:rsidRPr="009D6E36" w14:paraId="21A6599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3C8999" w14:textId="77777777" w:rsidR="00730807" w:rsidRPr="009D6E36" w:rsidRDefault="00730807" w:rsidP="00730807">
            <w:pPr>
              <w:numPr>
                <w:ilvl w:val="4"/>
                <w:numId w:val="3"/>
              </w:numPr>
              <w:tabs>
                <w:tab w:val="left" w:leader="dot" w:pos="5559"/>
                <w:tab w:val="left" w:leader="dot" w:pos="5587"/>
                <w:tab w:val="left" w:leader="dot" w:pos="5954"/>
              </w:tabs>
              <w:ind w:right="510"/>
              <w:jc w:val="left"/>
              <w:rPr>
                <w:lang w:eastAsia="en-US"/>
              </w:rPr>
            </w:pPr>
            <w:permStart w:id="1887516508" w:edGrp="everyone" w:colFirst="2" w:colLast="2"/>
            <w:permEnd w:id="265043758"/>
            <w:r w:rsidRPr="009D6E36">
              <w:rPr>
                <w:lang w:eastAsia="en-US"/>
              </w:rPr>
              <w:t>Broadband Crystal IR Window – Lens encased in rugged, anodized aluminum frame allows indoor &amp; outdoor scans:</w:t>
            </w:r>
          </w:p>
          <w:p w14:paraId="7C776E26" w14:textId="77777777" w:rsidR="00730807" w:rsidRPr="009D6E36" w:rsidRDefault="00730807" w:rsidP="00730807">
            <w:pPr>
              <w:autoSpaceDE w:val="0"/>
              <w:autoSpaceDN w:val="0"/>
              <w:adjustRightInd w:val="0"/>
              <w:ind w:left="385"/>
              <w:rPr>
                <w:rFonts w:cs="Arial"/>
                <w:szCs w:val="24"/>
              </w:rPr>
            </w:pPr>
            <w:r w:rsidRPr="009D6E36">
              <w:rPr>
                <w:lang w:eastAsia="en-US"/>
              </w:rPr>
              <w:t xml:space="preserve">• </w:t>
            </w:r>
            <w:r w:rsidRPr="009D6E36">
              <w:rPr>
                <w:rFonts w:cs="Arial"/>
                <w:szCs w:val="24"/>
              </w:rPr>
              <w:t>Transmits short wave, mid wave and long wave IR images</w:t>
            </w:r>
          </w:p>
          <w:p w14:paraId="0CC99128" w14:textId="77777777" w:rsidR="00B33F9A" w:rsidRPr="009D6E36" w:rsidRDefault="00730807" w:rsidP="00730807">
            <w:pPr>
              <w:autoSpaceDE w:val="0"/>
              <w:autoSpaceDN w:val="0"/>
              <w:adjustRightInd w:val="0"/>
              <w:ind w:left="385"/>
              <w:rPr>
                <w:lang w:eastAsia="en-US"/>
              </w:rPr>
            </w:pPr>
            <w:r w:rsidRPr="009D6E36">
              <w:rPr>
                <w:rFonts w:cs="Arial"/>
                <w:szCs w:val="24"/>
              </w:rPr>
              <w:t>• Supports visual inspections and fusion features</w:t>
            </w:r>
          </w:p>
        </w:tc>
        <w:tc>
          <w:tcPr>
            <w:tcW w:w="1509" w:type="dxa"/>
            <w:vAlign w:val="center"/>
          </w:tcPr>
          <w:p w14:paraId="2BD26DFF" w14:textId="77777777" w:rsidR="00B33F9A" w:rsidRPr="005268D4" w:rsidRDefault="00B33F9A" w:rsidP="007915D8">
            <w:pPr>
              <w:tabs>
                <w:tab w:val="left" w:pos="288"/>
              </w:tabs>
              <w:jc w:val="center"/>
              <w:rPr>
                <w:szCs w:val="24"/>
              </w:rPr>
            </w:pPr>
          </w:p>
        </w:tc>
        <w:tc>
          <w:tcPr>
            <w:tcW w:w="1696" w:type="dxa"/>
            <w:vAlign w:val="center"/>
          </w:tcPr>
          <w:p w14:paraId="42D28789" w14:textId="77777777" w:rsidR="00B33F9A" w:rsidRPr="009D6E36" w:rsidRDefault="00B33F9A" w:rsidP="0093770F">
            <w:pPr>
              <w:spacing w:before="20" w:after="20"/>
              <w:jc w:val="center"/>
              <w:rPr>
                <w:rFonts w:cs="Arial"/>
                <w:sz w:val="20"/>
                <w:szCs w:val="20"/>
                <w:lang w:eastAsia="en-US"/>
              </w:rPr>
            </w:pPr>
          </w:p>
        </w:tc>
      </w:tr>
      <w:tr w:rsidR="00F3272E" w:rsidRPr="009D6E36" w14:paraId="7CD00E5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C74F32" w14:textId="434E01A9" w:rsidR="00F3272E" w:rsidRPr="009D6E36" w:rsidRDefault="00B745A6" w:rsidP="00F3272E">
            <w:pPr>
              <w:numPr>
                <w:ilvl w:val="4"/>
                <w:numId w:val="3"/>
              </w:numPr>
              <w:tabs>
                <w:tab w:val="left" w:leader="dot" w:pos="5559"/>
                <w:tab w:val="left" w:leader="dot" w:pos="5587"/>
                <w:tab w:val="left" w:leader="dot" w:pos="5954"/>
              </w:tabs>
              <w:ind w:right="510"/>
              <w:jc w:val="left"/>
              <w:rPr>
                <w:lang w:eastAsia="en-US"/>
              </w:rPr>
            </w:pPr>
            <w:permStart w:id="145050732" w:edGrp="everyone" w:colFirst="2" w:colLast="2"/>
            <w:permEnd w:id="1887516508"/>
            <w:r w:rsidRPr="009D6E36">
              <w:rPr>
                <w:lang w:eastAsia="en-US"/>
              </w:rPr>
              <w:t>The</w:t>
            </w:r>
            <w:r w:rsidR="00F3272E" w:rsidRPr="009D6E36">
              <w:rPr>
                <w:lang w:eastAsia="en-US"/>
              </w:rPr>
              <w:t xml:space="preserve"> window</w:t>
            </w:r>
            <w:r w:rsidRPr="009D6E36">
              <w:rPr>
                <w:lang w:eastAsia="en-US"/>
              </w:rPr>
              <w:t>s</w:t>
            </w:r>
            <w:r w:rsidR="00F3272E" w:rsidRPr="009D6E36">
              <w:rPr>
                <w:lang w:eastAsia="en-US"/>
              </w:rPr>
              <w:t xml:space="preserve"> shall </w:t>
            </w:r>
            <w:r w:rsidR="00F75B18" w:rsidRPr="009D6E36">
              <w:rPr>
                <w:lang w:eastAsia="en-US"/>
              </w:rPr>
              <w:t>be located</w:t>
            </w:r>
            <w:r w:rsidRPr="009D6E36">
              <w:rPr>
                <w:lang w:eastAsia="en-US"/>
              </w:rPr>
              <w:t xml:space="preserve"> around the module for optimal visual inspection</w:t>
            </w:r>
          </w:p>
        </w:tc>
        <w:tc>
          <w:tcPr>
            <w:tcW w:w="1509" w:type="dxa"/>
            <w:vAlign w:val="center"/>
          </w:tcPr>
          <w:p w14:paraId="4A35EF21" w14:textId="77777777" w:rsidR="00F3272E" w:rsidRPr="005268D4" w:rsidRDefault="00F3272E" w:rsidP="007915D8">
            <w:pPr>
              <w:tabs>
                <w:tab w:val="left" w:pos="288"/>
              </w:tabs>
              <w:jc w:val="center"/>
              <w:rPr>
                <w:szCs w:val="24"/>
              </w:rPr>
            </w:pPr>
          </w:p>
        </w:tc>
        <w:tc>
          <w:tcPr>
            <w:tcW w:w="1696" w:type="dxa"/>
            <w:vAlign w:val="center"/>
          </w:tcPr>
          <w:p w14:paraId="1223A726" w14:textId="77777777" w:rsidR="00F3272E" w:rsidRPr="009D6E36" w:rsidRDefault="00F3272E" w:rsidP="0093770F">
            <w:pPr>
              <w:spacing w:before="20" w:after="20"/>
              <w:jc w:val="center"/>
              <w:rPr>
                <w:rFonts w:cs="Arial"/>
                <w:sz w:val="20"/>
                <w:szCs w:val="20"/>
                <w:lang w:eastAsia="en-US"/>
              </w:rPr>
            </w:pPr>
          </w:p>
        </w:tc>
      </w:tr>
      <w:tr w:rsidR="00781B8C" w:rsidRPr="009D6E36" w14:paraId="7D68B1E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C2AF31" w14:textId="77777777" w:rsidR="00781B8C" w:rsidRPr="009D6E36" w:rsidRDefault="00781B8C" w:rsidP="00B30054">
            <w:pPr>
              <w:numPr>
                <w:ilvl w:val="3"/>
                <w:numId w:val="3"/>
              </w:numPr>
              <w:tabs>
                <w:tab w:val="left" w:leader="dot" w:pos="5559"/>
                <w:tab w:val="left" w:leader="dot" w:pos="5587"/>
                <w:tab w:val="left" w:leader="dot" w:pos="5954"/>
              </w:tabs>
              <w:ind w:right="170" w:firstLine="0"/>
              <w:jc w:val="left"/>
              <w:rPr>
                <w:lang w:eastAsia="en-US"/>
              </w:rPr>
            </w:pPr>
            <w:permStart w:id="1885428914" w:edGrp="everyone" w:colFirst="2" w:colLast="2"/>
            <w:permEnd w:id="145050732"/>
            <w:r w:rsidRPr="009D6E36">
              <w:rPr>
                <w:lang w:eastAsia="en-US"/>
              </w:rPr>
              <w:t xml:space="preserve"> </w:t>
            </w:r>
            <w:r w:rsidRPr="009D6E36">
              <w:rPr>
                <w:u w:val="single"/>
                <w:lang w:eastAsia="en-US"/>
              </w:rPr>
              <w:t>Capacitor unit removal</w:t>
            </w:r>
            <w:r w:rsidRPr="009D6E36">
              <w:rPr>
                <w:lang w:eastAsia="en-US"/>
              </w:rPr>
              <w:t>:</w:t>
            </w:r>
          </w:p>
        </w:tc>
        <w:tc>
          <w:tcPr>
            <w:tcW w:w="1509" w:type="dxa"/>
            <w:vAlign w:val="center"/>
          </w:tcPr>
          <w:p w14:paraId="4BC7BC3F" w14:textId="77777777" w:rsidR="00781B8C" w:rsidRPr="005268D4" w:rsidRDefault="00137BBF" w:rsidP="007915D8">
            <w:pPr>
              <w:tabs>
                <w:tab w:val="left" w:pos="288"/>
              </w:tabs>
              <w:jc w:val="center"/>
              <w:rPr>
                <w:szCs w:val="24"/>
              </w:rPr>
            </w:pPr>
            <w:r w:rsidRPr="005268D4">
              <w:rPr>
                <w:szCs w:val="24"/>
              </w:rPr>
              <w:sym w:font="Symbol" w:char="F0D3"/>
            </w:r>
          </w:p>
        </w:tc>
        <w:tc>
          <w:tcPr>
            <w:tcW w:w="1696" w:type="dxa"/>
            <w:vAlign w:val="center"/>
          </w:tcPr>
          <w:p w14:paraId="488DA7BC" w14:textId="77777777" w:rsidR="00781B8C" w:rsidRPr="009D6E36" w:rsidRDefault="00781B8C" w:rsidP="0093770F">
            <w:pPr>
              <w:spacing w:before="20" w:after="20"/>
              <w:jc w:val="center"/>
              <w:rPr>
                <w:rFonts w:cs="Arial"/>
                <w:sz w:val="20"/>
                <w:szCs w:val="20"/>
                <w:lang w:eastAsia="en-US"/>
              </w:rPr>
            </w:pPr>
          </w:p>
        </w:tc>
      </w:tr>
      <w:tr w:rsidR="00781B8C" w:rsidRPr="009D6E36" w14:paraId="623A6AF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47D1C18" w14:textId="4B003517" w:rsidR="00781B8C" w:rsidRPr="009D6E36" w:rsidRDefault="00781B8C" w:rsidP="00B30054">
            <w:pPr>
              <w:numPr>
                <w:ilvl w:val="4"/>
                <w:numId w:val="3"/>
              </w:numPr>
              <w:tabs>
                <w:tab w:val="left" w:leader="dot" w:pos="5559"/>
                <w:tab w:val="left" w:leader="dot" w:pos="5587"/>
                <w:tab w:val="left" w:leader="dot" w:pos="5954"/>
              </w:tabs>
              <w:ind w:right="170" w:firstLine="0"/>
              <w:jc w:val="left"/>
              <w:rPr>
                <w:szCs w:val="24"/>
                <w:lang w:eastAsia="en-US"/>
              </w:rPr>
            </w:pPr>
            <w:permStart w:id="48435434" w:edGrp="everyone" w:colFirst="2" w:colLast="2"/>
            <w:permEnd w:id="1885428914"/>
            <w:r w:rsidRPr="009D6E36">
              <w:rPr>
                <w:szCs w:val="24"/>
                <w:lang w:eastAsia="en-US"/>
              </w:rPr>
              <w:t xml:space="preserve">The module </w:t>
            </w:r>
            <w:r w:rsidR="0053445E" w:rsidRPr="009D6E36">
              <w:rPr>
                <w:szCs w:val="24"/>
                <w:lang w:eastAsia="en-US"/>
              </w:rPr>
              <w:t>should</w:t>
            </w:r>
            <w:r w:rsidRPr="009D6E36">
              <w:rPr>
                <w:szCs w:val="24"/>
                <w:lang w:eastAsia="en-US"/>
              </w:rPr>
              <w:t xml:space="preserve"> be designed so </w:t>
            </w:r>
            <w:r w:rsidR="00F75B18" w:rsidRPr="009D6E36">
              <w:rPr>
                <w:szCs w:val="24"/>
                <w:lang w:eastAsia="en-US"/>
              </w:rPr>
              <w:t>that</w:t>
            </w:r>
            <w:r w:rsidRPr="009D6E36">
              <w:rPr>
                <w:szCs w:val="24"/>
                <w:lang w:eastAsia="en-US"/>
              </w:rPr>
              <w:t xml:space="preserve"> each single capacitor can be removed without removing bus work</w:t>
            </w:r>
            <w:r w:rsidR="00BD2F5D" w:rsidRPr="009D6E36">
              <w:rPr>
                <w:szCs w:val="24"/>
                <w:lang w:eastAsia="en-US"/>
              </w:rPr>
              <w:t xml:space="preserve"> or other capacitor unit</w:t>
            </w:r>
            <w:r w:rsidRPr="009D6E36">
              <w:rPr>
                <w:szCs w:val="24"/>
                <w:lang w:eastAsia="en-US"/>
              </w:rPr>
              <w:t>.</w:t>
            </w:r>
            <w:r w:rsidRPr="009D6E36">
              <w:rPr>
                <w:szCs w:val="24"/>
              </w:rPr>
              <w:t xml:space="preserve"> </w:t>
            </w:r>
            <w:r w:rsidRPr="009D6E36">
              <w:rPr>
                <w:szCs w:val="24"/>
              </w:rPr>
              <w:tab/>
            </w:r>
          </w:p>
        </w:tc>
        <w:tc>
          <w:tcPr>
            <w:tcW w:w="1509" w:type="dxa"/>
            <w:vAlign w:val="center"/>
          </w:tcPr>
          <w:p w14:paraId="3EAB9B43" w14:textId="77777777" w:rsidR="00781B8C" w:rsidRPr="005268D4" w:rsidRDefault="00781B8C" w:rsidP="007915D8">
            <w:pPr>
              <w:tabs>
                <w:tab w:val="left" w:pos="288"/>
              </w:tabs>
              <w:jc w:val="center"/>
              <w:rPr>
                <w:szCs w:val="24"/>
              </w:rPr>
            </w:pPr>
          </w:p>
        </w:tc>
        <w:tc>
          <w:tcPr>
            <w:tcW w:w="1696" w:type="dxa"/>
            <w:vAlign w:val="center"/>
          </w:tcPr>
          <w:p w14:paraId="58702B4F" w14:textId="77777777" w:rsidR="00781B8C" w:rsidRPr="009D6E36" w:rsidRDefault="00781B8C" w:rsidP="0093770F">
            <w:pPr>
              <w:spacing w:before="20" w:after="20"/>
              <w:jc w:val="center"/>
              <w:rPr>
                <w:rFonts w:cs="Arial"/>
                <w:sz w:val="20"/>
                <w:szCs w:val="20"/>
                <w:lang w:eastAsia="en-US"/>
              </w:rPr>
            </w:pPr>
          </w:p>
        </w:tc>
      </w:tr>
      <w:tr w:rsidR="00781B8C" w:rsidRPr="009D6E36" w14:paraId="68268D4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6264378" w14:textId="77777777" w:rsidR="00781B8C" w:rsidRPr="009D6E36" w:rsidRDefault="00781B8C" w:rsidP="00E66495">
            <w:pPr>
              <w:numPr>
                <w:ilvl w:val="3"/>
                <w:numId w:val="3"/>
              </w:numPr>
              <w:tabs>
                <w:tab w:val="left" w:leader="dot" w:pos="5954"/>
              </w:tabs>
              <w:ind w:right="13" w:firstLine="0"/>
              <w:jc w:val="left"/>
              <w:rPr>
                <w:szCs w:val="24"/>
              </w:rPr>
            </w:pPr>
            <w:permStart w:id="1601203219" w:edGrp="everyone" w:colFirst="2" w:colLast="2"/>
            <w:permEnd w:id="48435434"/>
            <w:r w:rsidRPr="009D6E36">
              <w:rPr>
                <w:szCs w:val="24"/>
                <w:u w:val="single"/>
              </w:rPr>
              <w:t>Ventilation</w:t>
            </w:r>
            <w:bookmarkStart w:id="169" w:name="OLE_LINK1"/>
            <w:r w:rsidRPr="009D6E36">
              <w:rPr>
                <w:szCs w:val="24"/>
              </w:rPr>
              <w:t>:</w:t>
            </w:r>
            <w:bookmarkEnd w:id="169"/>
          </w:p>
        </w:tc>
        <w:tc>
          <w:tcPr>
            <w:tcW w:w="1509" w:type="dxa"/>
            <w:vAlign w:val="center"/>
          </w:tcPr>
          <w:p w14:paraId="34F74636" w14:textId="77777777" w:rsidR="00781B8C" w:rsidRPr="005268D4" w:rsidRDefault="001944A4" w:rsidP="007915D8">
            <w:pPr>
              <w:tabs>
                <w:tab w:val="left" w:pos="288"/>
              </w:tabs>
              <w:jc w:val="center"/>
              <w:rPr>
                <w:szCs w:val="24"/>
              </w:rPr>
            </w:pPr>
            <w:r w:rsidRPr="005268D4">
              <w:rPr>
                <w:szCs w:val="24"/>
              </w:rPr>
              <w:sym w:font="Symbol" w:char="F0D3"/>
            </w:r>
          </w:p>
        </w:tc>
        <w:tc>
          <w:tcPr>
            <w:tcW w:w="1696" w:type="dxa"/>
            <w:vAlign w:val="center"/>
          </w:tcPr>
          <w:p w14:paraId="0D4D4396" w14:textId="77777777" w:rsidR="00781B8C" w:rsidRPr="009D6E36" w:rsidRDefault="00781B8C" w:rsidP="0093770F">
            <w:pPr>
              <w:spacing w:before="20" w:after="20"/>
              <w:jc w:val="center"/>
              <w:rPr>
                <w:rFonts w:cs="Arial"/>
                <w:sz w:val="20"/>
                <w:szCs w:val="20"/>
                <w:lang w:eastAsia="en-US"/>
              </w:rPr>
            </w:pPr>
          </w:p>
        </w:tc>
      </w:tr>
      <w:tr w:rsidR="00781B8C" w:rsidRPr="009D6E36" w14:paraId="6204072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A070169" w14:textId="57487CD2" w:rsidR="00781B8C" w:rsidRPr="009D6E36" w:rsidRDefault="00781B8C" w:rsidP="00B30054">
            <w:pPr>
              <w:numPr>
                <w:ilvl w:val="4"/>
                <w:numId w:val="3"/>
              </w:numPr>
              <w:tabs>
                <w:tab w:val="left" w:leader="dot" w:pos="5559"/>
                <w:tab w:val="left" w:leader="dot" w:pos="5954"/>
              </w:tabs>
              <w:ind w:right="170" w:firstLine="0"/>
              <w:jc w:val="left"/>
              <w:rPr>
                <w:szCs w:val="24"/>
              </w:rPr>
            </w:pPr>
            <w:permStart w:id="1356340314" w:edGrp="everyone" w:colFirst="2" w:colLast="2"/>
            <w:permEnd w:id="1601203219"/>
            <w:r w:rsidRPr="009D6E36">
              <w:rPr>
                <w:szCs w:val="24"/>
                <w:lang w:eastAsia="en-US"/>
              </w:rPr>
              <w:t xml:space="preserve">The </w:t>
            </w:r>
            <w:r w:rsidR="002B4DAD">
              <w:rPr>
                <w:szCs w:val="24"/>
                <w:lang w:eastAsia="en-US"/>
              </w:rPr>
              <w:t>c</w:t>
            </w:r>
            <w:r w:rsidRPr="009D6E36">
              <w:rPr>
                <w:szCs w:val="24"/>
                <w:lang w:eastAsia="en-US"/>
              </w:rPr>
              <w:t xml:space="preserve">ontractor shall make every effort in the module design to reduce temperature inside the cubicle in order to comply with the temperature conditions specified in clause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szCs w:val="24"/>
                <w:lang w:eastAsia="en-US"/>
              </w:rPr>
              <w:fldChar w:fldCharType="end"/>
            </w:r>
            <w:r w:rsidRPr="009D6E36">
              <w:rPr>
                <w:szCs w:val="24"/>
                <w:lang w:eastAsia="en-US"/>
              </w:rPr>
              <w:t xml:space="preserve">. </w:t>
            </w:r>
            <w:r w:rsidRPr="009D6E36">
              <w:rPr>
                <w:szCs w:val="24"/>
              </w:rPr>
              <w:tab/>
            </w:r>
          </w:p>
        </w:tc>
        <w:tc>
          <w:tcPr>
            <w:tcW w:w="1509" w:type="dxa"/>
            <w:vAlign w:val="center"/>
          </w:tcPr>
          <w:p w14:paraId="69CDF574" w14:textId="77777777" w:rsidR="00781B8C" w:rsidRPr="005268D4" w:rsidRDefault="00781B8C" w:rsidP="007915D8">
            <w:pPr>
              <w:tabs>
                <w:tab w:val="left" w:pos="288"/>
              </w:tabs>
              <w:jc w:val="center"/>
              <w:rPr>
                <w:szCs w:val="24"/>
              </w:rPr>
            </w:pPr>
          </w:p>
        </w:tc>
        <w:tc>
          <w:tcPr>
            <w:tcW w:w="1696" w:type="dxa"/>
            <w:vAlign w:val="center"/>
          </w:tcPr>
          <w:p w14:paraId="1D4E5AF4" w14:textId="77777777" w:rsidR="00781B8C" w:rsidRPr="009D6E36" w:rsidRDefault="00781B8C" w:rsidP="0093770F">
            <w:pPr>
              <w:spacing w:before="20" w:after="20"/>
              <w:jc w:val="center"/>
              <w:rPr>
                <w:rFonts w:cs="Arial"/>
                <w:sz w:val="20"/>
                <w:szCs w:val="20"/>
                <w:lang w:eastAsia="en-US"/>
              </w:rPr>
            </w:pPr>
          </w:p>
        </w:tc>
      </w:tr>
      <w:tr w:rsidR="00781B8C" w:rsidRPr="009D6E36" w14:paraId="40F547F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F923136" w14:textId="64F11EE4" w:rsidR="00781B8C" w:rsidRPr="009D6E36" w:rsidRDefault="00781B8C" w:rsidP="00802D07">
            <w:pPr>
              <w:numPr>
                <w:ilvl w:val="4"/>
                <w:numId w:val="3"/>
              </w:numPr>
              <w:tabs>
                <w:tab w:val="left" w:leader="dot" w:pos="5559"/>
                <w:tab w:val="left" w:leader="dot" w:pos="5954"/>
              </w:tabs>
              <w:ind w:right="170" w:firstLine="0"/>
              <w:jc w:val="left"/>
              <w:rPr>
                <w:szCs w:val="24"/>
                <w:lang w:eastAsia="en-US"/>
              </w:rPr>
            </w:pPr>
            <w:permStart w:id="1561409791" w:edGrp="everyone" w:colFirst="2" w:colLast="2"/>
            <w:permEnd w:id="1356340314"/>
            <w:r w:rsidRPr="009D6E36">
              <w:rPr>
                <w:szCs w:val="24"/>
                <w:lang w:eastAsia="en-US"/>
              </w:rPr>
              <w:lastRenderedPageBreak/>
              <w:t>Maximum anticipated temperature inside the capacitor compartment</w:t>
            </w:r>
            <w:r w:rsidR="00802D07">
              <w:rPr>
                <w:szCs w:val="24"/>
                <w:lang w:eastAsia="en-US"/>
              </w:rPr>
              <w:t xml:space="preserve"> </w:t>
            </w:r>
            <w:r w:rsidR="00802D07">
              <w:t>when ambient temperatures is 50</w:t>
            </w:r>
            <w:r w:rsidR="00802D07">
              <w:rPr>
                <w:vertAlign w:val="superscript"/>
              </w:rPr>
              <w:t>0</w:t>
            </w:r>
            <w:r w:rsidR="00802D07">
              <w:t>C.</w:t>
            </w:r>
            <w:r w:rsidR="00415E69">
              <w:t xml:space="preserve"> </w:t>
            </w:r>
            <w:r w:rsidRPr="009D6E36">
              <w:rPr>
                <w:szCs w:val="24"/>
                <w:lang w:eastAsia="en-US"/>
              </w:rPr>
              <w:tab/>
            </w:r>
          </w:p>
        </w:tc>
        <w:tc>
          <w:tcPr>
            <w:tcW w:w="1509" w:type="dxa"/>
            <w:vAlign w:val="center"/>
          </w:tcPr>
          <w:p w14:paraId="3676D59C" w14:textId="2233B6F7" w:rsidR="00781B8C" w:rsidRPr="005268D4" w:rsidRDefault="00781B8C" w:rsidP="00802D07">
            <w:pPr>
              <w:jc w:val="center"/>
              <w:rPr>
                <w:szCs w:val="24"/>
              </w:rPr>
            </w:pPr>
            <w:r w:rsidRPr="005268D4">
              <w:rPr>
                <w:szCs w:val="24"/>
              </w:rPr>
              <w:sym w:font="Symbol" w:char="F0D3"/>
            </w:r>
            <w:r w:rsidRPr="005268D4">
              <w:rPr>
                <w:szCs w:val="24"/>
              </w:rPr>
              <w:t xml:space="preserve"> +</w:t>
            </w:r>
            <w:r w:rsidR="00802D07">
              <w:rPr>
                <w:szCs w:val="24"/>
              </w:rPr>
              <w:t>5</w:t>
            </w:r>
            <w:r w:rsidR="0002086C">
              <w:rPr>
                <w:szCs w:val="24"/>
              </w:rPr>
              <w:t>5</w:t>
            </w:r>
            <w:r w:rsidRPr="005268D4">
              <w:rPr>
                <w:szCs w:val="24"/>
                <w:vertAlign w:val="superscript"/>
              </w:rPr>
              <w:t>0</w:t>
            </w:r>
            <w:r w:rsidRPr="005268D4">
              <w:rPr>
                <w:szCs w:val="24"/>
              </w:rPr>
              <w:t>C</w:t>
            </w:r>
            <w:r w:rsidRPr="005268D4">
              <w:rPr>
                <w:szCs w:val="24"/>
              </w:rPr>
              <w:br/>
              <w:t xml:space="preserve">see </w:t>
            </w:r>
            <w:r w:rsidRPr="005268D4">
              <w:rPr>
                <w:szCs w:val="24"/>
                <w:lang w:eastAsia="en-US"/>
              </w:rPr>
              <w:t xml:space="preserve">clause </w:t>
            </w:r>
            <w:r w:rsidRPr="005268D4">
              <w:rPr>
                <w:szCs w:val="24"/>
                <w:lang w:eastAsia="en-US"/>
              </w:rPr>
              <w:fldChar w:fldCharType="begin"/>
            </w:r>
            <w:r w:rsidRPr="005268D4">
              <w:rPr>
                <w:szCs w:val="24"/>
                <w:lang w:eastAsia="en-US"/>
              </w:rPr>
              <w:instrText xml:space="preserve"> REF _Ref465068208 \n \h </w:instrText>
            </w:r>
            <w:r w:rsidRPr="005268D4">
              <w:rPr>
                <w:rFonts w:cs="Miriam"/>
                <w:szCs w:val="24"/>
              </w:rPr>
              <w:instrText xml:space="preserve"> \* MERGEFORMAT </w:instrText>
            </w:r>
            <w:r w:rsidRPr="005268D4">
              <w:rPr>
                <w:szCs w:val="24"/>
                <w:lang w:eastAsia="en-US"/>
              </w:rPr>
            </w:r>
            <w:r w:rsidRPr="005268D4">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5268D4">
              <w:rPr>
                <w:szCs w:val="24"/>
                <w:lang w:eastAsia="en-US"/>
              </w:rPr>
              <w:fldChar w:fldCharType="end"/>
            </w:r>
          </w:p>
        </w:tc>
        <w:tc>
          <w:tcPr>
            <w:tcW w:w="1696" w:type="dxa"/>
            <w:vAlign w:val="center"/>
          </w:tcPr>
          <w:p w14:paraId="07ED9838" w14:textId="77777777" w:rsidR="00781B8C" w:rsidRPr="009D6E36" w:rsidRDefault="00781B8C" w:rsidP="0093770F">
            <w:pPr>
              <w:spacing w:before="20" w:after="20"/>
              <w:jc w:val="center"/>
              <w:rPr>
                <w:rFonts w:cs="Arial"/>
                <w:sz w:val="20"/>
                <w:szCs w:val="20"/>
                <w:lang w:eastAsia="en-US"/>
              </w:rPr>
            </w:pPr>
          </w:p>
        </w:tc>
      </w:tr>
      <w:tr w:rsidR="0002086C" w:rsidRPr="009D6E36" w14:paraId="36FFA16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CD62A8B" w14:textId="450DF4D4" w:rsidR="0002086C" w:rsidRPr="009D6E36" w:rsidRDefault="0002086C" w:rsidP="00B30054">
            <w:pPr>
              <w:numPr>
                <w:ilvl w:val="4"/>
                <w:numId w:val="3"/>
              </w:numPr>
              <w:tabs>
                <w:tab w:val="left" w:leader="dot" w:pos="5559"/>
                <w:tab w:val="left" w:leader="dot" w:pos="5954"/>
              </w:tabs>
              <w:ind w:right="170" w:firstLine="0"/>
              <w:jc w:val="left"/>
              <w:rPr>
                <w:szCs w:val="24"/>
                <w:lang w:eastAsia="en-US"/>
              </w:rPr>
            </w:pPr>
            <w:permStart w:id="1781010194" w:edGrp="everyone" w:colFirst="2" w:colLast="2"/>
            <w:permEnd w:id="1561409791"/>
            <w:r w:rsidRPr="009D6E36">
              <w:rPr>
                <w:szCs w:val="24"/>
                <w:lang w:eastAsia="en-US"/>
              </w:rPr>
              <w:t>Anticipated value of power losses inside the module [kW]</w:t>
            </w:r>
            <w:r w:rsidRPr="009D6E36">
              <w:rPr>
                <w:szCs w:val="24"/>
                <w:lang w:eastAsia="en-US"/>
              </w:rPr>
              <w:tab/>
            </w:r>
          </w:p>
        </w:tc>
        <w:tc>
          <w:tcPr>
            <w:tcW w:w="1509" w:type="dxa"/>
            <w:vAlign w:val="center"/>
          </w:tcPr>
          <w:p w14:paraId="5F2AD43C" w14:textId="77777777" w:rsidR="0002086C" w:rsidRPr="005268D4" w:rsidRDefault="0002086C" w:rsidP="007915D8">
            <w:pPr>
              <w:tabs>
                <w:tab w:val="left" w:pos="288"/>
              </w:tabs>
              <w:jc w:val="center"/>
              <w:rPr>
                <w:szCs w:val="24"/>
              </w:rPr>
            </w:pPr>
          </w:p>
        </w:tc>
        <w:tc>
          <w:tcPr>
            <w:tcW w:w="1696" w:type="dxa"/>
            <w:vAlign w:val="center"/>
          </w:tcPr>
          <w:p w14:paraId="091CF56A" w14:textId="77777777" w:rsidR="0002086C" w:rsidRPr="009D6E36" w:rsidRDefault="0002086C" w:rsidP="0093770F">
            <w:pPr>
              <w:spacing w:before="20" w:after="20"/>
              <w:jc w:val="center"/>
              <w:rPr>
                <w:rFonts w:cs="Arial"/>
                <w:sz w:val="20"/>
                <w:szCs w:val="20"/>
                <w:lang w:eastAsia="en-US"/>
              </w:rPr>
            </w:pPr>
          </w:p>
        </w:tc>
      </w:tr>
      <w:tr w:rsidR="0002086C" w:rsidRPr="009D6E36" w14:paraId="7392E6B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DFA13F" w14:textId="77777777" w:rsidR="0002086C" w:rsidRPr="009D6E36" w:rsidRDefault="009E5C8C" w:rsidP="005C1144">
            <w:pPr>
              <w:numPr>
                <w:ilvl w:val="4"/>
                <w:numId w:val="3"/>
              </w:numPr>
              <w:ind w:right="-267"/>
              <w:jc w:val="left"/>
              <w:rPr>
                <w:szCs w:val="24"/>
              </w:rPr>
            </w:pPr>
            <w:permStart w:id="1248808146" w:edGrp="everyone" w:colFirst="2" w:colLast="2"/>
            <w:permEnd w:id="1781010194"/>
            <w:r>
              <w:rPr>
                <w:szCs w:val="24"/>
              </w:rPr>
              <w:t>T</w:t>
            </w:r>
            <w:r w:rsidR="00C67859">
              <w:rPr>
                <w:szCs w:val="24"/>
              </w:rPr>
              <w:t xml:space="preserve">he module shall be </w:t>
            </w:r>
            <w:r w:rsidR="00C67859" w:rsidRPr="00C67859">
              <w:rPr>
                <w:szCs w:val="24"/>
              </w:rPr>
              <w:t>ventilated</w:t>
            </w:r>
            <w:r w:rsidR="00C67859">
              <w:rPr>
                <w:szCs w:val="24"/>
              </w:rPr>
              <w:t xml:space="preserve"> with </w:t>
            </w:r>
            <w:r w:rsidR="00DC2494">
              <w:rPr>
                <w:szCs w:val="24"/>
              </w:rPr>
              <w:t>fan</w:t>
            </w:r>
            <w:r w:rsidR="00C67859">
              <w:rPr>
                <w:szCs w:val="24"/>
              </w:rPr>
              <w:t>(s):</w:t>
            </w:r>
          </w:p>
        </w:tc>
        <w:tc>
          <w:tcPr>
            <w:tcW w:w="1509" w:type="dxa"/>
            <w:vAlign w:val="center"/>
          </w:tcPr>
          <w:p w14:paraId="2939A389" w14:textId="77777777" w:rsidR="0002086C" w:rsidRDefault="0074727F" w:rsidP="0002086C">
            <w:pPr>
              <w:tabs>
                <w:tab w:val="left" w:pos="288"/>
              </w:tabs>
              <w:jc w:val="center"/>
              <w:rPr>
                <w:szCs w:val="24"/>
              </w:rPr>
            </w:pPr>
            <w:r>
              <w:rPr>
                <w:szCs w:val="24"/>
              </w:rPr>
              <w:sym w:font="Symbol" w:char="F0D3"/>
            </w:r>
          </w:p>
        </w:tc>
        <w:tc>
          <w:tcPr>
            <w:tcW w:w="1696" w:type="dxa"/>
            <w:vAlign w:val="center"/>
          </w:tcPr>
          <w:p w14:paraId="23439AB5" w14:textId="77777777" w:rsidR="0002086C" w:rsidRPr="009D6E36" w:rsidRDefault="0002086C" w:rsidP="0093770F">
            <w:pPr>
              <w:spacing w:before="20" w:after="20"/>
              <w:jc w:val="center"/>
              <w:rPr>
                <w:rFonts w:cs="Arial"/>
                <w:sz w:val="20"/>
                <w:szCs w:val="20"/>
                <w:lang w:eastAsia="en-US"/>
              </w:rPr>
            </w:pPr>
          </w:p>
        </w:tc>
      </w:tr>
      <w:tr w:rsidR="0002086C" w:rsidRPr="009D6E36" w14:paraId="568088B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AA204B" w14:textId="1AD83C42" w:rsidR="0002086C" w:rsidRPr="009D6E36" w:rsidRDefault="00C67859" w:rsidP="00C0049A">
            <w:pPr>
              <w:numPr>
                <w:ilvl w:val="5"/>
                <w:numId w:val="3"/>
              </w:numPr>
              <w:tabs>
                <w:tab w:val="left" w:leader="dot" w:pos="5559"/>
                <w:tab w:val="left" w:leader="dot" w:pos="5954"/>
              </w:tabs>
              <w:ind w:right="170"/>
              <w:jc w:val="left"/>
              <w:rPr>
                <w:szCs w:val="24"/>
              </w:rPr>
            </w:pPr>
            <w:permStart w:id="1950237873" w:edGrp="everyone" w:colFirst="2" w:colLast="2"/>
            <w:permEnd w:id="1248808146"/>
            <w:r>
              <w:t xml:space="preserve">If necessary, screened louvered openings for ventilating the housing may be provided to meet temperature limitations of the </w:t>
            </w:r>
            <w:r w:rsidR="0093770F">
              <w:rPr>
                <w:szCs w:val="24"/>
                <w:lang w:eastAsia="en-US"/>
              </w:rPr>
              <w:t>capacitors' bank</w:t>
            </w:r>
            <w:r w:rsidR="00841165">
              <w:rPr>
                <w:szCs w:val="24"/>
                <w:lang w:eastAsia="en-US"/>
              </w:rPr>
              <w:t xml:space="preserve"> &amp; switching</w:t>
            </w:r>
            <w:r w:rsidR="00841165" w:rsidRPr="009D6E36">
              <w:rPr>
                <w:szCs w:val="24"/>
                <w:lang w:eastAsia="en-US"/>
              </w:rPr>
              <w:t xml:space="preserve"> </w:t>
            </w:r>
            <w:r>
              <w:t>module</w:t>
            </w:r>
            <w:r w:rsidR="00C0049A">
              <w:t xml:space="preserve"> and a</w:t>
            </w:r>
            <w:r w:rsidR="00C0049A" w:rsidRPr="00C0049A">
              <w:t>llow the internal humidity generated inside the module to exit outside the module</w:t>
            </w:r>
            <w:r>
              <w:t xml:space="preserve">. Ventilation openings </w:t>
            </w:r>
            <w:r w:rsidR="005C1144">
              <w:t>should</w:t>
            </w:r>
            <w:r>
              <w:t xml:space="preserve"> be tamper-proof and located so as not to present a hazard to personnel.</w:t>
            </w:r>
          </w:p>
        </w:tc>
        <w:tc>
          <w:tcPr>
            <w:tcW w:w="1509" w:type="dxa"/>
            <w:vAlign w:val="center"/>
          </w:tcPr>
          <w:p w14:paraId="4AA5DC66" w14:textId="77777777" w:rsidR="0002086C" w:rsidRDefault="0002086C" w:rsidP="0002086C">
            <w:pPr>
              <w:tabs>
                <w:tab w:val="left" w:pos="288"/>
              </w:tabs>
              <w:jc w:val="center"/>
              <w:rPr>
                <w:szCs w:val="24"/>
              </w:rPr>
            </w:pPr>
          </w:p>
        </w:tc>
        <w:tc>
          <w:tcPr>
            <w:tcW w:w="1696" w:type="dxa"/>
            <w:vAlign w:val="center"/>
          </w:tcPr>
          <w:p w14:paraId="58051842" w14:textId="77777777" w:rsidR="0002086C" w:rsidRPr="009D6E36" w:rsidRDefault="0002086C" w:rsidP="0093770F">
            <w:pPr>
              <w:spacing w:before="20" w:after="20"/>
              <w:jc w:val="center"/>
              <w:rPr>
                <w:rFonts w:cs="Arial"/>
                <w:sz w:val="20"/>
                <w:szCs w:val="20"/>
                <w:lang w:eastAsia="en-US"/>
              </w:rPr>
            </w:pPr>
          </w:p>
        </w:tc>
      </w:tr>
      <w:tr w:rsidR="0002086C" w:rsidRPr="009D6E36" w14:paraId="2F8F965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C090403" w14:textId="3932D9CF" w:rsidR="0002086C" w:rsidRPr="00C67859" w:rsidRDefault="00C67859" w:rsidP="00C67859">
            <w:pPr>
              <w:numPr>
                <w:ilvl w:val="5"/>
                <w:numId w:val="3"/>
              </w:numPr>
              <w:tabs>
                <w:tab w:val="left" w:leader="dot" w:pos="5559"/>
                <w:tab w:val="left" w:leader="dot" w:pos="5954"/>
              </w:tabs>
              <w:ind w:right="170"/>
              <w:jc w:val="left"/>
            </w:pPr>
            <w:permStart w:id="1669151499" w:edGrp="everyone" w:colFirst="2" w:colLast="2"/>
            <w:permEnd w:id="1950237873"/>
            <w:r>
              <w:t>Ventilation openings in the compartment with IP-54 protection degree shall be covered with filter mats. Filter</w:t>
            </w:r>
            <w:r w:rsidR="00F75B18">
              <w:t>s</w:t>
            </w:r>
            <w:r>
              <w:t xml:space="preserve"> shall be the water-washable type; they shall be removable from outside the enclosure, so the bank does not have to be de-energized to clean the filters. The replacement (clearing) of the filter mats shall be maximum two times a year.</w:t>
            </w:r>
          </w:p>
        </w:tc>
        <w:tc>
          <w:tcPr>
            <w:tcW w:w="1509" w:type="dxa"/>
            <w:vAlign w:val="center"/>
          </w:tcPr>
          <w:p w14:paraId="20EB976C" w14:textId="77777777" w:rsidR="0002086C" w:rsidRPr="00C67859" w:rsidRDefault="0002086C" w:rsidP="00C67859">
            <w:pPr>
              <w:tabs>
                <w:tab w:val="left" w:leader="dot" w:pos="5559"/>
                <w:tab w:val="left" w:leader="dot" w:pos="5954"/>
              </w:tabs>
              <w:ind w:right="170"/>
              <w:jc w:val="left"/>
            </w:pPr>
          </w:p>
        </w:tc>
        <w:tc>
          <w:tcPr>
            <w:tcW w:w="1696" w:type="dxa"/>
            <w:vAlign w:val="center"/>
          </w:tcPr>
          <w:p w14:paraId="091CC3C8" w14:textId="77777777" w:rsidR="0002086C" w:rsidRPr="00C67859" w:rsidRDefault="0002086C" w:rsidP="0093770F">
            <w:pPr>
              <w:tabs>
                <w:tab w:val="left" w:leader="dot" w:pos="5559"/>
                <w:tab w:val="left" w:leader="dot" w:pos="5954"/>
              </w:tabs>
              <w:ind w:right="170"/>
              <w:jc w:val="center"/>
            </w:pPr>
          </w:p>
        </w:tc>
      </w:tr>
      <w:tr w:rsidR="0002086C" w:rsidRPr="009D6E36" w14:paraId="785869E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2865FEB" w14:textId="3453A9BB" w:rsidR="0002086C" w:rsidRPr="009D6E36" w:rsidRDefault="00C67859" w:rsidP="00C67859">
            <w:pPr>
              <w:numPr>
                <w:ilvl w:val="5"/>
                <w:numId w:val="3"/>
              </w:numPr>
              <w:tabs>
                <w:tab w:val="left" w:leader="dot" w:pos="5559"/>
                <w:tab w:val="left" w:leader="dot" w:pos="5954"/>
              </w:tabs>
              <w:ind w:right="170"/>
              <w:jc w:val="left"/>
              <w:rPr>
                <w:szCs w:val="24"/>
              </w:rPr>
            </w:pPr>
            <w:permStart w:id="1703086255" w:edGrp="everyone" w:colFirst="2" w:colLast="2"/>
            <w:permEnd w:id="1669151499"/>
            <w:r>
              <w:t xml:space="preserve">If fans are used to ventilate the enclosure, they shall be adequate for the service conditions as specified in </w:t>
            </w:r>
            <w:r w:rsidRPr="00C67859">
              <w:t xml:space="preserve">clause </w:t>
            </w:r>
            <w:r w:rsidRPr="00C67859">
              <w:fldChar w:fldCharType="begin"/>
            </w:r>
            <w:r w:rsidRPr="00C67859">
              <w:instrText xml:space="preserve"> REF _Ref465068208 \n \h  \* MERGEFORMAT </w:instrText>
            </w:r>
            <w:r w:rsidRPr="00C67859">
              <w:fldChar w:fldCharType="separate"/>
            </w:r>
            <w:r w:rsidR="00F20BE5">
              <w:rPr>
                <w:cs/>
              </w:rPr>
              <w:t>‎</w:t>
            </w:r>
            <w:r w:rsidR="00F20BE5">
              <w:t>11</w:t>
            </w:r>
            <w:r w:rsidRPr="00C67859">
              <w:fldChar w:fldCharType="end"/>
            </w:r>
            <w:r>
              <w:t xml:space="preserve"> and be designed for continuous duty for the life of the enclosure (at least twenty (20) years).</w:t>
            </w:r>
          </w:p>
        </w:tc>
        <w:tc>
          <w:tcPr>
            <w:tcW w:w="1509" w:type="dxa"/>
            <w:vAlign w:val="center"/>
          </w:tcPr>
          <w:p w14:paraId="681A8094" w14:textId="77777777" w:rsidR="0002086C" w:rsidRDefault="0002086C" w:rsidP="0002086C">
            <w:pPr>
              <w:tabs>
                <w:tab w:val="left" w:pos="288"/>
              </w:tabs>
              <w:jc w:val="center"/>
              <w:rPr>
                <w:szCs w:val="24"/>
              </w:rPr>
            </w:pPr>
          </w:p>
        </w:tc>
        <w:tc>
          <w:tcPr>
            <w:tcW w:w="1696" w:type="dxa"/>
            <w:vAlign w:val="center"/>
          </w:tcPr>
          <w:p w14:paraId="5BC38F2C" w14:textId="77777777" w:rsidR="0002086C" w:rsidRPr="009D6E36" w:rsidRDefault="0002086C" w:rsidP="0093770F">
            <w:pPr>
              <w:spacing w:before="20" w:after="20"/>
              <w:jc w:val="center"/>
              <w:rPr>
                <w:rFonts w:cs="Arial"/>
                <w:sz w:val="20"/>
                <w:szCs w:val="20"/>
                <w:lang w:eastAsia="en-US"/>
              </w:rPr>
            </w:pPr>
          </w:p>
        </w:tc>
      </w:tr>
      <w:tr w:rsidR="0002086C" w:rsidRPr="009D6E36" w14:paraId="5C386CB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2E43B87" w14:textId="77777777" w:rsidR="0002086C" w:rsidRPr="009D6E36" w:rsidRDefault="00F812C0" w:rsidP="00F812C0">
            <w:pPr>
              <w:numPr>
                <w:ilvl w:val="5"/>
                <w:numId w:val="3"/>
              </w:numPr>
              <w:tabs>
                <w:tab w:val="left" w:leader="dot" w:pos="5559"/>
                <w:tab w:val="left" w:leader="dot" w:pos="5954"/>
              </w:tabs>
              <w:ind w:right="170"/>
              <w:jc w:val="left"/>
              <w:rPr>
                <w:szCs w:val="24"/>
              </w:rPr>
            </w:pPr>
            <w:permStart w:id="1394483400" w:edGrp="everyone" w:colFirst="2" w:colLast="2"/>
            <w:permEnd w:id="1703086255"/>
            <w:r>
              <w:t>Fans shall be connected to the auxiliary AC network, 220 V, 50 Hz single phase devices. Fans shall be sized by the manufacturer and must not allow more than a 5</w:t>
            </w:r>
            <w:r>
              <w:rPr>
                <w:vertAlign w:val="superscript"/>
              </w:rPr>
              <w:t xml:space="preserve">0 </w:t>
            </w:r>
            <w:r>
              <w:t>C temperature rise above the ambient one, when ambient temperatures are above 40</w:t>
            </w:r>
            <w:r>
              <w:rPr>
                <w:vertAlign w:val="superscript"/>
              </w:rPr>
              <w:t>0</w:t>
            </w:r>
            <w:r>
              <w:t>C.</w:t>
            </w:r>
          </w:p>
        </w:tc>
        <w:tc>
          <w:tcPr>
            <w:tcW w:w="1509" w:type="dxa"/>
            <w:vAlign w:val="center"/>
          </w:tcPr>
          <w:p w14:paraId="38CC9E42" w14:textId="77777777" w:rsidR="0002086C" w:rsidRDefault="0002086C" w:rsidP="0002086C">
            <w:pPr>
              <w:tabs>
                <w:tab w:val="left" w:pos="288"/>
              </w:tabs>
              <w:jc w:val="center"/>
              <w:rPr>
                <w:szCs w:val="24"/>
              </w:rPr>
            </w:pPr>
          </w:p>
        </w:tc>
        <w:tc>
          <w:tcPr>
            <w:tcW w:w="1696" w:type="dxa"/>
            <w:vAlign w:val="center"/>
          </w:tcPr>
          <w:p w14:paraId="1CE01954" w14:textId="77777777" w:rsidR="0002086C" w:rsidRPr="009D6E36" w:rsidRDefault="0002086C" w:rsidP="0093770F">
            <w:pPr>
              <w:spacing w:before="20" w:after="20"/>
              <w:jc w:val="center"/>
              <w:rPr>
                <w:rFonts w:cs="Arial"/>
                <w:sz w:val="20"/>
                <w:szCs w:val="20"/>
                <w:lang w:eastAsia="en-US"/>
              </w:rPr>
            </w:pPr>
          </w:p>
        </w:tc>
      </w:tr>
      <w:tr w:rsidR="00F812C0" w:rsidRPr="009D6E36" w14:paraId="044C029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BAF1046" w14:textId="15E7C1E9" w:rsidR="00F812C0" w:rsidRDefault="00B802CC" w:rsidP="00F812C0">
            <w:pPr>
              <w:numPr>
                <w:ilvl w:val="5"/>
                <w:numId w:val="3"/>
              </w:numPr>
              <w:tabs>
                <w:tab w:val="left" w:leader="dot" w:pos="5559"/>
                <w:tab w:val="left" w:leader="dot" w:pos="5954"/>
              </w:tabs>
              <w:ind w:right="170"/>
              <w:jc w:val="left"/>
            </w:pPr>
            <w:permStart w:id="1646231062" w:edGrp="everyone" w:colFirst="2" w:colLast="2"/>
            <w:permEnd w:id="1394483400"/>
            <w:r>
              <w:t>The</w:t>
            </w:r>
            <w:r w:rsidR="00F75B18">
              <w:t xml:space="preserve"> m</w:t>
            </w:r>
            <w:r w:rsidR="00F812C0">
              <w:t>anufacturer is to supply fan-sizing calculations with their proposal.  These calculations have to take into consideration the effect of solar radiation as well as heat emission of the inside installed equipment.</w:t>
            </w:r>
          </w:p>
        </w:tc>
        <w:tc>
          <w:tcPr>
            <w:tcW w:w="1509" w:type="dxa"/>
            <w:vAlign w:val="center"/>
          </w:tcPr>
          <w:p w14:paraId="06105A4C" w14:textId="77777777" w:rsidR="00F812C0" w:rsidRDefault="00F812C0" w:rsidP="0002086C">
            <w:pPr>
              <w:tabs>
                <w:tab w:val="left" w:pos="288"/>
              </w:tabs>
              <w:jc w:val="center"/>
              <w:rPr>
                <w:szCs w:val="24"/>
              </w:rPr>
            </w:pPr>
          </w:p>
        </w:tc>
        <w:tc>
          <w:tcPr>
            <w:tcW w:w="1696" w:type="dxa"/>
            <w:vAlign w:val="center"/>
          </w:tcPr>
          <w:p w14:paraId="3C64DBAB" w14:textId="77777777" w:rsidR="00F812C0" w:rsidRPr="009D6E36" w:rsidRDefault="00F812C0" w:rsidP="0093770F">
            <w:pPr>
              <w:spacing w:before="20" w:after="20"/>
              <w:jc w:val="center"/>
              <w:rPr>
                <w:rFonts w:cs="Arial"/>
                <w:sz w:val="20"/>
                <w:szCs w:val="20"/>
                <w:lang w:eastAsia="en-US"/>
              </w:rPr>
            </w:pPr>
          </w:p>
        </w:tc>
      </w:tr>
      <w:tr w:rsidR="00F812C0" w:rsidRPr="009D6E36" w14:paraId="305B172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30C4207" w14:textId="77777777" w:rsidR="00F812C0" w:rsidRDefault="00F015A7" w:rsidP="00F812C0">
            <w:pPr>
              <w:numPr>
                <w:ilvl w:val="5"/>
                <w:numId w:val="3"/>
              </w:numPr>
              <w:tabs>
                <w:tab w:val="left" w:leader="dot" w:pos="5559"/>
                <w:tab w:val="left" w:leader="dot" w:pos="5954"/>
              </w:tabs>
              <w:ind w:right="170"/>
              <w:jc w:val="left"/>
            </w:pPr>
            <w:permStart w:id="1839404455" w:edGrp="everyone" w:colFirst="2" w:colLast="2"/>
            <w:permEnd w:id="1646231062"/>
            <w:r>
              <w:lastRenderedPageBreak/>
              <w:t>A thermostat mounted at the hottest spot inside the enclosure shall control fans.</w:t>
            </w:r>
          </w:p>
        </w:tc>
        <w:tc>
          <w:tcPr>
            <w:tcW w:w="1509" w:type="dxa"/>
            <w:vAlign w:val="center"/>
          </w:tcPr>
          <w:p w14:paraId="384E0B51" w14:textId="77777777" w:rsidR="00F812C0" w:rsidRDefault="00F812C0" w:rsidP="0002086C">
            <w:pPr>
              <w:tabs>
                <w:tab w:val="left" w:pos="288"/>
              </w:tabs>
              <w:jc w:val="center"/>
              <w:rPr>
                <w:szCs w:val="24"/>
              </w:rPr>
            </w:pPr>
          </w:p>
        </w:tc>
        <w:tc>
          <w:tcPr>
            <w:tcW w:w="1696" w:type="dxa"/>
            <w:vAlign w:val="center"/>
          </w:tcPr>
          <w:p w14:paraId="2514F72C" w14:textId="77777777" w:rsidR="00F812C0" w:rsidRPr="009D6E36" w:rsidRDefault="00F812C0" w:rsidP="0093770F">
            <w:pPr>
              <w:spacing w:before="20" w:after="20"/>
              <w:jc w:val="center"/>
              <w:rPr>
                <w:rFonts w:cs="Arial"/>
                <w:sz w:val="20"/>
                <w:szCs w:val="20"/>
                <w:lang w:eastAsia="en-US"/>
              </w:rPr>
            </w:pPr>
          </w:p>
        </w:tc>
      </w:tr>
      <w:tr w:rsidR="00F812C0" w:rsidRPr="009D6E36" w14:paraId="1A19AA5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194B1B3" w14:textId="09D091F7" w:rsidR="00F812C0" w:rsidRDefault="00F015A7" w:rsidP="00486E7B">
            <w:pPr>
              <w:numPr>
                <w:ilvl w:val="5"/>
                <w:numId w:val="3"/>
              </w:numPr>
              <w:tabs>
                <w:tab w:val="left" w:leader="dot" w:pos="5954"/>
              </w:tabs>
              <w:ind w:right="16"/>
              <w:jc w:val="left"/>
            </w:pPr>
            <w:permStart w:id="954031651" w:edGrp="everyone" w:colFirst="2" w:colLast="2"/>
            <w:permEnd w:id="1839404455"/>
            <w:r>
              <w:t xml:space="preserve">A high-temperature alarm, with adjustable temperature setting, shall be provided with N/O contacts to trip the module </w:t>
            </w:r>
            <w:r w:rsidR="0093770F">
              <w:t>capacitors' switch</w:t>
            </w:r>
            <w:r>
              <w:t xml:space="preserve"> </w:t>
            </w:r>
            <w:r w:rsidR="00AD00D8">
              <w:t xml:space="preserve">and </w:t>
            </w:r>
            <w:r w:rsidR="00AD00D8" w:rsidRPr="00FB5CD9">
              <w:rPr>
                <w:b/>
                <w:bCs/>
              </w:rPr>
              <w:t xml:space="preserve">also </w:t>
            </w:r>
            <w:r w:rsidR="00AD00D8" w:rsidRPr="00183921">
              <w:rPr>
                <w:b/>
                <w:bCs/>
              </w:rPr>
              <w:t>shall be sent</w:t>
            </w:r>
            <w:r w:rsidR="00AD00D8" w:rsidRPr="00FB5CD9">
              <w:rPr>
                <w:b/>
                <w:bCs/>
              </w:rPr>
              <w:t xml:space="preserve"> </w:t>
            </w:r>
            <w:r w:rsidR="00AD00D8">
              <w:rPr>
                <w:b/>
                <w:bCs/>
              </w:rPr>
              <w:t xml:space="preserve">as </w:t>
            </w:r>
            <w:r w:rsidR="00AD00D8" w:rsidRPr="00FB5CD9">
              <w:rPr>
                <w:b/>
                <w:bCs/>
              </w:rPr>
              <w:t>a</w:t>
            </w:r>
            <w:r w:rsidR="00AD00D8">
              <w:rPr>
                <w:b/>
                <w:bCs/>
              </w:rPr>
              <w:t xml:space="preserve"> trip</w:t>
            </w:r>
            <w:r w:rsidR="00AD00D8" w:rsidRPr="00FB5CD9">
              <w:rPr>
                <w:b/>
                <w:bCs/>
              </w:rPr>
              <w:t xml:space="preserve"> alarm to control and </w:t>
            </w:r>
            <w:r w:rsidR="00F75B18" w:rsidRPr="00FB5CD9">
              <w:rPr>
                <w:b/>
                <w:bCs/>
              </w:rPr>
              <w:t>protect</w:t>
            </w:r>
            <w:r w:rsidR="00AD00D8" w:rsidRPr="00FB5CD9">
              <w:rPr>
                <w:b/>
                <w:bCs/>
              </w:rPr>
              <w:t xml:space="preserve"> </w:t>
            </w:r>
            <w:r w:rsidR="00AD00D8" w:rsidRPr="00183921">
              <w:rPr>
                <w:b/>
                <w:bCs/>
              </w:rPr>
              <w:t>cubicle</w:t>
            </w:r>
            <w:r w:rsidR="00AD00D8" w:rsidRPr="00FB5CD9">
              <w:rPr>
                <w:b/>
                <w:bCs/>
              </w:rPr>
              <w:t xml:space="preserve"> (Item 2</w:t>
            </w:r>
            <w:r w:rsidR="004864AA">
              <w:rPr>
                <w:rFonts w:hint="cs"/>
                <w:b/>
                <w:bCs/>
                <w:rtl/>
              </w:rPr>
              <w:t xml:space="preserve"> </w:t>
            </w:r>
            <w:r w:rsidR="004864AA">
              <w:rPr>
                <w:b/>
                <w:bCs/>
              </w:rPr>
              <w:t>or Item</w:t>
            </w:r>
            <w:r w:rsidR="00650FCE">
              <w:rPr>
                <w:b/>
                <w:bCs/>
              </w:rPr>
              <w:t xml:space="preserve"> </w:t>
            </w:r>
            <w:r w:rsidR="004864AA">
              <w:rPr>
                <w:b/>
                <w:bCs/>
              </w:rPr>
              <w:t>3</w:t>
            </w:r>
            <w:r w:rsidR="00650FCE">
              <w:rPr>
                <w:b/>
                <w:bCs/>
              </w:rPr>
              <w:t xml:space="preserve"> or Item 4</w:t>
            </w:r>
            <w:r w:rsidR="00AD00D8" w:rsidRPr="00FB5CD9">
              <w:rPr>
                <w:b/>
                <w:bCs/>
              </w:rPr>
              <w:t>) for notif</w:t>
            </w:r>
            <w:r w:rsidR="00150FB5">
              <w:rPr>
                <w:b/>
                <w:bCs/>
              </w:rPr>
              <w:t>i</w:t>
            </w:r>
            <w:r w:rsidR="00AD00D8" w:rsidRPr="00FB5CD9">
              <w:rPr>
                <w:b/>
                <w:bCs/>
              </w:rPr>
              <w:t>cation</w:t>
            </w:r>
            <w:r w:rsidR="00AD00D8">
              <w:t>.</w:t>
            </w:r>
          </w:p>
        </w:tc>
        <w:tc>
          <w:tcPr>
            <w:tcW w:w="1509" w:type="dxa"/>
            <w:vAlign w:val="center"/>
          </w:tcPr>
          <w:p w14:paraId="3071FB24" w14:textId="77777777" w:rsidR="00F812C0" w:rsidRDefault="00F812C0" w:rsidP="0002086C">
            <w:pPr>
              <w:tabs>
                <w:tab w:val="left" w:pos="288"/>
              </w:tabs>
              <w:jc w:val="center"/>
              <w:rPr>
                <w:szCs w:val="24"/>
              </w:rPr>
            </w:pPr>
          </w:p>
        </w:tc>
        <w:tc>
          <w:tcPr>
            <w:tcW w:w="1696" w:type="dxa"/>
            <w:vAlign w:val="center"/>
          </w:tcPr>
          <w:p w14:paraId="1FBC6920" w14:textId="77777777" w:rsidR="00F812C0" w:rsidRPr="009D6E36" w:rsidRDefault="00F812C0" w:rsidP="0093770F">
            <w:pPr>
              <w:spacing w:before="20" w:after="20"/>
              <w:jc w:val="center"/>
              <w:rPr>
                <w:rFonts w:cs="Arial"/>
                <w:sz w:val="20"/>
                <w:szCs w:val="20"/>
                <w:lang w:eastAsia="en-US"/>
              </w:rPr>
            </w:pPr>
          </w:p>
        </w:tc>
      </w:tr>
      <w:tr w:rsidR="00F812C0" w:rsidRPr="009D6E36" w14:paraId="66AF91A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A7E062" w14:textId="2AB3876A" w:rsidR="00F812C0" w:rsidRDefault="00F015A7" w:rsidP="00F812C0">
            <w:pPr>
              <w:numPr>
                <w:ilvl w:val="5"/>
                <w:numId w:val="3"/>
              </w:numPr>
              <w:tabs>
                <w:tab w:val="left" w:leader="dot" w:pos="5559"/>
                <w:tab w:val="left" w:leader="dot" w:pos="5954"/>
              </w:tabs>
              <w:ind w:right="170"/>
              <w:jc w:val="left"/>
            </w:pPr>
            <w:permStart w:id="2117417954" w:edGrp="everyone" w:colFirst="2" w:colLast="2"/>
            <w:permEnd w:id="954031651"/>
            <w:r>
              <w:t xml:space="preserve">Fans </w:t>
            </w:r>
            <w:r w:rsidR="00F75B18">
              <w:t>should</w:t>
            </w:r>
            <w:r>
              <w:t xml:space="preserve"> be readily accessible for maintenance. For reduced maintenance, fans shall have sealed bearings that shall be reliably functional for the whole lifetime of the fans.</w:t>
            </w:r>
          </w:p>
        </w:tc>
        <w:tc>
          <w:tcPr>
            <w:tcW w:w="1509" w:type="dxa"/>
            <w:vAlign w:val="center"/>
          </w:tcPr>
          <w:p w14:paraId="7457EC36" w14:textId="77777777" w:rsidR="00F812C0" w:rsidRDefault="00F812C0" w:rsidP="0002086C">
            <w:pPr>
              <w:tabs>
                <w:tab w:val="left" w:pos="288"/>
              </w:tabs>
              <w:jc w:val="center"/>
              <w:rPr>
                <w:szCs w:val="24"/>
              </w:rPr>
            </w:pPr>
          </w:p>
        </w:tc>
        <w:tc>
          <w:tcPr>
            <w:tcW w:w="1696" w:type="dxa"/>
            <w:vAlign w:val="center"/>
          </w:tcPr>
          <w:p w14:paraId="6C0DC0EF" w14:textId="77777777" w:rsidR="00F812C0" w:rsidRPr="009D6E36" w:rsidRDefault="00F812C0" w:rsidP="0093770F">
            <w:pPr>
              <w:spacing w:before="20" w:after="20"/>
              <w:jc w:val="center"/>
              <w:rPr>
                <w:rFonts w:cs="Arial"/>
                <w:sz w:val="20"/>
                <w:szCs w:val="20"/>
                <w:lang w:eastAsia="en-US"/>
              </w:rPr>
            </w:pPr>
          </w:p>
        </w:tc>
      </w:tr>
      <w:tr w:rsidR="00F015A7" w:rsidRPr="009D6E36" w14:paraId="1DBC515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8728A41" w14:textId="75DED928" w:rsidR="00F015A7" w:rsidRDefault="00F015A7" w:rsidP="00F812C0">
            <w:pPr>
              <w:numPr>
                <w:ilvl w:val="5"/>
                <w:numId w:val="3"/>
              </w:numPr>
              <w:tabs>
                <w:tab w:val="left" w:leader="dot" w:pos="5559"/>
                <w:tab w:val="left" w:leader="dot" w:pos="5954"/>
              </w:tabs>
              <w:ind w:right="170"/>
              <w:jc w:val="left"/>
            </w:pPr>
            <w:permStart w:id="342559257" w:edGrp="everyone" w:colFirst="2" w:colLast="2"/>
            <w:permEnd w:id="2117417954"/>
            <w:r>
              <w:t xml:space="preserve">A manual thermostat </w:t>
            </w:r>
            <w:r w:rsidR="00F75B18">
              <w:t>bypass</w:t>
            </w:r>
            <w:r>
              <w:t xml:space="preserve"> switch for fan testing shall be provided.</w:t>
            </w:r>
          </w:p>
        </w:tc>
        <w:tc>
          <w:tcPr>
            <w:tcW w:w="1509" w:type="dxa"/>
            <w:vAlign w:val="center"/>
          </w:tcPr>
          <w:p w14:paraId="5D2EC55D" w14:textId="77777777" w:rsidR="00F015A7" w:rsidRDefault="00F015A7" w:rsidP="0002086C">
            <w:pPr>
              <w:tabs>
                <w:tab w:val="left" w:pos="288"/>
              </w:tabs>
              <w:jc w:val="center"/>
              <w:rPr>
                <w:szCs w:val="24"/>
              </w:rPr>
            </w:pPr>
          </w:p>
        </w:tc>
        <w:tc>
          <w:tcPr>
            <w:tcW w:w="1696" w:type="dxa"/>
            <w:vAlign w:val="center"/>
          </w:tcPr>
          <w:p w14:paraId="66567466" w14:textId="77777777" w:rsidR="00F015A7" w:rsidRPr="009D6E36" w:rsidRDefault="00F015A7" w:rsidP="0093770F">
            <w:pPr>
              <w:spacing w:before="20" w:after="20"/>
              <w:jc w:val="center"/>
              <w:rPr>
                <w:rFonts w:cs="Arial"/>
                <w:sz w:val="20"/>
                <w:szCs w:val="20"/>
                <w:lang w:eastAsia="en-US"/>
              </w:rPr>
            </w:pPr>
          </w:p>
        </w:tc>
      </w:tr>
      <w:tr w:rsidR="00781B8C" w:rsidRPr="009D6E36" w14:paraId="0805430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C881EE3" w14:textId="77777777" w:rsidR="00781B8C" w:rsidRPr="009D6E36" w:rsidRDefault="00781B8C" w:rsidP="00B30054">
            <w:pPr>
              <w:numPr>
                <w:ilvl w:val="3"/>
                <w:numId w:val="3"/>
              </w:numPr>
              <w:tabs>
                <w:tab w:val="left" w:leader="dot" w:pos="5559"/>
                <w:tab w:val="left" w:leader="dot" w:pos="5954"/>
              </w:tabs>
              <w:ind w:right="170" w:firstLine="0"/>
              <w:jc w:val="left"/>
              <w:rPr>
                <w:szCs w:val="24"/>
                <w:u w:val="single"/>
              </w:rPr>
            </w:pPr>
            <w:permStart w:id="1202614704" w:edGrp="everyone" w:colFirst="2" w:colLast="2"/>
            <w:permEnd w:id="342559257"/>
            <w:r w:rsidRPr="009D6E36">
              <w:rPr>
                <w:szCs w:val="24"/>
                <w:u w:val="single"/>
              </w:rPr>
              <w:t>Heaters</w:t>
            </w:r>
            <w:r w:rsidR="003F60AD" w:rsidRPr="009D6E36">
              <w:rPr>
                <w:szCs w:val="24"/>
              </w:rPr>
              <w:t xml:space="preserve"> </w:t>
            </w:r>
          </w:p>
        </w:tc>
        <w:tc>
          <w:tcPr>
            <w:tcW w:w="1509" w:type="dxa"/>
            <w:vAlign w:val="center"/>
          </w:tcPr>
          <w:p w14:paraId="6D15C679" w14:textId="77777777" w:rsidR="00781B8C" w:rsidRPr="005268D4" w:rsidRDefault="005465C3" w:rsidP="007915D8">
            <w:pPr>
              <w:tabs>
                <w:tab w:val="left" w:pos="288"/>
              </w:tabs>
              <w:jc w:val="center"/>
              <w:rPr>
                <w:szCs w:val="24"/>
              </w:rPr>
            </w:pPr>
            <w:r w:rsidRPr="005268D4">
              <w:rPr>
                <w:szCs w:val="24"/>
              </w:rPr>
              <w:sym w:font="Symbol" w:char="F0D3"/>
            </w:r>
          </w:p>
        </w:tc>
        <w:tc>
          <w:tcPr>
            <w:tcW w:w="1696" w:type="dxa"/>
            <w:vAlign w:val="center"/>
          </w:tcPr>
          <w:p w14:paraId="776C1241" w14:textId="77777777" w:rsidR="00781B8C" w:rsidRPr="009D6E36" w:rsidRDefault="00781B8C" w:rsidP="0093770F">
            <w:pPr>
              <w:spacing w:before="20" w:after="20"/>
              <w:jc w:val="center"/>
              <w:rPr>
                <w:rFonts w:cs="Arial"/>
                <w:sz w:val="20"/>
                <w:szCs w:val="20"/>
                <w:lang w:eastAsia="en-US"/>
              </w:rPr>
            </w:pPr>
          </w:p>
        </w:tc>
      </w:tr>
      <w:tr w:rsidR="00781B8C" w:rsidRPr="009D6E36" w14:paraId="223F7FE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CE8F6F3" w14:textId="1F99D6FB" w:rsidR="00781B8C" w:rsidRPr="009D6E36" w:rsidRDefault="00150FB5" w:rsidP="00517F39">
            <w:pPr>
              <w:numPr>
                <w:ilvl w:val="4"/>
                <w:numId w:val="3"/>
              </w:numPr>
              <w:tabs>
                <w:tab w:val="left" w:leader="dot" w:pos="5559"/>
                <w:tab w:val="left" w:leader="dot" w:pos="5954"/>
              </w:tabs>
              <w:ind w:right="207"/>
              <w:jc w:val="left"/>
              <w:rPr>
                <w:szCs w:val="24"/>
              </w:rPr>
            </w:pPr>
            <w:permStart w:id="1060449881" w:edGrp="everyone" w:colFirst="2" w:colLast="2"/>
            <w:permEnd w:id="1202614704"/>
            <w:r w:rsidRPr="009D6E36">
              <w:rPr>
                <w:szCs w:val="24"/>
              </w:rPr>
              <w:t>Heaters</w:t>
            </w:r>
            <w:r w:rsidR="00781B8C" w:rsidRPr="009D6E36">
              <w:rPr>
                <w:szCs w:val="24"/>
              </w:rPr>
              <w:t xml:space="preserve"> </w:t>
            </w:r>
            <w:r w:rsidR="00F75B18" w:rsidRPr="009D6E36">
              <w:rPr>
                <w:szCs w:val="24"/>
              </w:rPr>
              <w:t>should</w:t>
            </w:r>
            <w:r w:rsidR="00781B8C" w:rsidRPr="009D6E36">
              <w:rPr>
                <w:szCs w:val="24"/>
              </w:rPr>
              <w:t xml:space="preserve"> be provided to </w:t>
            </w:r>
            <w:r w:rsidR="00F75B18" w:rsidRPr="009D6E36">
              <w:rPr>
                <w:szCs w:val="24"/>
              </w:rPr>
              <w:t>minimize</w:t>
            </w:r>
            <w:r w:rsidR="00781B8C" w:rsidRPr="009D6E36">
              <w:rPr>
                <w:szCs w:val="24"/>
              </w:rPr>
              <w:t xml:space="preserve"> condensation. The heaters located in the capacitor cubicle shall be controlled by contact of the switch together with hygrometer.</w:t>
            </w:r>
          </w:p>
        </w:tc>
        <w:tc>
          <w:tcPr>
            <w:tcW w:w="1509" w:type="dxa"/>
            <w:vAlign w:val="center"/>
          </w:tcPr>
          <w:p w14:paraId="2056A3D8" w14:textId="77777777" w:rsidR="00781B8C" w:rsidRPr="005268D4" w:rsidRDefault="00781B8C" w:rsidP="007915D8">
            <w:pPr>
              <w:tabs>
                <w:tab w:val="left" w:pos="288"/>
              </w:tabs>
              <w:jc w:val="center"/>
              <w:rPr>
                <w:szCs w:val="24"/>
              </w:rPr>
            </w:pPr>
          </w:p>
        </w:tc>
        <w:tc>
          <w:tcPr>
            <w:tcW w:w="1696" w:type="dxa"/>
            <w:vAlign w:val="center"/>
          </w:tcPr>
          <w:p w14:paraId="36D84799" w14:textId="77777777" w:rsidR="00781B8C" w:rsidRPr="009D6E36" w:rsidRDefault="00781B8C" w:rsidP="0093770F">
            <w:pPr>
              <w:spacing w:before="20" w:after="20"/>
              <w:jc w:val="center"/>
              <w:rPr>
                <w:rFonts w:cs="Arial"/>
                <w:sz w:val="20"/>
                <w:szCs w:val="20"/>
                <w:lang w:eastAsia="en-US"/>
              </w:rPr>
            </w:pPr>
          </w:p>
        </w:tc>
      </w:tr>
      <w:tr w:rsidR="00781B8C" w:rsidRPr="009D6E36" w14:paraId="687A407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1B0AD9" w14:textId="589FC8D6" w:rsidR="00781B8C" w:rsidRPr="009D6E36" w:rsidRDefault="00781B8C" w:rsidP="00517F39">
            <w:pPr>
              <w:numPr>
                <w:ilvl w:val="4"/>
                <w:numId w:val="3"/>
              </w:numPr>
              <w:tabs>
                <w:tab w:val="left" w:leader="dot" w:pos="5559"/>
                <w:tab w:val="left" w:leader="dot" w:pos="5954"/>
              </w:tabs>
              <w:ind w:right="510"/>
              <w:jc w:val="left"/>
              <w:rPr>
                <w:szCs w:val="24"/>
              </w:rPr>
            </w:pPr>
            <w:permStart w:id="1962541835" w:edGrp="everyone" w:colFirst="2" w:colLast="2"/>
            <w:permEnd w:id="1060449881"/>
            <w:r w:rsidRPr="009D6E36">
              <w:rPr>
                <w:szCs w:val="24"/>
              </w:rPr>
              <w:t xml:space="preserve">All heaters shall have </w:t>
            </w:r>
            <w:r w:rsidR="00150FB5" w:rsidRPr="009D6E36">
              <w:rPr>
                <w:szCs w:val="24"/>
              </w:rPr>
              <w:t>guards</w:t>
            </w:r>
            <w:r w:rsidRPr="009D6E36">
              <w:rPr>
                <w:szCs w:val="24"/>
              </w:rPr>
              <w:t xml:space="preserve"> to prevent injury to personnel.</w:t>
            </w:r>
          </w:p>
        </w:tc>
        <w:tc>
          <w:tcPr>
            <w:tcW w:w="1509" w:type="dxa"/>
            <w:vAlign w:val="center"/>
          </w:tcPr>
          <w:p w14:paraId="1D7C14AE" w14:textId="77777777" w:rsidR="00781B8C" w:rsidRPr="005268D4" w:rsidRDefault="00781B8C" w:rsidP="007915D8">
            <w:pPr>
              <w:tabs>
                <w:tab w:val="left" w:pos="288"/>
              </w:tabs>
              <w:jc w:val="center"/>
              <w:rPr>
                <w:szCs w:val="24"/>
              </w:rPr>
            </w:pPr>
          </w:p>
        </w:tc>
        <w:tc>
          <w:tcPr>
            <w:tcW w:w="1696" w:type="dxa"/>
            <w:vAlign w:val="center"/>
          </w:tcPr>
          <w:p w14:paraId="3C3215C7" w14:textId="77777777" w:rsidR="00781B8C" w:rsidRPr="009D6E36" w:rsidRDefault="00781B8C" w:rsidP="0093770F">
            <w:pPr>
              <w:spacing w:before="20" w:after="20"/>
              <w:jc w:val="center"/>
              <w:rPr>
                <w:rFonts w:cs="Arial"/>
                <w:sz w:val="20"/>
                <w:szCs w:val="20"/>
                <w:lang w:eastAsia="en-US"/>
              </w:rPr>
            </w:pPr>
          </w:p>
        </w:tc>
      </w:tr>
      <w:tr w:rsidR="00781B8C" w:rsidRPr="009D6E36" w14:paraId="2647C81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50818E1" w14:textId="77777777" w:rsidR="00781B8C" w:rsidRPr="009D6E36" w:rsidRDefault="00781B8C" w:rsidP="00517F39">
            <w:pPr>
              <w:numPr>
                <w:ilvl w:val="4"/>
                <w:numId w:val="3"/>
              </w:numPr>
              <w:tabs>
                <w:tab w:val="left" w:leader="dot" w:pos="5559"/>
                <w:tab w:val="left" w:leader="dot" w:pos="5954"/>
              </w:tabs>
              <w:ind w:right="510"/>
              <w:jc w:val="left"/>
              <w:rPr>
                <w:szCs w:val="24"/>
              </w:rPr>
            </w:pPr>
            <w:permStart w:id="1327070488" w:edGrp="everyone" w:colFirst="2" w:colLast="2"/>
            <w:permEnd w:id="1962541835"/>
            <w:r w:rsidRPr="009D6E36">
              <w:rPr>
                <w:szCs w:val="24"/>
              </w:rPr>
              <w:t xml:space="preserve">All heaters shall be rated 250 [VAC] but shall be operated at 220 [VAC], single phase. </w:t>
            </w:r>
          </w:p>
        </w:tc>
        <w:tc>
          <w:tcPr>
            <w:tcW w:w="1509" w:type="dxa"/>
            <w:vAlign w:val="center"/>
          </w:tcPr>
          <w:p w14:paraId="12AF4F0D" w14:textId="77777777" w:rsidR="00781B8C" w:rsidRPr="005268D4" w:rsidRDefault="00781B8C" w:rsidP="007915D8">
            <w:pPr>
              <w:tabs>
                <w:tab w:val="left" w:pos="288"/>
              </w:tabs>
              <w:jc w:val="center"/>
              <w:rPr>
                <w:szCs w:val="24"/>
              </w:rPr>
            </w:pPr>
          </w:p>
        </w:tc>
        <w:tc>
          <w:tcPr>
            <w:tcW w:w="1696" w:type="dxa"/>
            <w:vAlign w:val="center"/>
          </w:tcPr>
          <w:p w14:paraId="6A785AFF" w14:textId="77777777" w:rsidR="00781B8C" w:rsidRPr="009D6E36" w:rsidRDefault="00781B8C" w:rsidP="0093770F">
            <w:pPr>
              <w:spacing w:before="20" w:after="20"/>
              <w:jc w:val="center"/>
              <w:rPr>
                <w:rFonts w:cs="Arial"/>
                <w:sz w:val="20"/>
                <w:szCs w:val="20"/>
                <w:lang w:eastAsia="en-US"/>
              </w:rPr>
            </w:pPr>
          </w:p>
        </w:tc>
      </w:tr>
      <w:tr w:rsidR="00781B8C" w:rsidRPr="009D6E36" w14:paraId="2D8842F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AD42A4B" w14:textId="04E8B156" w:rsidR="00781B8C" w:rsidRPr="009D6E36" w:rsidRDefault="00781B8C" w:rsidP="00517F39">
            <w:pPr>
              <w:numPr>
                <w:ilvl w:val="4"/>
                <w:numId w:val="3"/>
              </w:numPr>
              <w:tabs>
                <w:tab w:val="left" w:leader="dot" w:pos="5559"/>
                <w:tab w:val="left" w:leader="dot" w:pos="5954"/>
              </w:tabs>
              <w:ind w:right="510"/>
              <w:jc w:val="left"/>
              <w:rPr>
                <w:szCs w:val="24"/>
              </w:rPr>
            </w:pPr>
            <w:permStart w:id="1702639598" w:edGrp="everyone" w:colFirst="2" w:colLast="2"/>
            <w:permEnd w:id="1327070488"/>
            <w:r w:rsidRPr="009D6E36">
              <w:rPr>
                <w:szCs w:val="24"/>
              </w:rPr>
              <w:t>All heaters shall be supplied wit</w:t>
            </w:r>
            <w:r w:rsidR="00150FB5">
              <w:rPr>
                <w:szCs w:val="24"/>
              </w:rPr>
              <w:t>h</w:t>
            </w:r>
            <w:r w:rsidRPr="009D6E36">
              <w:rPr>
                <w:szCs w:val="24"/>
              </w:rPr>
              <w:t xml:space="preserve"> high temperature wire.</w:t>
            </w:r>
          </w:p>
        </w:tc>
        <w:tc>
          <w:tcPr>
            <w:tcW w:w="1509" w:type="dxa"/>
            <w:vAlign w:val="center"/>
          </w:tcPr>
          <w:p w14:paraId="28675677" w14:textId="77777777" w:rsidR="00781B8C" w:rsidRPr="005268D4" w:rsidRDefault="00781B8C" w:rsidP="007915D8">
            <w:pPr>
              <w:tabs>
                <w:tab w:val="left" w:pos="288"/>
              </w:tabs>
              <w:jc w:val="center"/>
              <w:rPr>
                <w:szCs w:val="24"/>
              </w:rPr>
            </w:pPr>
          </w:p>
        </w:tc>
        <w:tc>
          <w:tcPr>
            <w:tcW w:w="1696" w:type="dxa"/>
            <w:vAlign w:val="center"/>
          </w:tcPr>
          <w:p w14:paraId="1F6CD731" w14:textId="77777777" w:rsidR="00781B8C" w:rsidRPr="009D6E36" w:rsidRDefault="00781B8C" w:rsidP="0093770F">
            <w:pPr>
              <w:spacing w:before="20" w:after="20"/>
              <w:jc w:val="center"/>
              <w:rPr>
                <w:rFonts w:cs="Arial"/>
                <w:sz w:val="20"/>
                <w:szCs w:val="20"/>
                <w:lang w:eastAsia="en-US"/>
              </w:rPr>
            </w:pPr>
          </w:p>
        </w:tc>
      </w:tr>
      <w:tr w:rsidR="00781B8C" w:rsidRPr="009D6E36" w14:paraId="12E455F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7E31EE" w14:textId="77777777" w:rsidR="00781B8C" w:rsidRPr="009D6E36" w:rsidRDefault="00781B8C" w:rsidP="00517F39">
            <w:pPr>
              <w:numPr>
                <w:ilvl w:val="4"/>
                <w:numId w:val="3"/>
              </w:numPr>
              <w:tabs>
                <w:tab w:val="left" w:leader="dot" w:pos="5559"/>
                <w:tab w:val="left" w:leader="dot" w:pos="5954"/>
              </w:tabs>
              <w:ind w:right="510"/>
              <w:jc w:val="left"/>
              <w:rPr>
                <w:szCs w:val="24"/>
              </w:rPr>
            </w:pPr>
            <w:permStart w:id="259266691" w:edGrp="everyone" w:colFirst="2" w:colLast="2"/>
            <w:permEnd w:id="1702639598"/>
            <w:r w:rsidRPr="009D6E36">
              <w:rPr>
                <w:szCs w:val="24"/>
              </w:rPr>
              <w:t>Number of heaters/rated power (#/W)</w:t>
            </w:r>
            <w:r w:rsidRPr="009D6E36">
              <w:rPr>
                <w:szCs w:val="24"/>
              </w:rPr>
              <w:tab/>
            </w:r>
          </w:p>
        </w:tc>
        <w:tc>
          <w:tcPr>
            <w:tcW w:w="1509" w:type="dxa"/>
            <w:vAlign w:val="center"/>
          </w:tcPr>
          <w:p w14:paraId="074E71BF" w14:textId="77777777" w:rsidR="00781B8C" w:rsidRPr="005268D4" w:rsidRDefault="00781B8C" w:rsidP="007915D8">
            <w:pPr>
              <w:tabs>
                <w:tab w:val="left" w:pos="288"/>
              </w:tabs>
              <w:jc w:val="center"/>
              <w:rPr>
                <w:szCs w:val="24"/>
              </w:rPr>
            </w:pPr>
          </w:p>
        </w:tc>
        <w:tc>
          <w:tcPr>
            <w:tcW w:w="1696" w:type="dxa"/>
            <w:vAlign w:val="center"/>
          </w:tcPr>
          <w:p w14:paraId="676E70A5" w14:textId="77777777" w:rsidR="00781B8C" w:rsidRPr="009D6E36" w:rsidRDefault="00781B8C" w:rsidP="0093770F">
            <w:pPr>
              <w:spacing w:before="20" w:after="20"/>
              <w:jc w:val="center"/>
              <w:rPr>
                <w:rFonts w:cs="Arial"/>
                <w:sz w:val="20"/>
                <w:szCs w:val="20"/>
                <w:lang w:eastAsia="en-US"/>
              </w:rPr>
            </w:pPr>
          </w:p>
        </w:tc>
      </w:tr>
      <w:tr w:rsidR="00781B8C" w:rsidRPr="009D6E36" w14:paraId="4BA18BA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CC3A1E7" w14:textId="77777777" w:rsidR="00781B8C" w:rsidRPr="009D6E36" w:rsidRDefault="00781B8C" w:rsidP="00B30054">
            <w:pPr>
              <w:numPr>
                <w:ilvl w:val="3"/>
                <w:numId w:val="3"/>
              </w:numPr>
              <w:tabs>
                <w:tab w:val="left" w:leader="dot" w:pos="5559"/>
                <w:tab w:val="left" w:leader="dot" w:pos="5954"/>
              </w:tabs>
              <w:ind w:right="170" w:firstLine="0"/>
              <w:jc w:val="left"/>
              <w:rPr>
                <w:szCs w:val="24"/>
              </w:rPr>
            </w:pPr>
            <w:permStart w:id="339675786" w:edGrp="everyone" w:colFirst="2" w:colLast="2"/>
            <w:permEnd w:id="259266691"/>
            <w:r w:rsidRPr="009D6E36">
              <w:rPr>
                <w:szCs w:val="24"/>
                <w:u w:val="single"/>
              </w:rPr>
              <w:t>Lighting</w:t>
            </w:r>
            <w:r w:rsidRPr="009D6E36">
              <w:rPr>
                <w:szCs w:val="24"/>
              </w:rPr>
              <w:t>:</w:t>
            </w:r>
          </w:p>
        </w:tc>
        <w:tc>
          <w:tcPr>
            <w:tcW w:w="1509" w:type="dxa"/>
            <w:vAlign w:val="center"/>
          </w:tcPr>
          <w:p w14:paraId="5826F056" w14:textId="77777777" w:rsidR="00781B8C" w:rsidRPr="005268D4" w:rsidRDefault="00F8607F" w:rsidP="007915D8">
            <w:pPr>
              <w:tabs>
                <w:tab w:val="left" w:pos="288"/>
              </w:tabs>
              <w:jc w:val="center"/>
              <w:rPr>
                <w:szCs w:val="24"/>
              </w:rPr>
            </w:pPr>
            <w:r w:rsidRPr="005268D4">
              <w:rPr>
                <w:szCs w:val="24"/>
              </w:rPr>
              <w:sym w:font="Symbol" w:char="F0D3"/>
            </w:r>
          </w:p>
        </w:tc>
        <w:tc>
          <w:tcPr>
            <w:tcW w:w="1696" w:type="dxa"/>
            <w:vAlign w:val="center"/>
          </w:tcPr>
          <w:p w14:paraId="68DEEFC7" w14:textId="77777777" w:rsidR="00781B8C" w:rsidRPr="009D6E36" w:rsidRDefault="00781B8C" w:rsidP="0093770F">
            <w:pPr>
              <w:spacing w:before="20" w:after="20"/>
              <w:jc w:val="center"/>
              <w:rPr>
                <w:rFonts w:cs="Arial"/>
                <w:sz w:val="20"/>
                <w:szCs w:val="20"/>
                <w:lang w:eastAsia="en-US"/>
              </w:rPr>
            </w:pPr>
          </w:p>
        </w:tc>
      </w:tr>
      <w:tr w:rsidR="00781B8C" w:rsidRPr="009D6E36" w14:paraId="5180461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77176E" w14:textId="77777777" w:rsidR="00781B8C" w:rsidRPr="009D6E36" w:rsidRDefault="00781B8C" w:rsidP="00381458">
            <w:pPr>
              <w:numPr>
                <w:ilvl w:val="4"/>
                <w:numId w:val="3"/>
              </w:numPr>
              <w:tabs>
                <w:tab w:val="left" w:leader="dot" w:pos="5559"/>
                <w:tab w:val="left" w:leader="dot" w:pos="5954"/>
              </w:tabs>
              <w:ind w:right="170" w:firstLine="0"/>
              <w:jc w:val="left"/>
              <w:rPr>
                <w:szCs w:val="24"/>
                <w:lang w:eastAsia="en-US"/>
              </w:rPr>
            </w:pPr>
            <w:permStart w:id="1765569406" w:edGrp="everyone" w:colFirst="2" w:colLast="2"/>
            <w:permEnd w:id="339675786"/>
            <w:r w:rsidRPr="009D6E36">
              <w:rPr>
                <w:szCs w:val="24"/>
              </w:rPr>
              <w:t xml:space="preserve">All the </w:t>
            </w:r>
            <w:r w:rsidR="00381458">
              <w:rPr>
                <w:szCs w:val="24"/>
              </w:rPr>
              <w:t xml:space="preserve">internal lighting (led bulbs type) </w:t>
            </w:r>
            <w:r w:rsidRPr="009D6E36">
              <w:rPr>
                <w:szCs w:val="24"/>
              </w:rPr>
              <w:t>are provided with protective guards</w:t>
            </w:r>
            <w:r w:rsidRPr="009D6E36">
              <w:rPr>
                <w:szCs w:val="24"/>
              </w:rPr>
              <w:tab/>
            </w:r>
          </w:p>
        </w:tc>
        <w:tc>
          <w:tcPr>
            <w:tcW w:w="1509" w:type="dxa"/>
            <w:vAlign w:val="center"/>
          </w:tcPr>
          <w:p w14:paraId="66CA8C4F" w14:textId="77777777" w:rsidR="00781B8C" w:rsidRPr="005268D4" w:rsidRDefault="00781B8C" w:rsidP="007915D8">
            <w:pPr>
              <w:tabs>
                <w:tab w:val="left" w:pos="288"/>
              </w:tabs>
              <w:jc w:val="center"/>
              <w:rPr>
                <w:szCs w:val="24"/>
              </w:rPr>
            </w:pPr>
          </w:p>
        </w:tc>
        <w:tc>
          <w:tcPr>
            <w:tcW w:w="1696" w:type="dxa"/>
            <w:vAlign w:val="center"/>
          </w:tcPr>
          <w:p w14:paraId="03759921" w14:textId="77777777" w:rsidR="00781B8C" w:rsidRPr="009D6E36" w:rsidRDefault="00781B8C" w:rsidP="0093770F">
            <w:pPr>
              <w:spacing w:before="20" w:after="20"/>
              <w:jc w:val="center"/>
              <w:rPr>
                <w:rFonts w:cs="Arial"/>
                <w:sz w:val="20"/>
                <w:szCs w:val="20"/>
                <w:lang w:eastAsia="en-US"/>
              </w:rPr>
            </w:pPr>
          </w:p>
        </w:tc>
      </w:tr>
      <w:tr w:rsidR="00781B8C" w:rsidRPr="009D6E36" w14:paraId="774C510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0D44DB"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156611562" w:edGrp="everyone" w:colFirst="2" w:colLast="2"/>
            <w:permEnd w:id="1765569406"/>
            <w:r w:rsidRPr="009D6E36">
              <w:rPr>
                <w:szCs w:val="24"/>
              </w:rPr>
              <w:t>Lighting enables to see the position of earthing switch poles at night</w:t>
            </w:r>
            <w:r w:rsidRPr="009D6E36">
              <w:rPr>
                <w:szCs w:val="24"/>
              </w:rPr>
              <w:tab/>
            </w:r>
          </w:p>
        </w:tc>
        <w:tc>
          <w:tcPr>
            <w:tcW w:w="1509" w:type="dxa"/>
            <w:vAlign w:val="center"/>
          </w:tcPr>
          <w:p w14:paraId="35176C5C" w14:textId="77777777" w:rsidR="00781B8C" w:rsidRPr="005268D4" w:rsidRDefault="00781B8C" w:rsidP="007915D8">
            <w:pPr>
              <w:tabs>
                <w:tab w:val="left" w:pos="288"/>
              </w:tabs>
              <w:jc w:val="center"/>
              <w:rPr>
                <w:szCs w:val="24"/>
              </w:rPr>
            </w:pPr>
          </w:p>
        </w:tc>
        <w:tc>
          <w:tcPr>
            <w:tcW w:w="1696" w:type="dxa"/>
            <w:vAlign w:val="center"/>
          </w:tcPr>
          <w:p w14:paraId="5EA4E75A" w14:textId="77777777" w:rsidR="00781B8C" w:rsidRPr="009D6E36" w:rsidRDefault="00781B8C" w:rsidP="0093770F">
            <w:pPr>
              <w:spacing w:before="20" w:after="20"/>
              <w:jc w:val="center"/>
              <w:rPr>
                <w:rFonts w:cs="Arial"/>
                <w:sz w:val="20"/>
                <w:szCs w:val="20"/>
                <w:lang w:eastAsia="en-US"/>
              </w:rPr>
            </w:pPr>
          </w:p>
        </w:tc>
      </w:tr>
      <w:tr w:rsidR="00781B8C" w:rsidRPr="009D6E36" w14:paraId="4BE87D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CDFBAC" w14:textId="77777777" w:rsidR="00781B8C" w:rsidRPr="009D6E36" w:rsidRDefault="00781B8C" w:rsidP="00B30054">
            <w:pPr>
              <w:numPr>
                <w:ilvl w:val="3"/>
                <w:numId w:val="3"/>
              </w:numPr>
              <w:tabs>
                <w:tab w:val="left" w:leader="dot" w:pos="5559"/>
                <w:tab w:val="left" w:leader="dot" w:pos="5954"/>
              </w:tabs>
              <w:ind w:right="170" w:firstLine="0"/>
              <w:jc w:val="left"/>
            </w:pPr>
            <w:permStart w:id="610494751" w:edGrp="everyone" w:colFirst="2" w:colLast="2"/>
            <w:permEnd w:id="1156611562"/>
            <w:r w:rsidRPr="009D6E36">
              <w:rPr>
                <w:szCs w:val="24"/>
                <w:u w:val="single"/>
              </w:rPr>
              <w:t>Grounding system</w:t>
            </w:r>
            <w:r w:rsidRPr="009D6E36">
              <w:rPr>
                <w:szCs w:val="24"/>
              </w:rPr>
              <w:t>:</w:t>
            </w:r>
          </w:p>
        </w:tc>
        <w:tc>
          <w:tcPr>
            <w:tcW w:w="1509" w:type="dxa"/>
            <w:vAlign w:val="center"/>
          </w:tcPr>
          <w:p w14:paraId="0A3CC5E3" w14:textId="77777777" w:rsidR="00781B8C" w:rsidRPr="005268D4" w:rsidRDefault="005465C3" w:rsidP="007915D8">
            <w:pPr>
              <w:jc w:val="center"/>
              <w:rPr>
                <w:szCs w:val="24"/>
              </w:rPr>
            </w:pPr>
            <w:r w:rsidRPr="005268D4">
              <w:rPr>
                <w:szCs w:val="24"/>
              </w:rPr>
              <w:sym w:font="Symbol" w:char="F0D3"/>
            </w:r>
          </w:p>
        </w:tc>
        <w:tc>
          <w:tcPr>
            <w:tcW w:w="1696" w:type="dxa"/>
            <w:vAlign w:val="center"/>
          </w:tcPr>
          <w:p w14:paraId="5880451E" w14:textId="77777777" w:rsidR="00781B8C" w:rsidRPr="009D6E36" w:rsidRDefault="00781B8C" w:rsidP="0093770F">
            <w:pPr>
              <w:spacing w:before="20" w:after="20"/>
              <w:jc w:val="center"/>
              <w:rPr>
                <w:rFonts w:cs="Arial"/>
                <w:sz w:val="20"/>
                <w:szCs w:val="20"/>
                <w:lang w:eastAsia="en-US"/>
              </w:rPr>
            </w:pPr>
          </w:p>
        </w:tc>
      </w:tr>
      <w:permEnd w:id="610494751"/>
      <w:tr w:rsidR="00781B8C" w:rsidRPr="009D6E36" w14:paraId="5A1F23E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12FA6AD"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Ground bus characteristics:</w:t>
            </w:r>
          </w:p>
        </w:tc>
        <w:tc>
          <w:tcPr>
            <w:tcW w:w="1509" w:type="dxa"/>
            <w:vAlign w:val="center"/>
          </w:tcPr>
          <w:p w14:paraId="0C19F5F8" w14:textId="77777777" w:rsidR="00781B8C" w:rsidRPr="005268D4" w:rsidRDefault="00781B8C" w:rsidP="007915D8">
            <w:pPr>
              <w:jc w:val="center"/>
              <w:rPr>
                <w:szCs w:val="24"/>
              </w:rPr>
            </w:pPr>
          </w:p>
        </w:tc>
        <w:tc>
          <w:tcPr>
            <w:tcW w:w="1696" w:type="dxa"/>
            <w:vAlign w:val="center"/>
          </w:tcPr>
          <w:p w14:paraId="5AFDEAA2" w14:textId="77777777" w:rsidR="00781B8C" w:rsidRPr="009D6E36" w:rsidRDefault="00781B8C" w:rsidP="0093770F">
            <w:pPr>
              <w:spacing w:before="20" w:after="20"/>
              <w:jc w:val="center"/>
              <w:rPr>
                <w:rFonts w:cs="Arial"/>
                <w:sz w:val="20"/>
                <w:szCs w:val="20"/>
                <w:lang w:eastAsia="en-US"/>
              </w:rPr>
            </w:pPr>
          </w:p>
        </w:tc>
      </w:tr>
      <w:tr w:rsidR="00781B8C" w:rsidRPr="009D6E36" w14:paraId="6B652DF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7B0AFE6"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2125281550" w:edGrp="everyone" w:colFirst="2" w:colLast="2"/>
            <w:r w:rsidRPr="009D6E36">
              <w:rPr>
                <w:szCs w:val="24"/>
              </w:rPr>
              <w:lastRenderedPageBreak/>
              <w:t>Material</w:t>
            </w:r>
            <w:r w:rsidRPr="009D6E36">
              <w:rPr>
                <w:szCs w:val="24"/>
              </w:rPr>
              <w:tab/>
            </w:r>
          </w:p>
        </w:tc>
        <w:tc>
          <w:tcPr>
            <w:tcW w:w="1509" w:type="dxa"/>
            <w:vAlign w:val="center"/>
          </w:tcPr>
          <w:p w14:paraId="50591519" w14:textId="77777777" w:rsidR="00781B8C" w:rsidRPr="005268D4" w:rsidRDefault="00781B8C" w:rsidP="007915D8">
            <w:pPr>
              <w:jc w:val="center"/>
              <w:rPr>
                <w:szCs w:val="24"/>
              </w:rPr>
            </w:pPr>
            <w:r w:rsidRPr="005268D4">
              <w:rPr>
                <w:szCs w:val="24"/>
              </w:rPr>
              <w:t>Copper</w:t>
            </w:r>
          </w:p>
        </w:tc>
        <w:tc>
          <w:tcPr>
            <w:tcW w:w="1696" w:type="dxa"/>
            <w:vAlign w:val="center"/>
          </w:tcPr>
          <w:p w14:paraId="048B3461" w14:textId="77777777" w:rsidR="00781B8C" w:rsidRPr="009D6E36" w:rsidRDefault="00781B8C" w:rsidP="0093770F">
            <w:pPr>
              <w:spacing w:before="20" w:after="20"/>
              <w:jc w:val="center"/>
              <w:rPr>
                <w:rFonts w:cs="Arial"/>
                <w:sz w:val="20"/>
                <w:szCs w:val="20"/>
                <w:lang w:eastAsia="en-US"/>
              </w:rPr>
            </w:pPr>
          </w:p>
        </w:tc>
      </w:tr>
      <w:tr w:rsidR="00781B8C" w:rsidRPr="009D6E36" w14:paraId="1BE8F74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3A1A744"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461244429" w:edGrp="everyone" w:colFirst="2" w:colLast="2"/>
            <w:permEnd w:id="2125281550"/>
            <w:r w:rsidRPr="009D6E36">
              <w:rPr>
                <w:szCs w:val="24"/>
              </w:rPr>
              <w:t>Cross section (mm</w:t>
            </w:r>
            <w:r w:rsidRPr="009D6E36">
              <w:rPr>
                <w:szCs w:val="24"/>
                <w:vertAlign w:val="superscript"/>
              </w:rPr>
              <w:t>2</w:t>
            </w:r>
            <w:r w:rsidRPr="009D6E36">
              <w:rPr>
                <w:szCs w:val="24"/>
              </w:rPr>
              <w:t xml:space="preserve">) </w:t>
            </w:r>
            <w:r w:rsidRPr="009D6E36">
              <w:rPr>
                <w:szCs w:val="24"/>
              </w:rPr>
              <w:tab/>
            </w:r>
          </w:p>
        </w:tc>
        <w:tc>
          <w:tcPr>
            <w:tcW w:w="1509" w:type="dxa"/>
            <w:vAlign w:val="center"/>
          </w:tcPr>
          <w:p w14:paraId="0B9A8E49" w14:textId="77777777" w:rsidR="00781B8C" w:rsidRPr="005268D4" w:rsidRDefault="00781B8C" w:rsidP="007915D8">
            <w:pPr>
              <w:jc w:val="center"/>
              <w:rPr>
                <w:szCs w:val="24"/>
              </w:rPr>
            </w:pPr>
          </w:p>
        </w:tc>
        <w:tc>
          <w:tcPr>
            <w:tcW w:w="1696" w:type="dxa"/>
            <w:vAlign w:val="center"/>
          </w:tcPr>
          <w:p w14:paraId="43512AEF" w14:textId="77777777" w:rsidR="00781B8C" w:rsidRPr="009D6E36" w:rsidRDefault="00781B8C" w:rsidP="0093770F">
            <w:pPr>
              <w:spacing w:before="20" w:after="20"/>
              <w:jc w:val="center"/>
              <w:rPr>
                <w:rFonts w:cs="Arial"/>
                <w:sz w:val="20"/>
                <w:szCs w:val="20"/>
                <w:lang w:eastAsia="en-US"/>
              </w:rPr>
            </w:pPr>
          </w:p>
        </w:tc>
      </w:tr>
      <w:tr w:rsidR="00781B8C" w:rsidRPr="009D6E36" w14:paraId="282D61E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643511"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61568340" w:edGrp="everyone" w:colFirst="2" w:colLast="2"/>
            <w:permEnd w:id="461244429"/>
            <w:r w:rsidRPr="009D6E36">
              <w:rPr>
                <w:szCs w:val="24"/>
              </w:rPr>
              <w:t>Dimensions (mm / mm / mm)</w:t>
            </w:r>
            <w:r w:rsidRPr="009D6E36">
              <w:rPr>
                <w:szCs w:val="24"/>
              </w:rPr>
              <w:tab/>
            </w:r>
          </w:p>
        </w:tc>
        <w:tc>
          <w:tcPr>
            <w:tcW w:w="1509" w:type="dxa"/>
            <w:vAlign w:val="center"/>
          </w:tcPr>
          <w:p w14:paraId="46549CD3" w14:textId="77777777" w:rsidR="00781B8C" w:rsidRPr="005268D4" w:rsidRDefault="00781B8C" w:rsidP="007915D8">
            <w:pPr>
              <w:jc w:val="center"/>
              <w:rPr>
                <w:szCs w:val="24"/>
              </w:rPr>
            </w:pPr>
          </w:p>
        </w:tc>
        <w:tc>
          <w:tcPr>
            <w:tcW w:w="1696" w:type="dxa"/>
            <w:vAlign w:val="center"/>
          </w:tcPr>
          <w:p w14:paraId="371127B7" w14:textId="77777777" w:rsidR="00781B8C" w:rsidRPr="009D6E36" w:rsidRDefault="00781B8C" w:rsidP="0093770F">
            <w:pPr>
              <w:spacing w:before="20" w:after="20"/>
              <w:jc w:val="center"/>
              <w:rPr>
                <w:rFonts w:cs="Arial"/>
                <w:sz w:val="20"/>
                <w:szCs w:val="20"/>
                <w:lang w:eastAsia="en-US"/>
              </w:rPr>
            </w:pPr>
          </w:p>
        </w:tc>
      </w:tr>
      <w:tr w:rsidR="00781B8C" w:rsidRPr="009D6E36" w14:paraId="63DB628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110319"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657659926" w:edGrp="everyone" w:colFirst="2" w:colLast="2"/>
            <w:permEnd w:id="161568340"/>
            <w:r w:rsidRPr="009D6E36">
              <w:rPr>
                <w:szCs w:val="24"/>
              </w:rPr>
              <w:t>Ground bus ratings:</w:t>
            </w:r>
          </w:p>
        </w:tc>
        <w:tc>
          <w:tcPr>
            <w:tcW w:w="1509" w:type="dxa"/>
            <w:vAlign w:val="center"/>
          </w:tcPr>
          <w:p w14:paraId="57B0DAC7" w14:textId="77777777" w:rsidR="00781B8C" w:rsidRPr="005268D4" w:rsidRDefault="00781B8C" w:rsidP="007915D8">
            <w:pPr>
              <w:jc w:val="center"/>
              <w:rPr>
                <w:szCs w:val="24"/>
              </w:rPr>
            </w:pPr>
          </w:p>
        </w:tc>
        <w:tc>
          <w:tcPr>
            <w:tcW w:w="1696" w:type="dxa"/>
            <w:vAlign w:val="center"/>
          </w:tcPr>
          <w:p w14:paraId="36C5F882" w14:textId="77777777" w:rsidR="00781B8C" w:rsidRPr="009D6E36" w:rsidRDefault="00781B8C" w:rsidP="0093770F">
            <w:pPr>
              <w:spacing w:before="20" w:after="20"/>
              <w:jc w:val="center"/>
              <w:rPr>
                <w:rFonts w:cs="Arial"/>
                <w:sz w:val="20"/>
                <w:szCs w:val="20"/>
                <w:lang w:eastAsia="en-US"/>
              </w:rPr>
            </w:pPr>
          </w:p>
        </w:tc>
      </w:tr>
      <w:tr w:rsidR="00781B8C" w:rsidRPr="009D6E36" w14:paraId="0B63918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25EA914"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7306537" w:edGrp="everyone" w:colFirst="2" w:colLast="2"/>
            <w:permEnd w:id="657659926"/>
            <w:r w:rsidRPr="009D6E36">
              <w:rPr>
                <w:szCs w:val="24"/>
              </w:rPr>
              <w:t>Continuous current carrying capacity (A)</w:t>
            </w:r>
            <w:r w:rsidRPr="009D6E36">
              <w:rPr>
                <w:szCs w:val="24"/>
              </w:rPr>
              <w:tab/>
            </w:r>
          </w:p>
        </w:tc>
        <w:tc>
          <w:tcPr>
            <w:tcW w:w="1509" w:type="dxa"/>
            <w:vAlign w:val="center"/>
          </w:tcPr>
          <w:p w14:paraId="348969A4" w14:textId="77777777" w:rsidR="00781B8C" w:rsidRPr="005268D4" w:rsidRDefault="00781B8C" w:rsidP="00D65191">
            <w:pPr>
              <w:jc w:val="center"/>
              <w:rPr>
                <w:szCs w:val="24"/>
              </w:rPr>
            </w:pPr>
            <w:r w:rsidRPr="005268D4">
              <w:rPr>
                <w:szCs w:val="24"/>
              </w:rPr>
              <w:t xml:space="preserve">at least </w:t>
            </w:r>
            <w:r w:rsidR="00D65191" w:rsidRPr="005268D4">
              <w:rPr>
                <w:szCs w:val="24"/>
              </w:rPr>
              <w:t>2</w:t>
            </w:r>
            <w:r w:rsidR="00BD2F5D" w:rsidRPr="005268D4">
              <w:rPr>
                <w:szCs w:val="24"/>
              </w:rPr>
              <w:t>0</w:t>
            </w:r>
            <w:r w:rsidRPr="005268D4">
              <w:rPr>
                <w:szCs w:val="24"/>
              </w:rPr>
              <w:t>0</w:t>
            </w:r>
          </w:p>
        </w:tc>
        <w:tc>
          <w:tcPr>
            <w:tcW w:w="1696" w:type="dxa"/>
            <w:vAlign w:val="center"/>
          </w:tcPr>
          <w:p w14:paraId="16A67858" w14:textId="77777777" w:rsidR="00781B8C" w:rsidRPr="009D6E36" w:rsidRDefault="00781B8C" w:rsidP="0093770F">
            <w:pPr>
              <w:spacing w:before="20" w:after="20"/>
              <w:jc w:val="center"/>
              <w:rPr>
                <w:rFonts w:cs="Arial"/>
                <w:sz w:val="20"/>
                <w:szCs w:val="20"/>
                <w:lang w:eastAsia="en-US"/>
              </w:rPr>
            </w:pPr>
          </w:p>
        </w:tc>
      </w:tr>
      <w:tr w:rsidR="00781B8C" w:rsidRPr="009D6E36" w14:paraId="6DCF229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D38FF0"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779301872" w:edGrp="everyone" w:colFirst="2" w:colLast="2"/>
            <w:permEnd w:id="17306537"/>
            <w:r w:rsidRPr="009D6E36">
              <w:rPr>
                <w:szCs w:val="24"/>
              </w:rPr>
              <w:t>Rated short-time withstand current (1 sec) (kA r.m.s.)</w:t>
            </w:r>
            <w:r w:rsidRPr="009D6E36">
              <w:rPr>
                <w:szCs w:val="24"/>
              </w:rPr>
              <w:tab/>
            </w:r>
          </w:p>
        </w:tc>
        <w:tc>
          <w:tcPr>
            <w:tcW w:w="1509" w:type="dxa"/>
            <w:vAlign w:val="center"/>
          </w:tcPr>
          <w:p w14:paraId="2045A921" w14:textId="77777777" w:rsidR="00781B8C" w:rsidRPr="005268D4" w:rsidRDefault="00781B8C" w:rsidP="007915D8">
            <w:pPr>
              <w:jc w:val="center"/>
              <w:rPr>
                <w:szCs w:val="24"/>
              </w:rPr>
            </w:pPr>
            <w:r w:rsidRPr="005268D4">
              <w:rPr>
                <w:szCs w:val="24"/>
              </w:rPr>
              <w:t>at least 12.5</w:t>
            </w:r>
          </w:p>
        </w:tc>
        <w:tc>
          <w:tcPr>
            <w:tcW w:w="1696" w:type="dxa"/>
            <w:vAlign w:val="center"/>
          </w:tcPr>
          <w:p w14:paraId="2B7620A5" w14:textId="77777777" w:rsidR="00781B8C" w:rsidRPr="009D6E36" w:rsidRDefault="00781B8C" w:rsidP="0093770F">
            <w:pPr>
              <w:spacing w:before="20" w:after="20"/>
              <w:jc w:val="center"/>
              <w:rPr>
                <w:rFonts w:cs="Arial"/>
                <w:sz w:val="20"/>
                <w:szCs w:val="20"/>
                <w:lang w:eastAsia="en-US"/>
              </w:rPr>
            </w:pPr>
          </w:p>
        </w:tc>
      </w:tr>
      <w:tr w:rsidR="00781B8C" w:rsidRPr="009D6E36" w14:paraId="41B8CF5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700EF2"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2095659938" w:edGrp="everyone" w:colFirst="2" w:colLast="2"/>
            <w:permEnd w:id="779301872"/>
            <w:r w:rsidRPr="009D6E36">
              <w:rPr>
                <w:szCs w:val="24"/>
              </w:rPr>
              <w:t>Rated peak withstand current (kA, peak)</w:t>
            </w:r>
            <w:r w:rsidRPr="009D6E36">
              <w:rPr>
                <w:szCs w:val="24"/>
              </w:rPr>
              <w:tab/>
            </w:r>
          </w:p>
        </w:tc>
        <w:tc>
          <w:tcPr>
            <w:tcW w:w="1509" w:type="dxa"/>
            <w:vAlign w:val="center"/>
          </w:tcPr>
          <w:p w14:paraId="6BFA2404" w14:textId="77777777" w:rsidR="00781B8C" w:rsidRPr="005268D4" w:rsidRDefault="00781B8C" w:rsidP="007915D8">
            <w:pPr>
              <w:jc w:val="center"/>
              <w:rPr>
                <w:szCs w:val="24"/>
              </w:rPr>
            </w:pPr>
            <w:r w:rsidRPr="005268D4">
              <w:rPr>
                <w:szCs w:val="24"/>
              </w:rPr>
              <w:t>at least 31.5</w:t>
            </w:r>
          </w:p>
        </w:tc>
        <w:tc>
          <w:tcPr>
            <w:tcW w:w="1696" w:type="dxa"/>
            <w:vAlign w:val="center"/>
          </w:tcPr>
          <w:p w14:paraId="76449FF1" w14:textId="77777777" w:rsidR="00781B8C" w:rsidRPr="009D6E36" w:rsidRDefault="00781B8C" w:rsidP="0093770F">
            <w:pPr>
              <w:spacing w:before="20" w:after="20"/>
              <w:jc w:val="center"/>
              <w:rPr>
                <w:rFonts w:cs="Arial"/>
                <w:sz w:val="20"/>
                <w:szCs w:val="20"/>
                <w:lang w:eastAsia="en-US"/>
              </w:rPr>
            </w:pPr>
          </w:p>
        </w:tc>
      </w:tr>
      <w:tr w:rsidR="00781B8C" w:rsidRPr="009D6E36" w14:paraId="3CDA95E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F83BDD"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490883354" w:edGrp="everyone" w:colFirst="2" w:colLast="2"/>
            <w:permEnd w:id="2095659938"/>
            <w:r w:rsidRPr="009D6E36">
              <w:rPr>
                <w:szCs w:val="24"/>
              </w:rPr>
              <w:t>Ground bus extension</w:t>
            </w:r>
            <w:r w:rsidRPr="009D6E36">
              <w:rPr>
                <w:szCs w:val="24"/>
              </w:rPr>
              <w:tab/>
            </w:r>
          </w:p>
        </w:tc>
        <w:tc>
          <w:tcPr>
            <w:tcW w:w="1509" w:type="dxa"/>
            <w:vAlign w:val="center"/>
          </w:tcPr>
          <w:p w14:paraId="731D6AA5" w14:textId="77777777" w:rsidR="00781B8C" w:rsidRPr="005268D4" w:rsidRDefault="00781B8C" w:rsidP="007915D8">
            <w:pPr>
              <w:jc w:val="center"/>
              <w:rPr>
                <w:szCs w:val="24"/>
              </w:rPr>
            </w:pPr>
            <w:r w:rsidRPr="005268D4">
              <w:rPr>
                <w:szCs w:val="24"/>
              </w:rPr>
              <w:t>the full length of the module</w:t>
            </w:r>
          </w:p>
        </w:tc>
        <w:tc>
          <w:tcPr>
            <w:tcW w:w="1696" w:type="dxa"/>
            <w:vAlign w:val="center"/>
          </w:tcPr>
          <w:p w14:paraId="4A912238" w14:textId="77777777" w:rsidR="00781B8C" w:rsidRPr="009D6E36" w:rsidRDefault="00781B8C" w:rsidP="0093770F">
            <w:pPr>
              <w:spacing w:before="20" w:after="20"/>
              <w:jc w:val="center"/>
              <w:rPr>
                <w:rFonts w:cs="Arial"/>
                <w:sz w:val="20"/>
                <w:szCs w:val="20"/>
                <w:lang w:eastAsia="en-US"/>
              </w:rPr>
            </w:pPr>
          </w:p>
        </w:tc>
      </w:tr>
      <w:tr w:rsidR="00004245" w:rsidRPr="009D6E36" w14:paraId="008C390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8B6D8A1" w14:textId="5A51B8FB" w:rsidR="00004245" w:rsidRPr="009D6E36" w:rsidRDefault="00004245" w:rsidP="00B30054">
            <w:pPr>
              <w:numPr>
                <w:ilvl w:val="4"/>
                <w:numId w:val="3"/>
              </w:numPr>
              <w:tabs>
                <w:tab w:val="left" w:leader="dot" w:pos="5559"/>
                <w:tab w:val="left" w:leader="dot" w:pos="5954"/>
              </w:tabs>
              <w:ind w:right="170" w:firstLine="0"/>
              <w:jc w:val="left"/>
              <w:rPr>
                <w:szCs w:val="24"/>
              </w:rPr>
            </w:pPr>
            <w:permStart w:id="104732523" w:edGrp="everyone" w:colFirst="2" w:colLast="2"/>
            <w:permEnd w:id="490883354"/>
            <w:r w:rsidRPr="006A0257">
              <w:rPr>
                <w:szCs w:val="24"/>
              </w:rPr>
              <w:t xml:space="preserve">The mounting of the copper ground bus to </w:t>
            </w:r>
            <w:r w:rsidR="007C0402" w:rsidRPr="006A0257">
              <w:rPr>
                <w:szCs w:val="24"/>
              </w:rPr>
              <w:t>aluminum</w:t>
            </w:r>
            <w:r w:rsidRPr="006A0257">
              <w:rPr>
                <w:szCs w:val="24"/>
              </w:rPr>
              <w:t xml:space="preserve"> module housing must be carried out using Cu-Al bi-metal adapter plates.</w:t>
            </w:r>
          </w:p>
        </w:tc>
        <w:tc>
          <w:tcPr>
            <w:tcW w:w="1509" w:type="dxa"/>
            <w:vAlign w:val="center"/>
          </w:tcPr>
          <w:p w14:paraId="09A1540F" w14:textId="77777777" w:rsidR="00004245" w:rsidRPr="005268D4" w:rsidRDefault="00004245" w:rsidP="007915D8">
            <w:pPr>
              <w:tabs>
                <w:tab w:val="left" w:pos="288"/>
              </w:tabs>
              <w:jc w:val="center"/>
              <w:rPr>
                <w:szCs w:val="24"/>
              </w:rPr>
            </w:pPr>
          </w:p>
        </w:tc>
        <w:tc>
          <w:tcPr>
            <w:tcW w:w="1696" w:type="dxa"/>
            <w:vAlign w:val="center"/>
          </w:tcPr>
          <w:p w14:paraId="0D228670" w14:textId="77777777" w:rsidR="00004245" w:rsidRPr="009D6E36" w:rsidRDefault="00004245" w:rsidP="0093770F">
            <w:pPr>
              <w:spacing w:before="20" w:after="20"/>
              <w:jc w:val="center"/>
              <w:rPr>
                <w:rFonts w:cs="Arial"/>
                <w:sz w:val="20"/>
                <w:szCs w:val="20"/>
                <w:lang w:eastAsia="en-US"/>
              </w:rPr>
            </w:pPr>
          </w:p>
        </w:tc>
      </w:tr>
      <w:tr w:rsidR="00781B8C" w:rsidRPr="009D6E36" w14:paraId="6419702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E738553"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689925998" w:edGrp="everyone" w:colFirst="2" w:colLast="2"/>
            <w:permEnd w:id="104732523"/>
            <w:r w:rsidRPr="009D6E36">
              <w:rPr>
                <w:szCs w:val="24"/>
              </w:rPr>
              <w:t>Two (2) Copper ground pads</w:t>
            </w:r>
            <w:r w:rsidRPr="009D6E36">
              <w:rPr>
                <w:szCs w:val="24"/>
                <w:lang w:eastAsia="en-US"/>
              </w:rPr>
              <w:t xml:space="preserve">, with two (2) holes (1/2”) drilled shall be welded at the </w:t>
            </w:r>
            <w:r w:rsidRPr="009D6E36">
              <w:t>bottom</w:t>
            </w:r>
            <w:r w:rsidRPr="009D6E36">
              <w:rPr>
                <w:szCs w:val="24"/>
                <w:lang w:eastAsia="en-US"/>
              </w:rPr>
              <w:t xml:space="preserve"> of the module at diagonal corners.</w:t>
            </w:r>
            <w:r w:rsidRPr="009D6E36">
              <w:rPr>
                <w:szCs w:val="24"/>
              </w:rPr>
              <w:t xml:space="preserve"> </w:t>
            </w:r>
            <w:r w:rsidRPr="009D6E36">
              <w:rPr>
                <w:szCs w:val="24"/>
              </w:rPr>
              <w:tab/>
            </w:r>
          </w:p>
        </w:tc>
        <w:tc>
          <w:tcPr>
            <w:tcW w:w="1509" w:type="dxa"/>
            <w:vAlign w:val="center"/>
          </w:tcPr>
          <w:p w14:paraId="50CE9034" w14:textId="77777777" w:rsidR="00781B8C" w:rsidRPr="005268D4" w:rsidRDefault="00781B8C" w:rsidP="007915D8">
            <w:pPr>
              <w:tabs>
                <w:tab w:val="left" w:pos="288"/>
              </w:tabs>
              <w:jc w:val="center"/>
              <w:rPr>
                <w:szCs w:val="24"/>
              </w:rPr>
            </w:pPr>
          </w:p>
        </w:tc>
        <w:tc>
          <w:tcPr>
            <w:tcW w:w="1696" w:type="dxa"/>
            <w:vAlign w:val="center"/>
          </w:tcPr>
          <w:p w14:paraId="1F7EF212" w14:textId="77777777" w:rsidR="00781B8C" w:rsidRPr="009D6E36" w:rsidRDefault="00781B8C" w:rsidP="0093770F">
            <w:pPr>
              <w:spacing w:before="20" w:after="20"/>
              <w:jc w:val="center"/>
              <w:rPr>
                <w:rFonts w:cs="Arial"/>
                <w:sz w:val="20"/>
                <w:szCs w:val="20"/>
                <w:lang w:eastAsia="en-US"/>
              </w:rPr>
            </w:pPr>
          </w:p>
        </w:tc>
      </w:tr>
      <w:tr w:rsidR="00781B8C" w:rsidRPr="009D6E36" w14:paraId="0639274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F0A3A5" w14:textId="77777777" w:rsidR="00781B8C" w:rsidRPr="009D6E36" w:rsidRDefault="00781B8C" w:rsidP="00B30054">
            <w:pPr>
              <w:numPr>
                <w:ilvl w:val="4"/>
                <w:numId w:val="3"/>
              </w:numPr>
              <w:tabs>
                <w:tab w:val="left" w:leader="dot" w:pos="5559"/>
                <w:tab w:val="left" w:leader="dot" w:pos="5954"/>
              </w:tabs>
              <w:ind w:right="170" w:firstLine="0"/>
              <w:jc w:val="left"/>
            </w:pPr>
            <w:permStart w:id="980357619" w:edGrp="everyone" w:colFirst="2" w:colLast="2"/>
            <w:permEnd w:id="1689925998"/>
            <w:r w:rsidRPr="009D6E36">
              <w:t>Devices connected to the ground bus:</w:t>
            </w:r>
          </w:p>
        </w:tc>
        <w:tc>
          <w:tcPr>
            <w:tcW w:w="1509" w:type="dxa"/>
            <w:vAlign w:val="center"/>
          </w:tcPr>
          <w:p w14:paraId="30C2C71C" w14:textId="77777777" w:rsidR="00781B8C" w:rsidRPr="005268D4" w:rsidRDefault="00781B8C" w:rsidP="007915D8">
            <w:pPr>
              <w:jc w:val="center"/>
              <w:rPr>
                <w:szCs w:val="24"/>
              </w:rPr>
            </w:pPr>
          </w:p>
        </w:tc>
        <w:tc>
          <w:tcPr>
            <w:tcW w:w="1696" w:type="dxa"/>
            <w:vAlign w:val="center"/>
          </w:tcPr>
          <w:p w14:paraId="3B5D52AA" w14:textId="77777777" w:rsidR="00781B8C" w:rsidRPr="009D6E36" w:rsidRDefault="00781B8C" w:rsidP="0093770F">
            <w:pPr>
              <w:spacing w:before="20" w:after="20"/>
              <w:jc w:val="center"/>
              <w:rPr>
                <w:rFonts w:cs="Arial"/>
                <w:sz w:val="20"/>
                <w:szCs w:val="20"/>
                <w:lang w:eastAsia="en-US"/>
              </w:rPr>
            </w:pPr>
          </w:p>
        </w:tc>
      </w:tr>
      <w:tr w:rsidR="00781B8C" w:rsidRPr="009D6E36" w14:paraId="5E8A8E3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A41792" w14:textId="77777777" w:rsidR="00781B8C" w:rsidRPr="009D6E36" w:rsidRDefault="00781B8C" w:rsidP="00B30054">
            <w:pPr>
              <w:numPr>
                <w:ilvl w:val="5"/>
                <w:numId w:val="3"/>
              </w:numPr>
              <w:tabs>
                <w:tab w:val="left" w:leader="dot" w:pos="5559"/>
                <w:tab w:val="left" w:leader="dot" w:pos="5954"/>
              </w:tabs>
              <w:ind w:right="170" w:firstLine="0"/>
              <w:jc w:val="left"/>
            </w:pPr>
            <w:permStart w:id="2144036627" w:edGrp="everyone" w:colFirst="2" w:colLast="2"/>
            <w:permEnd w:id="980357619"/>
            <w:r w:rsidRPr="009D6E36">
              <w:t>Capacitor earthing switch</w:t>
            </w:r>
            <w:r w:rsidRPr="009D6E36">
              <w:tab/>
            </w:r>
          </w:p>
        </w:tc>
        <w:tc>
          <w:tcPr>
            <w:tcW w:w="1509" w:type="dxa"/>
            <w:vAlign w:val="center"/>
          </w:tcPr>
          <w:p w14:paraId="07291AE7" w14:textId="77777777" w:rsidR="00781B8C" w:rsidRPr="005268D4" w:rsidRDefault="00781B8C" w:rsidP="007915D8">
            <w:pPr>
              <w:tabs>
                <w:tab w:val="left" w:pos="288"/>
              </w:tabs>
              <w:jc w:val="center"/>
              <w:rPr>
                <w:szCs w:val="24"/>
              </w:rPr>
            </w:pPr>
          </w:p>
        </w:tc>
        <w:tc>
          <w:tcPr>
            <w:tcW w:w="1696" w:type="dxa"/>
            <w:vAlign w:val="center"/>
          </w:tcPr>
          <w:p w14:paraId="4EF9C1BF" w14:textId="77777777" w:rsidR="00781B8C" w:rsidRPr="009D6E36" w:rsidRDefault="00781B8C" w:rsidP="0093770F">
            <w:pPr>
              <w:spacing w:before="20" w:after="20"/>
              <w:jc w:val="center"/>
              <w:rPr>
                <w:rFonts w:cs="Arial"/>
                <w:sz w:val="20"/>
                <w:szCs w:val="20"/>
                <w:lang w:eastAsia="en-US"/>
              </w:rPr>
            </w:pPr>
          </w:p>
        </w:tc>
      </w:tr>
      <w:tr w:rsidR="00004245" w:rsidRPr="009D6E36" w14:paraId="20F0459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7E6E95" w14:textId="77777777" w:rsidR="00004245" w:rsidRPr="009D6E36" w:rsidRDefault="00004245" w:rsidP="00B30054">
            <w:pPr>
              <w:numPr>
                <w:ilvl w:val="5"/>
                <w:numId w:val="3"/>
              </w:numPr>
              <w:tabs>
                <w:tab w:val="left" w:leader="dot" w:pos="5559"/>
                <w:tab w:val="left" w:leader="dot" w:pos="5954"/>
              </w:tabs>
              <w:ind w:right="170" w:firstLine="0"/>
              <w:jc w:val="left"/>
            </w:pPr>
            <w:permStart w:id="897544844" w:edGrp="everyone" w:colFirst="2" w:colLast="2"/>
            <w:permEnd w:id="2144036627"/>
            <w:r w:rsidRPr="006A0257">
              <w:t>Capacitive voltage indicators</w:t>
            </w:r>
            <w:r>
              <w:t>.</w:t>
            </w:r>
          </w:p>
        </w:tc>
        <w:tc>
          <w:tcPr>
            <w:tcW w:w="1509" w:type="dxa"/>
            <w:vAlign w:val="center"/>
          </w:tcPr>
          <w:p w14:paraId="0165101E" w14:textId="77777777" w:rsidR="00004245" w:rsidRPr="005268D4" w:rsidRDefault="00004245" w:rsidP="007915D8">
            <w:pPr>
              <w:tabs>
                <w:tab w:val="left" w:pos="288"/>
              </w:tabs>
              <w:jc w:val="center"/>
              <w:rPr>
                <w:szCs w:val="24"/>
              </w:rPr>
            </w:pPr>
          </w:p>
        </w:tc>
        <w:tc>
          <w:tcPr>
            <w:tcW w:w="1696" w:type="dxa"/>
            <w:vAlign w:val="center"/>
          </w:tcPr>
          <w:p w14:paraId="1D27F50A" w14:textId="77777777" w:rsidR="00004245" w:rsidRPr="009D6E36" w:rsidRDefault="00004245" w:rsidP="0093770F">
            <w:pPr>
              <w:spacing w:before="20" w:after="20"/>
              <w:jc w:val="center"/>
              <w:rPr>
                <w:rFonts w:cs="Arial"/>
                <w:sz w:val="20"/>
                <w:szCs w:val="20"/>
                <w:lang w:eastAsia="en-US"/>
              </w:rPr>
            </w:pPr>
          </w:p>
        </w:tc>
      </w:tr>
      <w:tr w:rsidR="00781B8C" w:rsidRPr="009D6E36" w14:paraId="1D8AC9B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A9B536" w14:textId="77777777" w:rsidR="00781B8C" w:rsidRPr="009D6E36" w:rsidRDefault="00781B8C" w:rsidP="00B30054">
            <w:pPr>
              <w:numPr>
                <w:ilvl w:val="5"/>
                <w:numId w:val="3"/>
              </w:numPr>
              <w:tabs>
                <w:tab w:val="left" w:leader="dot" w:pos="5559"/>
                <w:tab w:val="left" w:leader="dot" w:pos="5954"/>
              </w:tabs>
              <w:ind w:right="170" w:firstLine="0"/>
              <w:jc w:val="left"/>
            </w:pPr>
            <w:permStart w:id="942414216" w:edGrp="everyone" w:colFirst="2" w:colLast="2"/>
            <w:permEnd w:id="897544844"/>
            <w:r w:rsidRPr="009D6E36">
              <w:t>Provision for connecting grounding leads to the cable terminals</w:t>
            </w:r>
            <w:r w:rsidRPr="009D6E36">
              <w:tab/>
            </w:r>
          </w:p>
        </w:tc>
        <w:tc>
          <w:tcPr>
            <w:tcW w:w="1509" w:type="dxa"/>
            <w:vAlign w:val="center"/>
          </w:tcPr>
          <w:p w14:paraId="5599BF88" w14:textId="77777777" w:rsidR="00781B8C" w:rsidRPr="005268D4" w:rsidRDefault="00781B8C" w:rsidP="007915D8">
            <w:pPr>
              <w:tabs>
                <w:tab w:val="left" w:pos="288"/>
              </w:tabs>
              <w:jc w:val="center"/>
              <w:rPr>
                <w:szCs w:val="24"/>
              </w:rPr>
            </w:pPr>
          </w:p>
        </w:tc>
        <w:tc>
          <w:tcPr>
            <w:tcW w:w="1696" w:type="dxa"/>
            <w:vAlign w:val="center"/>
          </w:tcPr>
          <w:p w14:paraId="06559D93" w14:textId="77777777" w:rsidR="00781B8C" w:rsidRPr="009D6E36" w:rsidRDefault="00781B8C" w:rsidP="0093770F">
            <w:pPr>
              <w:spacing w:before="20" w:after="20"/>
              <w:jc w:val="center"/>
              <w:rPr>
                <w:rFonts w:cs="Arial"/>
                <w:sz w:val="20"/>
                <w:szCs w:val="20"/>
                <w:lang w:eastAsia="en-US"/>
              </w:rPr>
            </w:pPr>
          </w:p>
        </w:tc>
      </w:tr>
      <w:tr w:rsidR="00781B8C" w:rsidRPr="009D6E36" w14:paraId="1D123F0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699652" w14:textId="77777777" w:rsidR="00781B8C" w:rsidRPr="009D6E36" w:rsidRDefault="00781B8C" w:rsidP="00B30054">
            <w:pPr>
              <w:numPr>
                <w:ilvl w:val="3"/>
                <w:numId w:val="3"/>
              </w:numPr>
              <w:tabs>
                <w:tab w:val="left" w:leader="dot" w:pos="5559"/>
                <w:tab w:val="left" w:leader="dot" w:pos="5954"/>
              </w:tabs>
              <w:ind w:right="170" w:firstLine="0"/>
              <w:jc w:val="left"/>
              <w:rPr>
                <w:szCs w:val="24"/>
              </w:rPr>
            </w:pPr>
            <w:permStart w:id="1694054465" w:edGrp="everyone" w:colFirst="2" w:colLast="2"/>
            <w:permEnd w:id="942414216"/>
            <w:r w:rsidRPr="009D6E36">
              <w:rPr>
                <w:szCs w:val="24"/>
                <w:u w:val="single"/>
              </w:rPr>
              <w:t>Bus-Bars and Connections</w:t>
            </w:r>
            <w:r w:rsidRPr="009D6E36">
              <w:rPr>
                <w:szCs w:val="24"/>
              </w:rPr>
              <w:t xml:space="preserve">: </w:t>
            </w:r>
          </w:p>
        </w:tc>
        <w:tc>
          <w:tcPr>
            <w:tcW w:w="1509" w:type="dxa"/>
            <w:vAlign w:val="center"/>
          </w:tcPr>
          <w:p w14:paraId="1DB8B902" w14:textId="77777777" w:rsidR="00781B8C" w:rsidRPr="005268D4" w:rsidRDefault="005465C3" w:rsidP="007915D8">
            <w:pPr>
              <w:jc w:val="center"/>
              <w:rPr>
                <w:szCs w:val="24"/>
              </w:rPr>
            </w:pPr>
            <w:r w:rsidRPr="005268D4">
              <w:rPr>
                <w:szCs w:val="24"/>
              </w:rPr>
              <w:sym w:font="Symbol" w:char="F0D3"/>
            </w:r>
          </w:p>
        </w:tc>
        <w:tc>
          <w:tcPr>
            <w:tcW w:w="1696" w:type="dxa"/>
            <w:vAlign w:val="center"/>
          </w:tcPr>
          <w:p w14:paraId="529E46E2" w14:textId="77777777" w:rsidR="00781B8C" w:rsidRPr="009D6E36" w:rsidRDefault="00781B8C" w:rsidP="0093770F">
            <w:pPr>
              <w:spacing w:before="20" w:after="20"/>
              <w:jc w:val="center"/>
              <w:rPr>
                <w:rFonts w:cs="Arial"/>
                <w:sz w:val="20"/>
                <w:szCs w:val="20"/>
                <w:lang w:eastAsia="en-US"/>
              </w:rPr>
            </w:pPr>
          </w:p>
        </w:tc>
      </w:tr>
      <w:permEnd w:id="1694054465"/>
      <w:tr w:rsidR="00781B8C" w:rsidRPr="009D6E36" w14:paraId="2483141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00954E6"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Bus Bar characteristics:</w:t>
            </w:r>
          </w:p>
        </w:tc>
        <w:tc>
          <w:tcPr>
            <w:tcW w:w="1509" w:type="dxa"/>
            <w:vAlign w:val="center"/>
          </w:tcPr>
          <w:p w14:paraId="610AD578" w14:textId="77777777" w:rsidR="00781B8C" w:rsidRPr="005268D4" w:rsidRDefault="00781B8C" w:rsidP="007915D8">
            <w:pPr>
              <w:jc w:val="center"/>
              <w:rPr>
                <w:szCs w:val="24"/>
              </w:rPr>
            </w:pPr>
          </w:p>
        </w:tc>
        <w:tc>
          <w:tcPr>
            <w:tcW w:w="1696" w:type="dxa"/>
            <w:vAlign w:val="center"/>
          </w:tcPr>
          <w:p w14:paraId="77AC353B" w14:textId="77777777" w:rsidR="00781B8C" w:rsidRPr="009D6E36" w:rsidRDefault="00781B8C" w:rsidP="0093770F">
            <w:pPr>
              <w:spacing w:before="20" w:after="20"/>
              <w:jc w:val="center"/>
              <w:rPr>
                <w:rFonts w:cs="Arial"/>
                <w:sz w:val="20"/>
                <w:szCs w:val="20"/>
                <w:lang w:eastAsia="en-US"/>
              </w:rPr>
            </w:pPr>
          </w:p>
        </w:tc>
      </w:tr>
      <w:tr w:rsidR="00781B8C" w:rsidRPr="009D6E36" w14:paraId="4E6A4FA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A59EED"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307783974" w:edGrp="everyone" w:colFirst="2" w:colLast="2"/>
            <w:r w:rsidRPr="009D6E36">
              <w:rPr>
                <w:szCs w:val="24"/>
              </w:rPr>
              <w:t>Material</w:t>
            </w:r>
            <w:r w:rsidRPr="009D6E36">
              <w:rPr>
                <w:szCs w:val="24"/>
              </w:rPr>
              <w:tab/>
            </w:r>
          </w:p>
        </w:tc>
        <w:tc>
          <w:tcPr>
            <w:tcW w:w="1509" w:type="dxa"/>
            <w:vAlign w:val="center"/>
          </w:tcPr>
          <w:p w14:paraId="13CEC045" w14:textId="77777777" w:rsidR="00781B8C" w:rsidRPr="005268D4" w:rsidRDefault="00781B8C" w:rsidP="007915D8">
            <w:pPr>
              <w:jc w:val="center"/>
              <w:rPr>
                <w:szCs w:val="24"/>
              </w:rPr>
            </w:pPr>
            <w:r w:rsidRPr="005268D4">
              <w:rPr>
                <w:szCs w:val="24"/>
              </w:rPr>
              <w:t xml:space="preserve">Copper </w:t>
            </w:r>
          </w:p>
        </w:tc>
        <w:tc>
          <w:tcPr>
            <w:tcW w:w="1696" w:type="dxa"/>
            <w:vAlign w:val="center"/>
          </w:tcPr>
          <w:p w14:paraId="7DB2C631" w14:textId="77777777" w:rsidR="00781B8C" w:rsidRPr="009D6E36" w:rsidRDefault="00781B8C" w:rsidP="0093770F">
            <w:pPr>
              <w:spacing w:before="20" w:after="20"/>
              <w:jc w:val="center"/>
              <w:rPr>
                <w:rFonts w:cs="Arial"/>
                <w:sz w:val="20"/>
                <w:szCs w:val="20"/>
                <w:lang w:eastAsia="en-US"/>
              </w:rPr>
            </w:pPr>
          </w:p>
        </w:tc>
      </w:tr>
      <w:tr w:rsidR="00781B8C" w:rsidRPr="009D6E36" w14:paraId="16EE631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7F355A"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45907411" w:edGrp="everyone" w:colFirst="2" w:colLast="2"/>
            <w:permEnd w:id="307783974"/>
            <w:r w:rsidRPr="009D6E36">
              <w:rPr>
                <w:szCs w:val="24"/>
              </w:rPr>
              <w:t>Cross section (mm</w:t>
            </w:r>
            <w:r w:rsidRPr="009D6E36">
              <w:rPr>
                <w:szCs w:val="24"/>
                <w:vertAlign w:val="superscript"/>
              </w:rPr>
              <w:t>2</w:t>
            </w:r>
            <w:r w:rsidRPr="009D6E36">
              <w:rPr>
                <w:szCs w:val="24"/>
              </w:rPr>
              <w:t>)</w:t>
            </w:r>
            <w:r w:rsidRPr="009D6E36">
              <w:rPr>
                <w:szCs w:val="24"/>
              </w:rPr>
              <w:tab/>
            </w:r>
          </w:p>
        </w:tc>
        <w:tc>
          <w:tcPr>
            <w:tcW w:w="1509" w:type="dxa"/>
            <w:vAlign w:val="center"/>
          </w:tcPr>
          <w:p w14:paraId="2E2E9C8E" w14:textId="77777777" w:rsidR="00781B8C" w:rsidRPr="005268D4" w:rsidRDefault="00781B8C" w:rsidP="007915D8">
            <w:pPr>
              <w:jc w:val="center"/>
              <w:rPr>
                <w:szCs w:val="24"/>
              </w:rPr>
            </w:pPr>
          </w:p>
        </w:tc>
        <w:tc>
          <w:tcPr>
            <w:tcW w:w="1696" w:type="dxa"/>
            <w:vAlign w:val="center"/>
          </w:tcPr>
          <w:p w14:paraId="4D38CBC7" w14:textId="77777777" w:rsidR="00781B8C" w:rsidRPr="009D6E36" w:rsidRDefault="00781B8C" w:rsidP="0093770F">
            <w:pPr>
              <w:spacing w:before="20" w:after="20"/>
              <w:jc w:val="center"/>
              <w:rPr>
                <w:rFonts w:cs="Arial"/>
                <w:sz w:val="20"/>
                <w:szCs w:val="20"/>
                <w:lang w:eastAsia="en-US"/>
              </w:rPr>
            </w:pPr>
          </w:p>
        </w:tc>
      </w:tr>
      <w:tr w:rsidR="00781B8C" w:rsidRPr="009D6E36" w14:paraId="261A6EF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5D36DC"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13653066" w:edGrp="everyone" w:colFirst="2" w:colLast="2"/>
            <w:permEnd w:id="145907411"/>
            <w:r w:rsidRPr="009D6E36">
              <w:rPr>
                <w:szCs w:val="24"/>
              </w:rPr>
              <w:t>dimensions (mm / mm / mm)</w:t>
            </w:r>
            <w:r w:rsidRPr="009D6E36">
              <w:rPr>
                <w:szCs w:val="24"/>
              </w:rPr>
              <w:tab/>
            </w:r>
          </w:p>
        </w:tc>
        <w:tc>
          <w:tcPr>
            <w:tcW w:w="1509" w:type="dxa"/>
            <w:vAlign w:val="center"/>
          </w:tcPr>
          <w:p w14:paraId="5D0E8244" w14:textId="77777777" w:rsidR="00781B8C" w:rsidRPr="005268D4" w:rsidRDefault="00781B8C" w:rsidP="007915D8">
            <w:pPr>
              <w:jc w:val="center"/>
              <w:rPr>
                <w:szCs w:val="24"/>
              </w:rPr>
            </w:pPr>
          </w:p>
        </w:tc>
        <w:tc>
          <w:tcPr>
            <w:tcW w:w="1696" w:type="dxa"/>
            <w:vAlign w:val="center"/>
          </w:tcPr>
          <w:p w14:paraId="10A85D92" w14:textId="77777777" w:rsidR="00781B8C" w:rsidRPr="009D6E36" w:rsidRDefault="00781B8C" w:rsidP="0093770F">
            <w:pPr>
              <w:spacing w:before="20" w:after="20"/>
              <w:jc w:val="center"/>
              <w:rPr>
                <w:rFonts w:cs="Arial"/>
                <w:sz w:val="20"/>
                <w:szCs w:val="20"/>
                <w:lang w:eastAsia="en-US"/>
              </w:rPr>
            </w:pPr>
          </w:p>
        </w:tc>
      </w:tr>
      <w:tr w:rsidR="00781B8C" w:rsidRPr="009D6E36" w14:paraId="325EC88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20247E" w14:textId="77777777" w:rsidR="00781B8C" w:rsidRPr="009D6E36" w:rsidRDefault="00781B8C" w:rsidP="005C1144">
            <w:pPr>
              <w:numPr>
                <w:ilvl w:val="4"/>
                <w:numId w:val="3"/>
              </w:numPr>
              <w:ind w:firstLine="0"/>
              <w:jc w:val="left"/>
              <w:rPr>
                <w:szCs w:val="24"/>
              </w:rPr>
            </w:pPr>
            <w:permStart w:id="1980004559" w:edGrp="everyone" w:colFirst="2" w:colLast="2"/>
            <w:permEnd w:id="113653066"/>
            <w:r w:rsidRPr="009D6E36">
              <w:rPr>
                <w:szCs w:val="24"/>
              </w:rPr>
              <w:lastRenderedPageBreak/>
              <w:t>Continuous current carrying capacity (A)</w:t>
            </w:r>
            <w:r w:rsidRPr="009D6E36">
              <w:rPr>
                <w:szCs w:val="24"/>
              </w:rPr>
              <w:tab/>
            </w:r>
          </w:p>
        </w:tc>
        <w:tc>
          <w:tcPr>
            <w:tcW w:w="1509" w:type="dxa"/>
            <w:vAlign w:val="center"/>
          </w:tcPr>
          <w:p w14:paraId="6F24CE09" w14:textId="77777777" w:rsidR="00781B8C" w:rsidRPr="005268D4" w:rsidRDefault="00781B8C" w:rsidP="00D65191">
            <w:pPr>
              <w:jc w:val="center"/>
              <w:rPr>
                <w:szCs w:val="24"/>
              </w:rPr>
            </w:pPr>
            <w:r w:rsidRPr="005268D4">
              <w:rPr>
                <w:szCs w:val="24"/>
              </w:rPr>
              <w:t xml:space="preserve">at least </w:t>
            </w:r>
            <w:r w:rsidR="00D65191" w:rsidRPr="005268D4">
              <w:rPr>
                <w:szCs w:val="24"/>
              </w:rPr>
              <w:t>2</w:t>
            </w:r>
            <w:r w:rsidR="00BD2F5D" w:rsidRPr="005268D4">
              <w:rPr>
                <w:szCs w:val="24"/>
              </w:rPr>
              <w:t>0</w:t>
            </w:r>
            <w:r w:rsidRPr="005268D4">
              <w:rPr>
                <w:szCs w:val="24"/>
              </w:rPr>
              <w:t>0</w:t>
            </w:r>
          </w:p>
        </w:tc>
        <w:tc>
          <w:tcPr>
            <w:tcW w:w="1696" w:type="dxa"/>
            <w:vAlign w:val="center"/>
          </w:tcPr>
          <w:p w14:paraId="72012E6C" w14:textId="77777777" w:rsidR="00781B8C" w:rsidRPr="009D6E36" w:rsidRDefault="00781B8C" w:rsidP="0093770F">
            <w:pPr>
              <w:spacing w:before="20" w:after="20"/>
              <w:jc w:val="center"/>
              <w:rPr>
                <w:rFonts w:cs="Arial"/>
                <w:sz w:val="20"/>
                <w:szCs w:val="20"/>
                <w:lang w:eastAsia="en-US"/>
              </w:rPr>
            </w:pPr>
          </w:p>
        </w:tc>
      </w:tr>
      <w:permEnd w:id="1980004559"/>
      <w:tr w:rsidR="00781B8C" w:rsidRPr="009D6E36" w14:paraId="58E542E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3F3D5A"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Insulation Level:</w:t>
            </w:r>
          </w:p>
        </w:tc>
        <w:tc>
          <w:tcPr>
            <w:tcW w:w="1509" w:type="dxa"/>
            <w:vAlign w:val="center"/>
          </w:tcPr>
          <w:p w14:paraId="0A2197E4" w14:textId="77777777" w:rsidR="00781B8C" w:rsidRPr="005268D4" w:rsidRDefault="00781B8C" w:rsidP="007915D8">
            <w:pPr>
              <w:jc w:val="center"/>
              <w:rPr>
                <w:szCs w:val="24"/>
              </w:rPr>
            </w:pPr>
          </w:p>
        </w:tc>
        <w:tc>
          <w:tcPr>
            <w:tcW w:w="1696" w:type="dxa"/>
            <w:vAlign w:val="center"/>
          </w:tcPr>
          <w:p w14:paraId="45CCB269" w14:textId="77777777" w:rsidR="00781B8C" w:rsidRPr="009D6E36" w:rsidRDefault="00781B8C" w:rsidP="0093770F">
            <w:pPr>
              <w:spacing w:before="20" w:after="20"/>
              <w:jc w:val="center"/>
              <w:rPr>
                <w:rFonts w:cs="Arial"/>
                <w:sz w:val="20"/>
                <w:szCs w:val="20"/>
                <w:lang w:eastAsia="en-US"/>
              </w:rPr>
            </w:pPr>
          </w:p>
        </w:tc>
      </w:tr>
      <w:tr w:rsidR="00781B8C" w:rsidRPr="009D6E36" w14:paraId="103CBED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E44932C"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765502175" w:edGrp="everyone" w:colFirst="2" w:colLast="2"/>
            <w:r w:rsidRPr="009D6E36">
              <w:rPr>
                <w:szCs w:val="24"/>
              </w:rPr>
              <w:t>LIWL (Lightning Impulse Withstand Level) - (</w:t>
            </w:r>
            <w:r w:rsidRPr="009D6E36">
              <w:t>kV peak)</w:t>
            </w:r>
            <w:r w:rsidRPr="009D6E36">
              <w:rPr>
                <w:szCs w:val="24"/>
              </w:rPr>
              <w:tab/>
            </w:r>
          </w:p>
        </w:tc>
        <w:tc>
          <w:tcPr>
            <w:tcW w:w="1509" w:type="dxa"/>
            <w:vAlign w:val="center"/>
          </w:tcPr>
          <w:p w14:paraId="57CEF778" w14:textId="51C55361" w:rsidR="00781B8C" w:rsidRPr="005268D4" w:rsidRDefault="00781B8C" w:rsidP="007915D8">
            <w:pPr>
              <w:jc w:val="center"/>
              <w:rPr>
                <w:szCs w:val="24"/>
              </w:rPr>
            </w:pPr>
            <w:r w:rsidRPr="005268D4">
              <w:rPr>
                <w:szCs w:val="24"/>
              </w:rPr>
              <w:t>at least 1</w:t>
            </w:r>
            <w:r w:rsidR="00BB55FB">
              <w:rPr>
                <w:szCs w:val="24"/>
              </w:rPr>
              <w:t>70</w:t>
            </w:r>
            <w:r w:rsidRPr="005268D4">
              <w:rPr>
                <w:szCs w:val="24"/>
              </w:rPr>
              <w:t xml:space="preserve"> </w:t>
            </w:r>
          </w:p>
        </w:tc>
        <w:tc>
          <w:tcPr>
            <w:tcW w:w="1696" w:type="dxa"/>
            <w:vAlign w:val="center"/>
          </w:tcPr>
          <w:p w14:paraId="39F8936E" w14:textId="77777777" w:rsidR="00781B8C" w:rsidRPr="009D6E36" w:rsidRDefault="00781B8C" w:rsidP="0093770F">
            <w:pPr>
              <w:spacing w:before="20" w:after="20"/>
              <w:jc w:val="center"/>
              <w:rPr>
                <w:rFonts w:cs="Arial"/>
                <w:sz w:val="20"/>
                <w:szCs w:val="20"/>
                <w:lang w:eastAsia="en-US"/>
              </w:rPr>
            </w:pPr>
          </w:p>
        </w:tc>
      </w:tr>
      <w:tr w:rsidR="00781B8C" w:rsidRPr="009D6E36" w14:paraId="3CF7A41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7172A8"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084702945" w:edGrp="everyone" w:colFirst="2" w:colLast="2"/>
            <w:permEnd w:id="1765502175"/>
            <w:r w:rsidRPr="009D6E36">
              <w:rPr>
                <w:szCs w:val="24"/>
              </w:rPr>
              <w:t xml:space="preserve">PFWV (Power Frequency Withstand Voltage) - </w:t>
            </w:r>
            <w:r w:rsidRPr="009D6E36">
              <w:t>(kV r.m.s.)</w:t>
            </w:r>
            <w:r w:rsidRPr="009D6E36">
              <w:rPr>
                <w:szCs w:val="24"/>
              </w:rPr>
              <w:tab/>
            </w:r>
          </w:p>
        </w:tc>
        <w:tc>
          <w:tcPr>
            <w:tcW w:w="1509" w:type="dxa"/>
            <w:vAlign w:val="center"/>
          </w:tcPr>
          <w:p w14:paraId="6C484DE0" w14:textId="6A2769BF" w:rsidR="00781B8C" w:rsidRPr="005268D4" w:rsidRDefault="00781B8C" w:rsidP="007915D8">
            <w:pPr>
              <w:jc w:val="center"/>
              <w:rPr>
                <w:szCs w:val="24"/>
              </w:rPr>
            </w:pPr>
            <w:r w:rsidRPr="005268D4">
              <w:rPr>
                <w:szCs w:val="24"/>
              </w:rPr>
              <w:t xml:space="preserve">at least </w:t>
            </w:r>
            <w:r w:rsidR="00BB55FB">
              <w:rPr>
                <w:szCs w:val="24"/>
              </w:rPr>
              <w:t>7</w:t>
            </w:r>
            <w:r w:rsidRPr="005268D4">
              <w:rPr>
                <w:szCs w:val="24"/>
              </w:rPr>
              <w:t xml:space="preserve">0 </w:t>
            </w:r>
            <w:r w:rsidRPr="005268D4">
              <w:rPr>
                <w:szCs w:val="24"/>
              </w:rPr>
              <w:br/>
            </w:r>
          </w:p>
        </w:tc>
        <w:tc>
          <w:tcPr>
            <w:tcW w:w="1696" w:type="dxa"/>
            <w:vAlign w:val="center"/>
          </w:tcPr>
          <w:p w14:paraId="2CE08915" w14:textId="77777777" w:rsidR="00781B8C" w:rsidRPr="009D6E36" w:rsidRDefault="00781B8C" w:rsidP="0093770F">
            <w:pPr>
              <w:spacing w:before="20" w:after="20"/>
              <w:jc w:val="center"/>
              <w:rPr>
                <w:rFonts w:cs="Arial"/>
                <w:sz w:val="20"/>
                <w:szCs w:val="20"/>
                <w:lang w:eastAsia="en-US"/>
              </w:rPr>
            </w:pPr>
          </w:p>
        </w:tc>
      </w:tr>
      <w:permEnd w:id="1084702945"/>
      <w:tr w:rsidR="00781B8C" w:rsidRPr="009D6E36" w14:paraId="723C8D4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5F3923"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Short-circuit capability:</w:t>
            </w:r>
          </w:p>
        </w:tc>
        <w:tc>
          <w:tcPr>
            <w:tcW w:w="1509" w:type="dxa"/>
            <w:vAlign w:val="center"/>
          </w:tcPr>
          <w:p w14:paraId="771FB653" w14:textId="77777777" w:rsidR="00781B8C" w:rsidRPr="005268D4" w:rsidRDefault="00781B8C" w:rsidP="007915D8">
            <w:pPr>
              <w:jc w:val="center"/>
              <w:rPr>
                <w:szCs w:val="24"/>
              </w:rPr>
            </w:pPr>
          </w:p>
        </w:tc>
        <w:tc>
          <w:tcPr>
            <w:tcW w:w="1696" w:type="dxa"/>
            <w:vAlign w:val="center"/>
          </w:tcPr>
          <w:p w14:paraId="16A27A5A" w14:textId="77777777" w:rsidR="00781B8C" w:rsidRPr="009D6E36" w:rsidRDefault="00781B8C" w:rsidP="0093770F">
            <w:pPr>
              <w:spacing w:before="20" w:after="20"/>
              <w:jc w:val="center"/>
              <w:rPr>
                <w:rFonts w:cs="Arial"/>
                <w:sz w:val="20"/>
                <w:szCs w:val="20"/>
                <w:lang w:eastAsia="en-US"/>
              </w:rPr>
            </w:pPr>
          </w:p>
        </w:tc>
      </w:tr>
      <w:tr w:rsidR="00781B8C" w:rsidRPr="009D6E36" w14:paraId="69239F2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041085"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446670031" w:edGrp="everyone" w:colFirst="2" w:colLast="2"/>
            <w:r w:rsidRPr="009D6E36">
              <w:rPr>
                <w:szCs w:val="24"/>
              </w:rPr>
              <w:t>Rated short-time withstand current (1 sec) - (kA r.m.s.)</w:t>
            </w:r>
            <w:r w:rsidRPr="009D6E36">
              <w:rPr>
                <w:szCs w:val="24"/>
              </w:rPr>
              <w:tab/>
            </w:r>
          </w:p>
        </w:tc>
        <w:tc>
          <w:tcPr>
            <w:tcW w:w="1509" w:type="dxa"/>
            <w:vAlign w:val="center"/>
          </w:tcPr>
          <w:p w14:paraId="6EFA7563" w14:textId="77777777" w:rsidR="00781B8C" w:rsidRPr="005268D4" w:rsidRDefault="00781B8C" w:rsidP="007915D8">
            <w:pPr>
              <w:jc w:val="center"/>
              <w:rPr>
                <w:szCs w:val="24"/>
              </w:rPr>
            </w:pPr>
            <w:r w:rsidRPr="005268D4">
              <w:rPr>
                <w:szCs w:val="24"/>
              </w:rPr>
              <w:t>at least 12.5</w:t>
            </w:r>
          </w:p>
        </w:tc>
        <w:tc>
          <w:tcPr>
            <w:tcW w:w="1696" w:type="dxa"/>
            <w:vAlign w:val="center"/>
          </w:tcPr>
          <w:p w14:paraId="19764437" w14:textId="77777777" w:rsidR="00781B8C" w:rsidRPr="009D6E36" w:rsidRDefault="00781B8C" w:rsidP="0093770F">
            <w:pPr>
              <w:spacing w:before="20" w:after="20"/>
              <w:jc w:val="center"/>
              <w:rPr>
                <w:rFonts w:cs="Arial"/>
                <w:sz w:val="20"/>
                <w:szCs w:val="20"/>
                <w:lang w:eastAsia="en-US"/>
              </w:rPr>
            </w:pPr>
          </w:p>
        </w:tc>
      </w:tr>
      <w:tr w:rsidR="00781B8C" w:rsidRPr="009D6E36" w14:paraId="0259CB3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69DD60B"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536756518" w:edGrp="everyone" w:colFirst="2" w:colLast="2"/>
            <w:permEnd w:id="1446670031"/>
            <w:r w:rsidRPr="009D6E36">
              <w:rPr>
                <w:szCs w:val="24"/>
              </w:rPr>
              <w:t>Rated peak withstand current (kA, peak)</w:t>
            </w:r>
            <w:r w:rsidRPr="009D6E36">
              <w:rPr>
                <w:szCs w:val="24"/>
              </w:rPr>
              <w:tab/>
            </w:r>
          </w:p>
        </w:tc>
        <w:tc>
          <w:tcPr>
            <w:tcW w:w="1509" w:type="dxa"/>
            <w:vAlign w:val="center"/>
          </w:tcPr>
          <w:p w14:paraId="402917EC" w14:textId="77777777" w:rsidR="00781B8C" w:rsidRPr="005268D4" w:rsidRDefault="00781B8C" w:rsidP="007915D8">
            <w:pPr>
              <w:jc w:val="center"/>
              <w:rPr>
                <w:szCs w:val="24"/>
              </w:rPr>
            </w:pPr>
            <w:r w:rsidRPr="005268D4">
              <w:rPr>
                <w:szCs w:val="24"/>
              </w:rPr>
              <w:t>at least 31.5</w:t>
            </w:r>
          </w:p>
        </w:tc>
        <w:tc>
          <w:tcPr>
            <w:tcW w:w="1696" w:type="dxa"/>
            <w:vAlign w:val="center"/>
          </w:tcPr>
          <w:p w14:paraId="03878DDB" w14:textId="77777777" w:rsidR="00781B8C" w:rsidRPr="009D6E36" w:rsidRDefault="00781B8C" w:rsidP="0093770F">
            <w:pPr>
              <w:spacing w:before="20" w:after="20"/>
              <w:jc w:val="center"/>
              <w:rPr>
                <w:rFonts w:cs="Arial"/>
                <w:sz w:val="20"/>
                <w:szCs w:val="20"/>
                <w:lang w:eastAsia="en-US"/>
              </w:rPr>
            </w:pPr>
          </w:p>
        </w:tc>
      </w:tr>
      <w:tr w:rsidR="00781B8C" w:rsidRPr="009D6E36" w14:paraId="56B49C4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9D61A2E"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120797854" w:edGrp="everyone" w:colFirst="2" w:colLast="2"/>
            <w:permEnd w:id="536756518"/>
            <w:r w:rsidRPr="009D6E36">
              <w:rPr>
                <w:szCs w:val="24"/>
              </w:rPr>
              <w:t>The minimum clearance between live parts (mm)</w:t>
            </w:r>
            <w:r w:rsidRPr="009D6E36">
              <w:rPr>
                <w:szCs w:val="24"/>
              </w:rPr>
              <w:tab/>
            </w:r>
          </w:p>
        </w:tc>
        <w:tc>
          <w:tcPr>
            <w:tcW w:w="1509" w:type="dxa"/>
            <w:vAlign w:val="center"/>
          </w:tcPr>
          <w:p w14:paraId="35B733B3" w14:textId="6AE45B3E" w:rsidR="00781B8C" w:rsidRPr="005268D4" w:rsidRDefault="00781B8C" w:rsidP="007915D8">
            <w:pPr>
              <w:jc w:val="center"/>
              <w:rPr>
                <w:szCs w:val="24"/>
              </w:rPr>
            </w:pPr>
            <w:r w:rsidRPr="005268D4">
              <w:rPr>
                <w:szCs w:val="24"/>
              </w:rPr>
              <w:t xml:space="preserve">at least 220 </w:t>
            </w:r>
          </w:p>
        </w:tc>
        <w:tc>
          <w:tcPr>
            <w:tcW w:w="1696" w:type="dxa"/>
            <w:vAlign w:val="center"/>
          </w:tcPr>
          <w:p w14:paraId="50473477" w14:textId="77777777" w:rsidR="00781B8C" w:rsidRPr="009D6E36" w:rsidRDefault="00781B8C" w:rsidP="0093770F">
            <w:pPr>
              <w:spacing w:before="20" w:after="20"/>
              <w:jc w:val="center"/>
              <w:rPr>
                <w:rFonts w:cs="Arial"/>
                <w:sz w:val="20"/>
                <w:szCs w:val="20"/>
                <w:lang w:eastAsia="en-US"/>
              </w:rPr>
            </w:pPr>
          </w:p>
        </w:tc>
      </w:tr>
      <w:tr w:rsidR="00781B8C" w:rsidRPr="009D6E36" w14:paraId="5B7418C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DC7B4D" w14:textId="740EF439" w:rsidR="00781B8C" w:rsidRPr="009D6E36" w:rsidRDefault="00781B8C" w:rsidP="00B30054">
            <w:pPr>
              <w:numPr>
                <w:ilvl w:val="4"/>
                <w:numId w:val="3"/>
              </w:numPr>
              <w:tabs>
                <w:tab w:val="left" w:leader="dot" w:pos="5559"/>
                <w:tab w:val="left" w:leader="dot" w:pos="5954"/>
              </w:tabs>
              <w:ind w:right="170" w:firstLine="0"/>
              <w:jc w:val="left"/>
              <w:rPr>
                <w:szCs w:val="24"/>
              </w:rPr>
            </w:pPr>
            <w:permStart w:id="1034561172" w:edGrp="everyone" w:colFirst="2" w:colLast="2"/>
            <w:permEnd w:id="1120797854"/>
            <w:r w:rsidRPr="009D6E36">
              <w:rPr>
                <w:szCs w:val="24"/>
              </w:rPr>
              <w:t xml:space="preserve">The busbars </w:t>
            </w:r>
            <w:r w:rsidR="0053445E" w:rsidRPr="009D6E36">
              <w:rPr>
                <w:szCs w:val="24"/>
              </w:rPr>
              <w:t>should</w:t>
            </w:r>
            <w:r w:rsidRPr="009D6E36">
              <w:rPr>
                <w:szCs w:val="24"/>
              </w:rPr>
              <w:t xml:space="preserve"> be sized so as to withstand without any damage or </w:t>
            </w:r>
            <w:r w:rsidR="005C1144" w:rsidRPr="009D6E36">
              <w:rPr>
                <w:szCs w:val="24"/>
              </w:rPr>
              <w:t>distortion of</w:t>
            </w:r>
            <w:r w:rsidRPr="009D6E36">
              <w:rPr>
                <w:szCs w:val="24"/>
              </w:rPr>
              <w:t xml:space="preserve"> the </w:t>
            </w:r>
            <w:r w:rsidR="00F75B18" w:rsidRPr="009D6E36">
              <w:rPr>
                <w:szCs w:val="24"/>
              </w:rPr>
              <w:t>above-mentioned</w:t>
            </w:r>
            <w:r w:rsidRPr="009D6E36">
              <w:rPr>
                <w:szCs w:val="24"/>
              </w:rPr>
              <w:t xml:space="preserve"> short-circuit currents. </w:t>
            </w:r>
            <w:r w:rsidRPr="009D6E36">
              <w:rPr>
                <w:szCs w:val="24"/>
              </w:rPr>
              <w:tab/>
            </w:r>
          </w:p>
        </w:tc>
        <w:tc>
          <w:tcPr>
            <w:tcW w:w="1509" w:type="dxa"/>
            <w:vAlign w:val="center"/>
          </w:tcPr>
          <w:p w14:paraId="4A73308F" w14:textId="77777777" w:rsidR="00781B8C" w:rsidRPr="005268D4" w:rsidRDefault="00781B8C" w:rsidP="007915D8">
            <w:pPr>
              <w:tabs>
                <w:tab w:val="left" w:pos="288"/>
              </w:tabs>
              <w:jc w:val="center"/>
              <w:rPr>
                <w:szCs w:val="24"/>
              </w:rPr>
            </w:pPr>
          </w:p>
        </w:tc>
        <w:tc>
          <w:tcPr>
            <w:tcW w:w="1696" w:type="dxa"/>
            <w:vAlign w:val="center"/>
          </w:tcPr>
          <w:p w14:paraId="401AB3E4" w14:textId="77777777" w:rsidR="00781B8C" w:rsidRPr="009D6E36" w:rsidRDefault="00781B8C" w:rsidP="0093770F">
            <w:pPr>
              <w:spacing w:before="20" w:after="20"/>
              <w:jc w:val="center"/>
              <w:rPr>
                <w:rFonts w:cs="Arial"/>
                <w:sz w:val="20"/>
                <w:szCs w:val="20"/>
                <w:lang w:eastAsia="en-US"/>
              </w:rPr>
            </w:pPr>
          </w:p>
        </w:tc>
      </w:tr>
      <w:tr w:rsidR="00781B8C" w:rsidRPr="009D6E36" w14:paraId="5596DBE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E77A2A"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409242556" w:edGrp="everyone" w:colFirst="2" w:colLast="2"/>
            <w:permEnd w:id="1034561172"/>
            <w:r w:rsidRPr="009D6E36">
              <w:rPr>
                <w:szCs w:val="24"/>
              </w:rPr>
              <w:t xml:space="preserve">Where bus connections are made, the bars shall be silver plated, brazed or welded to give proper contact surfaces. </w:t>
            </w:r>
            <w:r w:rsidRPr="009D6E36">
              <w:rPr>
                <w:szCs w:val="24"/>
              </w:rPr>
              <w:tab/>
            </w:r>
          </w:p>
        </w:tc>
        <w:tc>
          <w:tcPr>
            <w:tcW w:w="1509" w:type="dxa"/>
            <w:vAlign w:val="center"/>
          </w:tcPr>
          <w:p w14:paraId="3E465801" w14:textId="77777777" w:rsidR="00781B8C" w:rsidRPr="005268D4" w:rsidRDefault="00781B8C" w:rsidP="007915D8">
            <w:pPr>
              <w:tabs>
                <w:tab w:val="left" w:pos="288"/>
              </w:tabs>
              <w:jc w:val="center"/>
              <w:rPr>
                <w:szCs w:val="24"/>
              </w:rPr>
            </w:pPr>
          </w:p>
        </w:tc>
        <w:tc>
          <w:tcPr>
            <w:tcW w:w="1696" w:type="dxa"/>
            <w:vAlign w:val="center"/>
          </w:tcPr>
          <w:p w14:paraId="2BAAE16D" w14:textId="77777777" w:rsidR="00781B8C" w:rsidRPr="009D6E36" w:rsidRDefault="00781B8C" w:rsidP="0093770F">
            <w:pPr>
              <w:spacing w:before="20" w:after="20"/>
              <w:jc w:val="center"/>
              <w:rPr>
                <w:rFonts w:cs="Arial"/>
                <w:sz w:val="20"/>
                <w:szCs w:val="20"/>
                <w:lang w:eastAsia="en-US"/>
              </w:rPr>
            </w:pPr>
          </w:p>
        </w:tc>
      </w:tr>
      <w:tr w:rsidR="00781B8C" w:rsidRPr="009D6E36" w14:paraId="46D2799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77E12F1"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939215023" w:edGrp="everyone" w:colFirst="2" w:colLast="2"/>
            <w:permEnd w:id="1409242556"/>
            <w:r w:rsidRPr="009D6E36">
              <w:rPr>
                <w:szCs w:val="24"/>
              </w:rPr>
              <w:t>High strength bolts of bronze or stainless steel having a minimum diameter of 1/2” (12.7 mm) shall be used for each connection.</w:t>
            </w:r>
          </w:p>
        </w:tc>
        <w:tc>
          <w:tcPr>
            <w:tcW w:w="1509" w:type="dxa"/>
            <w:vAlign w:val="center"/>
          </w:tcPr>
          <w:p w14:paraId="5AA976F9" w14:textId="77777777" w:rsidR="00781B8C" w:rsidRPr="005268D4" w:rsidRDefault="00781B8C" w:rsidP="007915D8">
            <w:pPr>
              <w:jc w:val="center"/>
              <w:rPr>
                <w:szCs w:val="24"/>
              </w:rPr>
            </w:pPr>
            <w:r w:rsidRPr="005268D4">
              <w:rPr>
                <w:szCs w:val="24"/>
              </w:rPr>
              <w:t>at least 2</w:t>
            </w:r>
          </w:p>
        </w:tc>
        <w:tc>
          <w:tcPr>
            <w:tcW w:w="1696" w:type="dxa"/>
            <w:vAlign w:val="center"/>
          </w:tcPr>
          <w:p w14:paraId="32461CFA" w14:textId="77777777" w:rsidR="00781B8C" w:rsidRPr="009D6E36" w:rsidRDefault="00781B8C" w:rsidP="0093770F">
            <w:pPr>
              <w:spacing w:before="20" w:after="20"/>
              <w:jc w:val="center"/>
              <w:rPr>
                <w:rFonts w:cs="Arial"/>
                <w:sz w:val="20"/>
                <w:szCs w:val="20"/>
                <w:lang w:eastAsia="en-US"/>
              </w:rPr>
            </w:pPr>
          </w:p>
        </w:tc>
      </w:tr>
      <w:tr w:rsidR="00781B8C" w:rsidRPr="009D6E36" w14:paraId="5431959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38F565F" w14:textId="7896DE44" w:rsidR="00781B8C" w:rsidRPr="009D6E36" w:rsidRDefault="00781B8C" w:rsidP="00617180">
            <w:pPr>
              <w:numPr>
                <w:ilvl w:val="4"/>
                <w:numId w:val="3"/>
              </w:numPr>
              <w:tabs>
                <w:tab w:val="left" w:leader="dot" w:pos="5559"/>
                <w:tab w:val="left" w:leader="dot" w:pos="5954"/>
              </w:tabs>
              <w:ind w:right="170" w:firstLine="0"/>
              <w:jc w:val="left"/>
              <w:rPr>
                <w:szCs w:val="24"/>
              </w:rPr>
            </w:pPr>
            <w:permStart w:id="981933218" w:edGrp="everyone" w:colFirst="2" w:colLast="2"/>
            <w:permEnd w:id="1939215023"/>
            <w:r w:rsidRPr="009D6E36">
              <w:rPr>
                <w:szCs w:val="24"/>
              </w:rPr>
              <w:t xml:space="preserve">At any point where clearances are not adequate to maintain </w:t>
            </w:r>
            <w:r w:rsidR="00BB55FB">
              <w:rPr>
                <w:szCs w:val="24"/>
              </w:rPr>
              <w:t>170</w:t>
            </w:r>
            <w:r w:rsidRPr="009D6E36">
              <w:rPr>
                <w:szCs w:val="24"/>
              </w:rPr>
              <w:t xml:space="preserve"> </w:t>
            </w:r>
            <w:r w:rsidR="00404E60">
              <w:rPr>
                <w:szCs w:val="24"/>
              </w:rPr>
              <w:t>[</w:t>
            </w:r>
            <w:r w:rsidRPr="009D6E36">
              <w:rPr>
                <w:szCs w:val="24"/>
              </w:rPr>
              <w:t>kV</w:t>
            </w:r>
            <w:r w:rsidR="00617180">
              <w:rPr>
                <w:szCs w:val="24"/>
              </w:rPr>
              <w:t xml:space="preserve"> peak</w:t>
            </w:r>
            <w:r w:rsidR="00404E60">
              <w:rPr>
                <w:szCs w:val="24"/>
              </w:rPr>
              <w:t>]</w:t>
            </w:r>
            <w:r w:rsidRPr="009D6E36">
              <w:rPr>
                <w:szCs w:val="24"/>
              </w:rPr>
              <w:t xml:space="preserve"> LIWL, the bus shall be insulated and/or phase barriers installed.  The insulation shall be flame retarding, anti -hygroscopic and track resistant.</w:t>
            </w:r>
          </w:p>
        </w:tc>
        <w:tc>
          <w:tcPr>
            <w:tcW w:w="1509" w:type="dxa"/>
            <w:vAlign w:val="center"/>
          </w:tcPr>
          <w:p w14:paraId="7CF13D0B" w14:textId="77777777" w:rsidR="00781B8C" w:rsidRPr="005268D4" w:rsidRDefault="00781B8C" w:rsidP="007915D8">
            <w:pPr>
              <w:tabs>
                <w:tab w:val="left" w:pos="288"/>
              </w:tabs>
              <w:jc w:val="center"/>
              <w:rPr>
                <w:szCs w:val="24"/>
              </w:rPr>
            </w:pPr>
          </w:p>
        </w:tc>
        <w:tc>
          <w:tcPr>
            <w:tcW w:w="1696" w:type="dxa"/>
            <w:vAlign w:val="center"/>
          </w:tcPr>
          <w:p w14:paraId="4DBFDA96" w14:textId="77777777" w:rsidR="00781B8C" w:rsidRPr="009D6E36" w:rsidRDefault="00781B8C" w:rsidP="0093770F">
            <w:pPr>
              <w:spacing w:before="20" w:after="20"/>
              <w:jc w:val="center"/>
              <w:rPr>
                <w:rFonts w:cs="Arial"/>
                <w:sz w:val="20"/>
                <w:szCs w:val="20"/>
                <w:lang w:eastAsia="en-US"/>
              </w:rPr>
            </w:pPr>
          </w:p>
        </w:tc>
      </w:tr>
      <w:tr w:rsidR="00781B8C" w:rsidRPr="009D6E36" w14:paraId="7F1ACC5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D45A22C"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447815608" w:edGrp="everyone" w:colFirst="2" w:colLast="2"/>
            <w:permEnd w:id="981933218"/>
            <w:r w:rsidRPr="009D6E36">
              <w:rPr>
                <w:szCs w:val="24"/>
              </w:rPr>
              <w:t>At insulated bus connection points, removable insulating boots shall be provided.  These insulating boots shall be bolted with plastic bolts and not taped.</w:t>
            </w:r>
          </w:p>
        </w:tc>
        <w:tc>
          <w:tcPr>
            <w:tcW w:w="1509" w:type="dxa"/>
            <w:vAlign w:val="center"/>
          </w:tcPr>
          <w:p w14:paraId="436B284F" w14:textId="77777777" w:rsidR="00781B8C" w:rsidRPr="005268D4" w:rsidRDefault="00781B8C" w:rsidP="007915D8">
            <w:pPr>
              <w:tabs>
                <w:tab w:val="left" w:pos="288"/>
              </w:tabs>
              <w:jc w:val="center"/>
              <w:rPr>
                <w:szCs w:val="24"/>
              </w:rPr>
            </w:pPr>
          </w:p>
        </w:tc>
        <w:tc>
          <w:tcPr>
            <w:tcW w:w="1696" w:type="dxa"/>
            <w:vAlign w:val="center"/>
          </w:tcPr>
          <w:p w14:paraId="00F62CA1" w14:textId="77777777" w:rsidR="00781B8C" w:rsidRPr="009D6E36" w:rsidRDefault="00781B8C" w:rsidP="0093770F">
            <w:pPr>
              <w:spacing w:before="20" w:after="20"/>
              <w:jc w:val="center"/>
              <w:rPr>
                <w:rFonts w:cs="Arial"/>
                <w:sz w:val="20"/>
                <w:szCs w:val="20"/>
                <w:lang w:eastAsia="en-US"/>
              </w:rPr>
            </w:pPr>
          </w:p>
        </w:tc>
      </w:tr>
      <w:tr w:rsidR="00781B8C" w:rsidRPr="009D6E36" w14:paraId="6977C9C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21F0E9C" w14:textId="77777777" w:rsidR="00781B8C" w:rsidRPr="009D6E36" w:rsidRDefault="00781B8C" w:rsidP="00786702">
            <w:pPr>
              <w:numPr>
                <w:ilvl w:val="4"/>
                <w:numId w:val="3"/>
              </w:numPr>
              <w:tabs>
                <w:tab w:val="left" w:leader="dot" w:pos="5559"/>
                <w:tab w:val="left" w:leader="dot" w:pos="5954"/>
              </w:tabs>
              <w:ind w:right="170" w:firstLine="0"/>
              <w:jc w:val="left"/>
              <w:rPr>
                <w:szCs w:val="24"/>
              </w:rPr>
            </w:pPr>
            <w:permStart w:id="138032941" w:edGrp="everyone" w:colFirst="2" w:colLast="2"/>
            <w:permEnd w:id="447815608"/>
            <w:r w:rsidRPr="009D6E36">
              <w:rPr>
                <w:szCs w:val="24"/>
              </w:rPr>
              <w:lastRenderedPageBreak/>
              <w:t>The anchorage design of each module on a concrete foundation (floor) should be in accordance with the recommendations of IEEE standar</w:t>
            </w:r>
            <w:r w:rsidR="000A698B">
              <w:rPr>
                <w:szCs w:val="24"/>
              </w:rPr>
              <w:t>d</w:t>
            </w:r>
            <w:r w:rsidRPr="009D6E36">
              <w:rPr>
                <w:szCs w:val="24"/>
              </w:rPr>
              <w:t xml:space="preserve"> 693/20</w:t>
            </w:r>
            <w:r w:rsidR="00786702">
              <w:rPr>
                <w:szCs w:val="24"/>
              </w:rPr>
              <w:t>18</w:t>
            </w:r>
            <w:r w:rsidRPr="009D6E36">
              <w:rPr>
                <w:szCs w:val="24"/>
              </w:rPr>
              <w:t xml:space="preserve"> clau</w:t>
            </w:r>
            <w:r w:rsidR="000A698B">
              <w:rPr>
                <w:szCs w:val="24"/>
              </w:rPr>
              <w:t>s</w:t>
            </w:r>
            <w:r w:rsidRPr="009D6E36">
              <w:rPr>
                <w:szCs w:val="24"/>
              </w:rPr>
              <w:t>e 5.8 and Annex A clause A4, for moderate level.</w:t>
            </w:r>
          </w:p>
        </w:tc>
        <w:tc>
          <w:tcPr>
            <w:tcW w:w="1509" w:type="dxa"/>
            <w:vAlign w:val="center"/>
          </w:tcPr>
          <w:p w14:paraId="3C806198" w14:textId="77777777" w:rsidR="00781B8C" w:rsidRPr="005268D4" w:rsidRDefault="00781B8C" w:rsidP="007915D8">
            <w:pPr>
              <w:tabs>
                <w:tab w:val="left" w:pos="288"/>
              </w:tabs>
              <w:jc w:val="center"/>
              <w:rPr>
                <w:szCs w:val="24"/>
              </w:rPr>
            </w:pPr>
          </w:p>
        </w:tc>
        <w:tc>
          <w:tcPr>
            <w:tcW w:w="1696" w:type="dxa"/>
            <w:vAlign w:val="center"/>
          </w:tcPr>
          <w:p w14:paraId="242CE5C7" w14:textId="77777777" w:rsidR="00781B8C" w:rsidRPr="009D6E36" w:rsidRDefault="00781B8C" w:rsidP="0093770F">
            <w:pPr>
              <w:spacing w:before="20" w:after="20"/>
              <w:jc w:val="center"/>
              <w:rPr>
                <w:rFonts w:cs="Arial"/>
                <w:sz w:val="20"/>
                <w:szCs w:val="20"/>
                <w:lang w:eastAsia="en-US"/>
              </w:rPr>
            </w:pPr>
          </w:p>
        </w:tc>
      </w:tr>
      <w:tr w:rsidR="00004245" w:rsidRPr="009D6E36" w14:paraId="2C4F784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3859464" w14:textId="0EF176B8" w:rsidR="00004245" w:rsidRPr="009D6E36" w:rsidRDefault="007C0402" w:rsidP="000A698B">
            <w:pPr>
              <w:numPr>
                <w:ilvl w:val="4"/>
                <w:numId w:val="3"/>
              </w:numPr>
              <w:tabs>
                <w:tab w:val="left" w:leader="dot" w:pos="5559"/>
                <w:tab w:val="left" w:leader="dot" w:pos="5954"/>
              </w:tabs>
              <w:ind w:right="170" w:firstLine="0"/>
              <w:jc w:val="left"/>
              <w:rPr>
                <w:szCs w:val="24"/>
              </w:rPr>
            </w:pPr>
            <w:permStart w:id="387071934" w:edGrp="everyone" w:colFirst="2" w:colLast="2"/>
            <w:permEnd w:id="138032941"/>
            <w:r>
              <w:rPr>
                <w:szCs w:val="24"/>
              </w:rPr>
              <w:t>C</w:t>
            </w:r>
            <w:r w:rsidRPr="006A0257">
              <w:rPr>
                <w:szCs w:val="24"/>
              </w:rPr>
              <w:t>ontact</w:t>
            </w:r>
            <w:r w:rsidR="00004245" w:rsidRPr="006A0257">
              <w:rPr>
                <w:szCs w:val="24"/>
              </w:rPr>
              <w:t xml:space="preserve"> connections between copper busbars and </w:t>
            </w:r>
            <w:r w:rsidRPr="006A0257">
              <w:rPr>
                <w:szCs w:val="24"/>
              </w:rPr>
              <w:t>aluminum</w:t>
            </w:r>
            <w:r w:rsidR="00004245" w:rsidRPr="006A0257">
              <w:rPr>
                <w:szCs w:val="24"/>
              </w:rPr>
              <w:t xml:space="preserve"> elements of primary equipment (the main contacts of switching contacts of the reactor, earthing switch, </w:t>
            </w:r>
            <w:r w:rsidRPr="006A0257">
              <w:rPr>
                <w:szCs w:val="24"/>
              </w:rPr>
              <w:t>aluminum</w:t>
            </w:r>
            <w:r w:rsidR="00004245" w:rsidRPr="006A0257">
              <w:rPr>
                <w:szCs w:val="24"/>
              </w:rPr>
              <w:t xml:space="preserve"> surfaces of supporting insulators) must be equipped with Cu-Al bi metal plates.</w:t>
            </w:r>
          </w:p>
        </w:tc>
        <w:tc>
          <w:tcPr>
            <w:tcW w:w="1509" w:type="dxa"/>
            <w:vAlign w:val="center"/>
          </w:tcPr>
          <w:p w14:paraId="269A8EC8" w14:textId="77777777" w:rsidR="00004245" w:rsidRPr="005268D4" w:rsidRDefault="00004245" w:rsidP="007915D8">
            <w:pPr>
              <w:tabs>
                <w:tab w:val="left" w:pos="288"/>
              </w:tabs>
              <w:jc w:val="center"/>
              <w:rPr>
                <w:szCs w:val="24"/>
              </w:rPr>
            </w:pPr>
          </w:p>
        </w:tc>
        <w:tc>
          <w:tcPr>
            <w:tcW w:w="1696" w:type="dxa"/>
            <w:vAlign w:val="center"/>
          </w:tcPr>
          <w:p w14:paraId="126448F4" w14:textId="77777777" w:rsidR="00004245" w:rsidRPr="009D6E36" w:rsidRDefault="00004245" w:rsidP="0093770F">
            <w:pPr>
              <w:spacing w:before="20" w:after="20"/>
              <w:jc w:val="center"/>
              <w:rPr>
                <w:rFonts w:cs="Arial"/>
                <w:sz w:val="20"/>
                <w:szCs w:val="20"/>
                <w:lang w:eastAsia="en-US"/>
              </w:rPr>
            </w:pPr>
          </w:p>
        </w:tc>
      </w:tr>
      <w:tr w:rsidR="00781B8C" w:rsidRPr="009D6E36" w14:paraId="5636CED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FC5379E" w14:textId="77777777" w:rsidR="00781B8C" w:rsidRPr="009D6E36" w:rsidRDefault="00781B8C" w:rsidP="00B30054">
            <w:pPr>
              <w:numPr>
                <w:ilvl w:val="3"/>
                <w:numId w:val="3"/>
              </w:numPr>
              <w:tabs>
                <w:tab w:val="left" w:leader="dot" w:pos="5559"/>
                <w:tab w:val="left" w:leader="dot" w:pos="5954"/>
              </w:tabs>
              <w:ind w:right="170" w:firstLine="0"/>
              <w:jc w:val="left"/>
            </w:pPr>
            <w:permStart w:id="683225275" w:edGrp="everyone" w:colFirst="2" w:colLast="2"/>
            <w:permEnd w:id="387071934"/>
            <w:r w:rsidRPr="009D6E36">
              <w:rPr>
                <w:szCs w:val="24"/>
                <w:u w:val="single"/>
              </w:rPr>
              <w:t>PAINTING (if applicable)</w:t>
            </w:r>
            <w:r w:rsidRPr="009D6E36">
              <w:rPr>
                <w:szCs w:val="24"/>
              </w:rPr>
              <w:t>:</w:t>
            </w:r>
            <w:r w:rsidRPr="009D6E36">
              <w:t xml:space="preserve"> </w:t>
            </w:r>
          </w:p>
        </w:tc>
        <w:tc>
          <w:tcPr>
            <w:tcW w:w="1509" w:type="dxa"/>
            <w:vAlign w:val="center"/>
          </w:tcPr>
          <w:p w14:paraId="4BF398B7" w14:textId="77777777" w:rsidR="00781B8C" w:rsidRPr="005268D4" w:rsidRDefault="005465C3" w:rsidP="007915D8">
            <w:pPr>
              <w:tabs>
                <w:tab w:val="left" w:pos="288"/>
              </w:tabs>
              <w:jc w:val="center"/>
              <w:rPr>
                <w:szCs w:val="24"/>
              </w:rPr>
            </w:pPr>
            <w:r w:rsidRPr="005268D4">
              <w:rPr>
                <w:szCs w:val="24"/>
              </w:rPr>
              <w:sym w:font="Symbol" w:char="F0D3"/>
            </w:r>
          </w:p>
        </w:tc>
        <w:tc>
          <w:tcPr>
            <w:tcW w:w="1696" w:type="dxa"/>
            <w:vAlign w:val="center"/>
          </w:tcPr>
          <w:p w14:paraId="5B36891C" w14:textId="77777777" w:rsidR="00781B8C" w:rsidRPr="009D6E36" w:rsidRDefault="00781B8C" w:rsidP="0093770F">
            <w:pPr>
              <w:spacing w:before="20" w:after="20"/>
              <w:jc w:val="center"/>
              <w:rPr>
                <w:rFonts w:cs="Arial"/>
                <w:sz w:val="20"/>
                <w:szCs w:val="20"/>
                <w:lang w:eastAsia="en-US"/>
              </w:rPr>
            </w:pPr>
          </w:p>
        </w:tc>
      </w:tr>
      <w:tr w:rsidR="00781B8C" w:rsidRPr="009D6E36" w14:paraId="3AD4C17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A9D584" w14:textId="2482311E" w:rsidR="00781B8C" w:rsidRPr="009D6E36" w:rsidRDefault="00781B8C" w:rsidP="00C641C2">
            <w:pPr>
              <w:numPr>
                <w:ilvl w:val="4"/>
                <w:numId w:val="3"/>
              </w:numPr>
              <w:tabs>
                <w:tab w:val="left" w:leader="dot" w:pos="5559"/>
                <w:tab w:val="left" w:leader="dot" w:pos="5954"/>
              </w:tabs>
              <w:ind w:right="170"/>
              <w:jc w:val="left"/>
              <w:rPr>
                <w:szCs w:val="24"/>
              </w:rPr>
            </w:pPr>
            <w:permStart w:id="1279920670" w:edGrp="everyone" w:colFirst="2" w:colLast="2"/>
            <w:permEnd w:id="683225275"/>
            <w:r w:rsidRPr="009D6E36">
              <w:rPr>
                <w:szCs w:val="24"/>
              </w:rPr>
              <w:t xml:space="preserve">Painting is performed in compliance with Specification </w:t>
            </w:r>
            <w:r w:rsidR="001C1273" w:rsidRPr="001C1273">
              <w:rPr>
                <w:szCs w:val="24"/>
              </w:rPr>
              <w:t>for coating galvanized tin or aluminum cabinets</w:t>
            </w:r>
            <w:r w:rsidR="001C1273">
              <w:rPr>
                <w:szCs w:val="24"/>
              </w:rPr>
              <w:t xml:space="preserve"> </w:t>
            </w:r>
            <w:r w:rsidR="00D372A9">
              <w:rPr>
                <w:szCs w:val="24"/>
              </w:rPr>
              <w:t>–</w:t>
            </w:r>
            <w:r w:rsidRPr="009D6E36">
              <w:rPr>
                <w:szCs w:val="24"/>
              </w:rPr>
              <w:t xml:space="preserve"> </w:t>
            </w:r>
            <w:r w:rsidRPr="00C641C2">
              <w:rPr>
                <w:szCs w:val="24"/>
              </w:rPr>
              <w:t>Appendix</w:t>
            </w:r>
            <w:r w:rsidR="00D372A9">
              <w:rPr>
                <w:szCs w:val="24"/>
              </w:rPr>
              <w:t xml:space="preserve"> </w:t>
            </w:r>
            <w:r w:rsidR="00D372A9" w:rsidRPr="00501525">
              <w:rPr>
                <w:szCs w:val="24"/>
                <w:lang w:eastAsia="en-US"/>
              </w:rPr>
              <w:t>№</w:t>
            </w:r>
            <w:r w:rsidRPr="00C641C2">
              <w:rPr>
                <w:szCs w:val="24"/>
              </w:rPr>
              <w:t xml:space="preserve"> </w:t>
            </w:r>
            <w:r w:rsidR="001C1273" w:rsidRPr="00C641C2">
              <w:rPr>
                <w:szCs w:val="24"/>
              </w:rPr>
              <w:t>2</w:t>
            </w:r>
            <w:r w:rsidRPr="009D6E36">
              <w:rPr>
                <w:szCs w:val="24"/>
              </w:rPr>
              <w:tab/>
            </w:r>
          </w:p>
        </w:tc>
        <w:tc>
          <w:tcPr>
            <w:tcW w:w="1509" w:type="dxa"/>
            <w:vAlign w:val="center"/>
          </w:tcPr>
          <w:p w14:paraId="0170E067" w14:textId="77777777" w:rsidR="00781B8C" w:rsidRPr="005268D4" w:rsidRDefault="00781B8C" w:rsidP="007915D8">
            <w:pPr>
              <w:tabs>
                <w:tab w:val="left" w:pos="288"/>
              </w:tabs>
              <w:jc w:val="center"/>
              <w:rPr>
                <w:szCs w:val="24"/>
              </w:rPr>
            </w:pPr>
          </w:p>
        </w:tc>
        <w:tc>
          <w:tcPr>
            <w:tcW w:w="1696" w:type="dxa"/>
            <w:vAlign w:val="center"/>
          </w:tcPr>
          <w:p w14:paraId="625D92C7" w14:textId="77777777" w:rsidR="00781B8C" w:rsidRPr="009D6E36" w:rsidRDefault="00781B8C" w:rsidP="0093770F">
            <w:pPr>
              <w:spacing w:before="20" w:after="20"/>
              <w:jc w:val="center"/>
              <w:rPr>
                <w:rFonts w:cs="Arial"/>
                <w:sz w:val="20"/>
                <w:szCs w:val="20"/>
                <w:lang w:eastAsia="en-US"/>
              </w:rPr>
            </w:pPr>
          </w:p>
        </w:tc>
      </w:tr>
      <w:tr w:rsidR="00781B8C" w:rsidRPr="009D6E36" w14:paraId="23FFA6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0E1FF6" w14:textId="162E2240" w:rsidR="00781B8C" w:rsidRPr="009D6E36" w:rsidRDefault="00781B8C" w:rsidP="00B30054">
            <w:pPr>
              <w:numPr>
                <w:ilvl w:val="4"/>
                <w:numId w:val="3"/>
              </w:numPr>
              <w:tabs>
                <w:tab w:val="left" w:leader="dot" w:pos="5559"/>
                <w:tab w:val="left" w:leader="dot" w:pos="5954"/>
              </w:tabs>
              <w:ind w:right="170" w:firstLine="0"/>
              <w:jc w:val="left"/>
              <w:rPr>
                <w:szCs w:val="24"/>
              </w:rPr>
            </w:pPr>
            <w:permStart w:id="236287714" w:edGrp="everyone" w:colFirst="2" w:colLast="2"/>
            <w:permEnd w:id="1279920670"/>
            <w:r w:rsidRPr="009D6E36">
              <w:rPr>
                <w:szCs w:val="24"/>
                <w:lang w:eastAsia="en-US"/>
              </w:rPr>
              <w:t xml:space="preserve">The </w:t>
            </w:r>
            <w:r w:rsidR="002B4DAD">
              <w:rPr>
                <w:szCs w:val="24"/>
                <w:lang w:eastAsia="en-US"/>
              </w:rPr>
              <w:t>c</w:t>
            </w:r>
            <w:r w:rsidRPr="009D6E36">
              <w:rPr>
                <w:szCs w:val="24"/>
                <w:lang w:eastAsia="en-US"/>
              </w:rPr>
              <w:t>ontractor shall provide complete information about the paint system as well as about the detailed paint procedures</w:t>
            </w:r>
            <w:r w:rsidRPr="009D6E36">
              <w:rPr>
                <w:szCs w:val="24"/>
              </w:rPr>
              <w:t xml:space="preserve">. </w:t>
            </w:r>
            <w:r w:rsidRPr="009D6E36">
              <w:rPr>
                <w:szCs w:val="24"/>
              </w:rPr>
              <w:tab/>
            </w:r>
          </w:p>
        </w:tc>
        <w:tc>
          <w:tcPr>
            <w:tcW w:w="1509" w:type="dxa"/>
            <w:vAlign w:val="center"/>
          </w:tcPr>
          <w:p w14:paraId="2BECE946" w14:textId="77777777" w:rsidR="00781B8C" w:rsidRPr="005268D4" w:rsidRDefault="00781B8C" w:rsidP="007915D8">
            <w:pPr>
              <w:tabs>
                <w:tab w:val="left" w:pos="288"/>
              </w:tabs>
              <w:jc w:val="center"/>
              <w:rPr>
                <w:szCs w:val="24"/>
              </w:rPr>
            </w:pPr>
          </w:p>
        </w:tc>
        <w:tc>
          <w:tcPr>
            <w:tcW w:w="1696" w:type="dxa"/>
            <w:vAlign w:val="center"/>
          </w:tcPr>
          <w:p w14:paraId="3ABDF227" w14:textId="77777777" w:rsidR="00781B8C" w:rsidRPr="009D6E36" w:rsidRDefault="00781B8C" w:rsidP="0093770F">
            <w:pPr>
              <w:spacing w:before="20" w:after="20"/>
              <w:jc w:val="center"/>
              <w:rPr>
                <w:rFonts w:cs="Arial"/>
                <w:sz w:val="20"/>
                <w:szCs w:val="20"/>
                <w:lang w:eastAsia="en-US"/>
              </w:rPr>
            </w:pPr>
          </w:p>
        </w:tc>
      </w:tr>
      <w:tr w:rsidR="00781B8C" w:rsidRPr="009D6E36" w14:paraId="1279E48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197B8D0" w14:textId="741DCB75" w:rsidR="00781B8C" w:rsidRPr="009D6E36" w:rsidRDefault="00781B8C" w:rsidP="00B30054">
            <w:pPr>
              <w:numPr>
                <w:ilvl w:val="4"/>
                <w:numId w:val="3"/>
              </w:numPr>
              <w:tabs>
                <w:tab w:val="left" w:leader="dot" w:pos="5559"/>
                <w:tab w:val="left" w:leader="dot" w:pos="5954"/>
              </w:tabs>
              <w:ind w:right="170" w:firstLine="0"/>
              <w:jc w:val="left"/>
              <w:rPr>
                <w:szCs w:val="24"/>
              </w:rPr>
            </w:pPr>
            <w:permStart w:id="704147430" w:edGrp="everyone" w:colFirst="2" w:colLast="2"/>
            <w:permEnd w:id="236287714"/>
            <w:r w:rsidRPr="009D6E36">
              <w:rPr>
                <w:szCs w:val="24"/>
              </w:rPr>
              <w:t>The finish coat shall be light gr</w:t>
            </w:r>
            <w:r w:rsidR="00375DB6">
              <w:rPr>
                <w:szCs w:val="24"/>
              </w:rPr>
              <w:t>e</w:t>
            </w:r>
            <w:r w:rsidRPr="009D6E36">
              <w:rPr>
                <w:szCs w:val="24"/>
              </w:rPr>
              <w:t xml:space="preserve">y. </w:t>
            </w:r>
          </w:p>
        </w:tc>
        <w:tc>
          <w:tcPr>
            <w:tcW w:w="1509" w:type="dxa"/>
            <w:vAlign w:val="center"/>
          </w:tcPr>
          <w:p w14:paraId="5499C593" w14:textId="77777777" w:rsidR="00781B8C" w:rsidRPr="005268D4" w:rsidRDefault="00781B8C" w:rsidP="007915D8">
            <w:pPr>
              <w:tabs>
                <w:tab w:val="left" w:pos="288"/>
              </w:tabs>
              <w:jc w:val="center"/>
              <w:rPr>
                <w:szCs w:val="24"/>
              </w:rPr>
            </w:pPr>
          </w:p>
        </w:tc>
        <w:tc>
          <w:tcPr>
            <w:tcW w:w="1696" w:type="dxa"/>
            <w:vAlign w:val="center"/>
          </w:tcPr>
          <w:p w14:paraId="2A3D7338" w14:textId="77777777" w:rsidR="00781B8C" w:rsidRPr="009D6E36" w:rsidRDefault="00781B8C" w:rsidP="0093770F">
            <w:pPr>
              <w:spacing w:before="20" w:after="20"/>
              <w:jc w:val="center"/>
              <w:rPr>
                <w:rFonts w:cs="Arial"/>
                <w:sz w:val="20"/>
                <w:szCs w:val="20"/>
                <w:lang w:eastAsia="en-US"/>
              </w:rPr>
            </w:pPr>
          </w:p>
        </w:tc>
      </w:tr>
      <w:tr w:rsidR="00781B8C" w:rsidRPr="009D6E36" w14:paraId="2979A63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406621"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243292806" w:edGrp="everyone" w:colFirst="2" w:colLast="2"/>
            <w:permEnd w:id="704147430"/>
            <w:r w:rsidRPr="009D6E36">
              <w:rPr>
                <w:szCs w:val="24"/>
              </w:rPr>
              <w:t>The rear and lateral sides of the module present a similar appearance to the front.</w:t>
            </w:r>
          </w:p>
        </w:tc>
        <w:tc>
          <w:tcPr>
            <w:tcW w:w="1509" w:type="dxa"/>
            <w:vAlign w:val="center"/>
          </w:tcPr>
          <w:p w14:paraId="669AF972" w14:textId="77777777" w:rsidR="00781B8C" w:rsidRPr="005268D4" w:rsidRDefault="00781B8C" w:rsidP="007915D8">
            <w:pPr>
              <w:tabs>
                <w:tab w:val="left" w:pos="288"/>
              </w:tabs>
              <w:jc w:val="center"/>
              <w:rPr>
                <w:szCs w:val="24"/>
              </w:rPr>
            </w:pPr>
          </w:p>
        </w:tc>
        <w:tc>
          <w:tcPr>
            <w:tcW w:w="1696" w:type="dxa"/>
            <w:vAlign w:val="center"/>
          </w:tcPr>
          <w:p w14:paraId="6260751C" w14:textId="77777777" w:rsidR="00781B8C" w:rsidRPr="009D6E36" w:rsidRDefault="00781B8C" w:rsidP="0093770F">
            <w:pPr>
              <w:spacing w:before="20" w:after="20"/>
              <w:jc w:val="center"/>
              <w:rPr>
                <w:rFonts w:cs="Arial"/>
                <w:sz w:val="20"/>
                <w:szCs w:val="20"/>
                <w:lang w:eastAsia="en-US"/>
              </w:rPr>
            </w:pPr>
          </w:p>
        </w:tc>
      </w:tr>
      <w:tr w:rsidR="00781B8C" w:rsidRPr="009D6E36" w14:paraId="01474F2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E9524F" w14:textId="77777777" w:rsidR="00781B8C" w:rsidRPr="009D6E36" w:rsidRDefault="00781B8C" w:rsidP="00B30054">
            <w:pPr>
              <w:numPr>
                <w:ilvl w:val="3"/>
                <w:numId w:val="3"/>
              </w:numPr>
              <w:tabs>
                <w:tab w:val="left" w:leader="dot" w:pos="5559"/>
                <w:tab w:val="left" w:leader="dot" w:pos="5954"/>
              </w:tabs>
              <w:ind w:right="170" w:firstLine="0"/>
              <w:jc w:val="left"/>
              <w:rPr>
                <w:szCs w:val="24"/>
              </w:rPr>
            </w:pPr>
            <w:permStart w:id="1437956186" w:edGrp="everyone" w:colFirst="2" w:colLast="2"/>
            <w:permEnd w:id="243292806"/>
            <w:r w:rsidRPr="009D6E36">
              <w:rPr>
                <w:szCs w:val="24"/>
                <w:u w:val="single"/>
              </w:rPr>
              <w:t>CABLE TERMINALS</w:t>
            </w:r>
            <w:r w:rsidRPr="009D6E36">
              <w:rPr>
                <w:szCs w:val="24"/>
              </w:rPr>
              <w:t>:</w:t>
            </w:r>
          </w:p>
        </w:tc>
        <w:tc>
          <w:tcPr>
            <w:tcW w:w="1509" w:type="dxa"/>
            <w:vAlign w:val="center"/>
          </w:tcPr>
          <w:p w14:paraId="2407767F" w14:textId="77777777" w:rsidR="00781B8C" w:rsidRPr="005268D4" w:rsidRDefault="005465C3" w:rsidP="005465C3">
            <w:pPr>
              <w:jc w:val="center"/>
              <w:rPr>
                <w:szCs w:val="24"/>
              </w:rPr>
            </w:pPr>
            <w:r w:rsidRPr="005268D4">
              <w:rPr>
                <w:szCs w:val="24"/>
              </w:rPr>
              <w:sym w:font="Symbol" w:char="F0D3"/>
            </w:r>
          </w:p>
        </w:tc>
        <w:tc>
          <w:tcPr>
            <w:tcW w:w="1696" w:type="dxa"/>
            <w:vAlign w:val="center"/>
          </w:tcPr>
          <w:p w14:paraId="4D5998CA" w14:textId="77777777" w:rsidR="00781B8C" w:rsidRPr="009D6E36" w:rsidRDefault="00781B8C" w:rsidP="0093770F">
            <w:pPr>
              <w:spacing w:before="20" w:after="20"/>
              <w:jc w:val="center"/>
              <w:rPr>
                <w:rFonts w:cs="Arial"/>
                <w:sz w:val="20"/>
                <w:szCs w:val="20"/>
                <w:lang w:eastAsia="en-US"/>
              </w:rPr>
            </w:pPr>
          </w:p>
        </w:tc>
      </w:tr>
      <w:tr w:rsidR="00781B8C" w:rsidRPr="009D6E36" w14:paraId="7128D38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B38559"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171667686" w:edGrp="everyone" w:colFirst="2" w:colLast="2"/>
            <w:permEnd w:id="1437956186"/>
            <w:r w:rsidRPr="009D6E36">
              <w:rPr>
                <w:szCs w:val="24"/>
              </w:rPr>
              <w:t>Medium Voltage cables will be directly connected to the module’s terminals</w:t>
            </w:r>
            <w:r w:rsidRPr="009D6E36">
              <w:rPr>
                <w:szCs w:val="24"/>
              </w:rPr>
              <w:tab/>
            </w:r>
          </w:p>
        </w:tc>
        <w:tc>
          <w:tcPr>
            <w:tcW w:w="1509" w:type="dxa"/>
            <w:vAlign w:val="center"/>
          </w:tcPr>
          <w:p w14:paraId="2D0F7170" w14:textId="77777777" w:rsidR="00781B8C" w:rsidRPr="005268D4" w:rsidRDefault="00781B8C" w:rsidP="007915D8">
            <w:pPr>
              <w:tabs>
                <w:tab w:val="left" w:pos="288"/>
              </w:tabs>
              <w:jc w:val="center"/>
              <w:rPr>
                <w:szCs w:val="24"/>
              </w:rPr>
            </w:pPr>
          </w:p>
        </w:tc>
        <w:tc>
          <w:tcPr>
            <w:tcW w:w="1696" w:type="dxa"/>
            <w:vAlign w:val="center"/>
          </w:tcPr>
          <w:p w14:paraId="447FAD51" w14:textId="77777777" w:rsidR="00781B8C" w:rsidRPr="009D6E36" w:rsidRDefault="00781B8C" w:rsidP="0093770F">
            <w:pPr>
              <w:spacing w:before="20" w:after="20"/>
              <w:jc w:val="center"/>
              <w:rPr>
                <w:rFonts w:cs="Arial"/>
                <w:sz w:val="20"/>
                <w:szCs w:val="20"/>
                <w:lang w:eastAsia="en-US"/>
              </w:rPr>
            </w:pPr>
          </w:p>
        </w:tc>
      </w:tr>
      <w:tr w:rsidR="00B003BB" w:rsidRPr="009D6E36" w14:paraId="0B180B5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647D522" w14:textId="77777777" w:rsidR="00B003BB" w:rsidRPr="009D6E36" w:rsidRDefault="00B003BB" w:rsidP="00B003BB">
            <w:pPr>
              <w:numPr>
                <w:ilvl w:val="4"/>
                <w:numId w:val="3"/>
              </w:numPr>
              <w:tabs>
                <w:tab w:val="left" w:leader="dot" w:pos="5559"/>
                <w:tab w:val="left" w:leader="dot" w:pos="5954"/>
              </w:tabs>
              <w:ind w:right="170" w:firstLine="0"/>
              <w:jc w:val="left"/>
              <w:rPr>
                <w:szCs w:val="24"/>
              </w:rPr>
            </w:pPr>
            <w:permStart w:id="1174694817" w:edGrp="everyone" w:colFirst="2" w:colLast="2"/>
            <w:permEnd w:id="1171667686"/>
            <w:r>
              <w:rPr>
                <w:szCs w:val="24"/>
              </w:rPr>
              <w:t xml:space="preserve">The module terminals height from the module floor shall be [mm] </w:t>
            </w:r>
          </w:p>
        </w:tc>
        <w:tc>
          <w:tcPr>
            <w:tcW w:w="1509" w:type="dxa"/>
            <w:vAlign w:val="center"/>
          </w:tcPr>
          <w:p w14:paraId="4CC85331" w14:textId="77777777" w:rsidR="00B003BB" w:rsidRPr="005268D4" w:rsidRDefault="00B003BB" w:rsidP="00B003BB">
            <w:pPr>
              <w:tabs>
                <w:tab w:val="left" w:pos="288"/>
              </w:tabs>
              <w:jc w:val="center"/>
              <w:rPr>
                <w:szCs w:val="24"/>
              </w:rPr>
            </w:pPr>
            <w:r w:rsidRPr="005268D4">
              <w:rPr>
                <w:szCs w:val="24"/>
              </w:rPr>
              <w:t xml:space="preserve">at least </w:t>
            </w:r>
            <w:r>
              <w:rPr>
                <w:szCs w:val="24"/>
              </w:rPr>
              <w:t>8</w:t>
            </w:r>
            <w:r w:rsidRPr="005268D4">
              <w:rPr>
                <w:szCs w:val="24"/>
              </w:rPr>
              <w:t>00</w:t>
            </w:r>
          </w:p>
        </w:tc>
        <w:tc>
          <w:tcPr>
            <w:tcW w:w="1696" w:type="dxa"/>
            <w:vAlign w:val="center"/>
          </w:tcPr>
          <w:p w14:paraId="3C2C5079" w14:textId="77777777" w:rsidR="00B003BB" w:rsidRPr="009D6E36" w:rsidRDefault="00B003BB" w:rsidP="0093770F">
            <w:pPr>
              <w:spacing w:before="20" w:after="20"/>
              <w:jc w:val="center"/>
              <w:rPr>
                <w:rFonts w:cs="Arial"/>
                <w:sz w:val="20"/>
                <w:szCs w:val="20"/>
                <w:lang w:eastAsia="en-US"/>
              </w:rPr>
            </w:pPr>
          </w:p>
        </w:tc>
      </w:tr>
      <w:tr w:rsidR="00781B8C" w:rsidRPr="00F75B18" w14:paraId="336FF82F" w14:textId="77777777" w:rsidTr="003725A6">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478238F" w14:textId="420B5DCF" w:rsidR="00781B8C" w:rsidRPr="00F75B18" w:rsidRDefault="003725A6" w:rsidP="00B30054">
            <w:pPr>
              <w:numPr>
                <w:ilvl w:val="4"/>
                <w:numId w:val="3"/>
              </w:numPr>
              <w:tabs>
                <w:tab w:val="left" w:leader="dot" w:pos="5559"/>
                <w:tab w:val="left" w:leader="dot" w:pos="5954"/>
              </w:tabs>
              <w:ind w:right="170" w:firstLine="0"/>
              <w:jc w:val="left"/>
              <w:rPr>
                <w:szCs w:val="24"/>
                <w:lang w:eastAsia="en-US"/>
              </w:rPr>
            </w:pPr>
            <w:bookmarkStart w:id="170" w:name="_Ref223350257"/>
            <w:permStart w:id="104675498" w:edGrp="everyone" w:colFirst="2" w:colLast="2"/>
            <w:permEnd w:id="1174694817"/>
            <w:r w:rsidRPr="00F75B18">
              <w:rPr>
                <w:szCs w:val="24"/>
              </w:rPr>
              <w:t>Provision for attachment a portable grounding device shall be supplied. See the attached balls head screw (one for each phase and</w:t>
            </w:r>
            <w:r w:rsidR="0051042D" w:rsidRPr="00F75B18">
              <w:rPr>
                <w:szCs w:val="24"/>
              </w:rPr>
              <w:t xml:space="preserve"> also </w:t>
            </w:r>
            <w:r w:rsidRPr="00F75B18">
              <w:rPr>
                <w:szCs w:val="24"/>
              </w:rPr>
              <w:t>one shall be connected to the ground</w:t>
            </w:r>
            <w:r w:rsidRPr="00F75B18">
              <w:rPr>
                <w:szCs w:val="24"/>
                <w:lang w:eastAsia="en-US"/>
              </w:rPr>
              <w:t>)</w:t>
            </w:r>
            <w:r w:rsidR="00091242" w:rsidRPr="00F75B18">
              <w:rPr>
                <w:szCs w:val="24"/>
                <w:lang w:eastAsia="en-US"/>
              </w:rPr>
              <w:t xml:space="preserve">, ball's diameter </w:t>
            </w:r>
            <m:oMath>
              <m:r>
                <w:rPr>
                  <w:rFonts w:ascii="Cambria Math" w:hAnsi="Cambria Math"/>
                  <w:szCs w:val="24"/>
                  <w:lang w:eastAsia="en-US"/>
                </w:rPr>
                <m:t>∅</m:t>
              </m:r>
              <m:r>
                <m:rPr>
                  <m:sty m:val="p"/>
                </m:rPr>
                <w:rPr>
                  <w:rFonts w:ascii="Cambria Math" w:hAnsi="Cambria Math"/>
                  <w:szCs w:val="24"/>
                  <w:lang w:eastAsia="en-US"/>
                </w:rPr>
                <m:t>=</m:t>
              </m:r>
              <m:r>
                <m:rPr>
                  <m:sty m:val="p"/>
                </m:rPr>
                <w:rPr>
                  <w:rFonts w:ascii="Cambria Math" w:hAnsi="Cambria Math"/>
                  <w:szCs w:val="24"/>
                </w:rPr>
                <m:t>20 mm</m:t>
              </m:r>
            </m:oMath>
            <w:r w:rsidR="00091242" w:rsidRPr="00F75B18">
              <w:rPr>
                <w:iCs/>
                <w:szCs w:val="24"/>
              </w:rPr>
              <w:t>.</w:t>
            </w:r>
            <w:bookmarkEnd w:id="170"/>
            <w:r w:rsidR="00091242" w:rsidRPr="00F75B18">
              <w:rPr>
                <w:iCs/>
                <w:szCs w:val="24"/>
              </w:rPr>
              <w:t xml:space="preserve"> </w:t>
            </w:r>
            <w:r w:rsidR="00781B8C" w:rsidRPr="00F75B18">
              <w:rPr>
                <w:szCs w:val="24"/>
              </w:rPr>
              <w:tab/>
            </w:r>
          </w:p>
        </w:tc>
        <w:tc>
          <w:tcPr>
            <w:tcW w:w="1509" w:type="dxa"/>
            <w:vAlign w:val="center"/>
          </w:tcPr>
          <w:p w14:paraId="7FF8F0B3" w14:textId="11B817BA" w:rsidR="00781B8C" w:rsidRPr="00F75B18" w:rsidRDefault="00D479A6" w:rsidP="003725A6">
            <w:pPr>
              <w:tabs>
                <w:tab w:val="left" w:pos="288"/>
              </w:tabs>
              <w:jc w:val="left"/>
              <w:rPr>
                <w:szCs w:val="24"/>
              </w:rPr>
            </w:pPr>
            <w:r w:rsidRPr="00F75B18">
              <w:rPr>
                <w:noProof/>
              </w:rPr>
              <w:drawing>
                <wp:anchor distT="0" distB="0" distL="114300" distR="114300" simplePos="0" relativeHeight="251659264" behindDoc="0" locked="0" layoutInCell="1" allowOverlap="1" wp14:anchorId="5E72FAB5" wp14:editId="711DC340">
                  <wp:simplePos x="0" y="0"/>
                  <wp:positionH relativeFrom="column">
                    <wp:posOffset>353060</wp:posOffset>
                  </wp:positionH>
                  <wp:positionV relativeFrom="paragraph">
                    <wp:posOffset>88265</wp:posOffset>
                  </wp:positionV>
                  <wp:extent cx="439420" cy="946150"/>
                  <wp:effectExtent l="0" t="0" r="0" b="6350"/>
                  <wp:wrapNone/>
                  <wp:docPr id="37973019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730190" name=""/>
                          <pic:cNvPicPr/>
                        </pic:nvPicPr>
                        <pic:blipFill>
                          <a:blip r:embed="rId40"/>
                          <a:stretch>
                            <a:fillRect/>
                          </a:stretch>
                        </pic:blipFill>
                        <pic:spPr>
                          <a:xfrm>
                            <a:off x="0" y="0"/>
                            <a:ext cx="439420" cy="946150"/>
                          </a:xfrm>
                          <a:prstGeom prst="rect">
                            <a:avLst/>
                          </a:prstGeom>
                        </pic:spPr>
                      </pic:pic>
                    </a:graphicData>
                  </a:graphic>
                  <wp14:sizeRelH relativeFrom="margin">
                    <wp14:pctWidth>0</wp14:pctWidth>
                  </wp14:sizeRelH>
                  <wp14:sizeRelV relativeFrom="margin">
                    <wp14:pctHeight>0</wp14:pctHeight>
                  </wp14:sizeRelV>
                </wp:anchor>
              </w:drawing>
            </w:r>
            <w:r w:rsidR="003725A6" w:rsidRPr="00F75B18">
              <w:rPr>
                <w:szCs w:val="24"/>
              </w:rPr>
              <w:t>4 x</w:t>
            </w:r>
          </w:p>
        </w:tc>
        <w:tc>
          <w:tcPr>
            <w:tcW w:w="1696" w:type="dxa"/>
            <w:vAlign w:val="center"/>
          </w:tcPr>
          <w:p w14:paraId="0C36F55F" w14:textId="3C216CBC" w:rsidR="00781B8C" w:rsidRPr="00F75B18" w:rsidRDefault="00781B8C" w:rsidP="0093770F">
            <w:pPr>
              <w:spacing w:before="20" w:after="20"/>
              <w:jc w:val="center"/>
              <w:rPr>
                <w:rFonts w:cs="Arial"/>
                <w:sz w:val="20"/>
                <w:szCs w:val="20"/>
                <w:lang w:eastAsia="en-US"/>
              </w:rPr>
            </w:pPr>
          </w:p>
        </w:tc>
      </w:tr>
      <w:tr w:rsidR="0007537F" w:rsidRPr="009D6E36" w14:paraId="33E6110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DCA63C5" w14:textId="1ABAAB4A" w:rsidR="0007537F" w:rsidRPr="00F75B18" w:rsidRDefault="0007537F" w:rsidP="0007537F">
            <w:pPr>
              <w:numPr>
                <w:ilvl w:val="4"/>
                <w:numId w:val="3"/>
              </w:numPr>
              <w:tabs>
                <w:tab w:val="left" w:leader="dot" w:pos="5559"/>
                <w:tab w:val="left" w:leader="dot" w:pos="5954"/>
              </w:tabs>
              <w:ind w:right="170" w:firstLine="0"/>
              <w:jc w:val="left"/>
              <w:rPr>
                <w:szCs w:val="24"/>
              </w:rPr>
            </w:pPr>
            <w:permStart w:id="40074354" w:edGrp="everyone" w:colFirst="2" w:colLast="2"/>
            <w:permEnd w:id="104675498"/>
            <w:r w:rsidRPr="00F75B18">
              <w:rPr>
                <w:szCs w:val="24"/>
              </w:rPr>
              <w:lastRenderedPageBreak/>
              <w:t>Three-phase short-circuiting device for conductors with universal classic clamps and 3 cables 150 mm², 1 earth cable 50 mm².</w:t>
            </w:r>
          </w:p>
          <w:p w14:paraId="19A46D53" w14:textId="6CCDB41F" w:rsidR="0007537F" w:rsidRPr="00F75B18" w:rsidRDefault="0007537F" w:rsidP="005C1144">
            <w:pPr>
              <w:tabs>
                <w:tab w:val="left" w:leader="dot" w:pos="5559"/>
                <w:tab w:val="left" w:leader="dot" w:pos="5954"/>
              </w:tabs>
              <w:ind w:right="170"/>
              <w:jc w:val="left"/>
              <w:rPr>
                <w:szCs w:val="24"/>
              </w:rPr>
            </w:pPr>
            <w:r w:rsidRPr="00F75B18">
              <w:rPr>
                <w:b/>
                <w:bCs/>
                <w:szCs w:val="24"/>
              </w:rPr>
              <w:t>Explanation</w:t>
            </w:r>
            <w:r w:rsidRPr="00F75B18">
              <w:rPr>
                <w:szCs w:val="24"/>
              </w:rPr>
              <w:t xml:space="preserve">: This device is a safety accessory for the technical staff and the clamps should be connected to balls from the previous sub-clause </w:t>
            </w:r>
            <w:r w:rsidRPr="00F75B18">
              <w:rPr>
                <w:szCs w:val="24"/>
              </w:rPr>
              <w:fldChar w:fldCharType="begin"/>
            </w:r>
            <w:r w:rsidRPr="00F75B18">
              <w:rPr>
                <w:szCs w:val="24"/>
              </w:rPr>
              <w:instrText xml:space="preserve"> REF _Ref212711849 \r \h  \* MERGEFORMAT </w:instrText>
            </w:r>
            <w:r w:rsidRPr="00F75B18">
              <w:rPr>
                <w:szCs w:val="24"/>
              </w:rPr>
            </w:r>
            <w:r w:rsidRPr="00F75B18">
              <w:rPr>
                <w:szCs w:val="24"/>
              </w:rPr>
              <w:fldChar w:fldCharType="separate"/>
            </w:r>
            <w:r w:rsidR="00673EFB">
              <w:rPr>
                <w:b/>
                <w:bCs/>
                <w:szCs w:val="24"/>
                <w:rtl/>
              </w:rPr>
              <w:fldChar w:fldCharType="begin"/>
            </w:r>
            <w:r w:rsidR="00673EFB">
              <w:rPr>
                <w:b/>
                <w:bCs/>
                <w:szCs w:val="24"/>
                <w:rtl/>
              </w:rPr>
              <w:instrText xml:space="preserve"> </w:instrText>
            </w:r>
            <w:r w:rsidR="00673EFB">
              <w:rPr>
                <w:rFonts w:hint="cs"/>
                <w:b/>
                <w:bCs/>
                <w:szCs w:val="24"/>
              </w:rPr>
              <w:instrText>REF</w:instrText>
            </w:r>
            <w:r w:rsidR="00673EFB">
              <w:rPr>
                <w:rFonts w:hint="cs"/>
                <w:b/>
                <w:bCs/>
                <w:szCs w:val="24"/>
                <w:rtl/>
              </w:rPr>
              <w:instrText xml:space="preserve"> _</w:instrText>
            </w:r>
            <w:r w:rsidR="00673EFB">
              <w:rPr>
                <w:rFonts w:hint="cs"/>
                <w:b/>
                <w:bCs/>
                <w:szCs w:val="24"/>
              </w:rPr>
              <w:instrText>Ref223350257 \r \h</w:instrText>
            </w:r>
            <w:r w:rsidR="00673EFB">
              <w:rPr>
                <w:b/>
                <w:bCs/>
                <w:szCs w:val="24"/>
                <w:rtl/>
              </w:rPr>
              <w:instrText xml:space="preserve"> </w:instrText>
            </w:r>
            <w:r w:rsidR="0093770F">
              <w:rPr>
                <w:b/>
                <w:bCs/>
                <w:szCs w:val="24"/>
                <w:rtl/>
              </w:rPr>
              <w:instrText xml:space="preserve"> \* </w:instrText>
            </w:r>
            <w:r w:rsidR="0093770F">
              <w:rPr>
                <w:b/>
                <w:bCs/>
                <w:szCs w:val="24"/>
              </w:rPr>
              <w:instrText>MERGEFORMAT</w:instrText>
            </w:r>
            <w:r w:rsidR="0093770F">
              <w:rPr>
                <w:b/>
                <w:bCs/>
                <w:szCs w:val="24"/>
                <w:rtl/>
              </w:rPr>
              <w:instrText xml:space="preserve"> </w:instrText>
            </w:r>
            <w:r w:rsidR="00673EFB">
              <w:rPr>
                <w:b/>
                <w:bCs/>
                <w:szCs w:val="24"/>
                <w:rtl/>
              </w:rPr>
            </w:r>
            <w:r w:rsidR="00673EFB">
              <w:rPr>
                <w:b/>
                <w:bCs/>
                <w:szCs w:val="24"/>
                <w:rtl/>
              </w:rPr>
              <w:fldChar w:fldCharType="separate"/>
            </w:r>
            <w:r w:rsidR="00673EFB">
              <w:rPr>
                <w:b/>
                <w:bCs/>
                <w:szCs w:val="24"/>
                <w:cs/>
              </w:rPr>
              <w:t>‎</w:t>
            </w:r>
            <w:r w:rsidR="00673EFB">
              <w:rPr>
                <w:b/>
                <w:bCs/>
                <w:szCs w:val="24"/>
              </w:rPr>
              <w:t>13.1.3.19.3</w:t>
            </w:r>
            <w:r w:rsidR="00673EFB">
              <w:rPr>
                <w:b/>
                <w:bCs/>
                <w:szCs w:val="24"/>
                <w:rtl/>
              </w:rPr>
              <w:fldChar w:fldCharType="end"/>
            </w:r>
            <w:r w:rsidRPr="00F75B18">
              <w:rPr>
                <w:szCs w:val="24"/>
              </w:rPr>
              <w:fldChar w:fldCharType="end"/>
            </w:r>
            <w:r w:rsidRPr="00F75B18">
              <w:rPr>
                <w:szCs w:val="24"/>
              </w:rPr>
              <w:t xml:space="preserve"> when the module shall be under testing. </w:t>
            </w:r>
            <w:r w:rsidR="00D550E1" w:rsidRPr="00F75B18">
              <w:rPr>
                <w:szCs w:val="24"/>
              </w:rPr>
              <w:t>Otherwise,</w:t>
            </w:r>
            <w:r w:rsidRPr="00F75B18">
              <w:rPr>
                <w:szCs w:val="24"/>
              </w:rPr>
              <w:t xml:space="preserve"> the balls shall be disconnected from the balls.</w:t>
            </w:r>
          </w:p>
        </w:tc>
        <w:tc>
          <w:tcPr>
            <w:tcW w:w="1509" w:type="dxa"/>
            <w:vAlign w:val="center"/>
          </w:tcPr>
          <w:p w14:paraId="5402CDF0" w14:textId="1FC4C384" w:rsidR="0007537F" w:rsidRPr="00D479A6" w:rsidRDefault="0007537F" w:rsidP="0007537F">
            <w:pPr>
              <w:jc w:val="center"/>
              <w:rPr>
                <w:strike/>
                <w:szCs w:val="24"/>
              </w:rPr>
            </w:pPr>
            <w:r w:rsidRPr="00F75B18">
              <w:rPr>
                <w:noProof/>
              </w:rPr>
              <w:drawing>
                <wp:inline distT="0" distB="0" distL="0" distR="0" wp14:anchorId="5A8D60E4" wp14:editId="6A4CD024">
                  <wp:extent cx="843915" cy="1611716"/>
                  <wp:effectExtent l="0" t="0" r="0" b="7620"/>
                  <wp:docPr id="109551274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12743" name=""/>
                          <pic:cNvPicPr/>
                        </pic:nvPicPr>
                        <pic:blipFill>
                          <a:blip r:embed="rId41"/>
                          <a:stretch>
                            <a:fillRect/>
                          </a:stretch>
                        </pic:blipFill>
                        <pic:spPr>
                          <a:xfrm>
                            <a:off x="0" y="0"/>
                            <a:ext cx="843915" cy="1611716"/>
                          </a:xfrm>
                          <a:prstGeom prst="rect">
                            <a:avLst/>
                          </a:prstGeom>
                        </pic:spPr>
                      </pic:pic>
                    </a:graphicData>
                  </a:graphic>
                </wp:inline>
              </w:drawing>
            </w:r>
          </w:p>
        </w:tc>
        <w:tc>
          <w:tcPr>
            <w:tcW w:w="1696" w:type="dxa"/>
            <w:vAlign w:val="center"/>
          </w:tcPr>
          <w:p w14:paraId="0AA3404A" w14:textId="77777777" w:rsidR="0007537F" w:rsidRPr="009D6E36" w:rsidRDefault="0007537F" w:rsidP="0093770F">
            <w:pPr>
              <w:spacing w:before="20" w:after="20"/>
              <w:jc w:val="center"/>
              <w:rPr>
                <w:rFonts w:cs="Arial"/>
                <w:sz w:val="20"/>
                <w:szCs w:val="20"/>
                <w:lang w:eastAsia="en-US"/>
              </w:rPr>
            </w:pPr>
          </w:p>
        </w:tc>
      </w:tr>
      <w:permEnd w:id="40074354"/>
      <w:tr w:rsidR="00781B8C" w:rsidRPr="009D6E36" w14:paraId="7B1E9BA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90DF2A" w14:textId="77777777" w:rsidR="00781B8C" w:rsidRPr="009D6E36" w:rsidRDefault="00781B8C" w:rsidP="00B30054">
            <w:pPr>
              <w:numPr>
                <w:ilvl w:val="4"/>
                <w:numId w:val="3"/>
              </w:numPr>
              <w:tabs>
                <w:tab w:val="left" w:leader="dot" w:pos="5559"/>
                <w:tab w:val="left" w:leader="dot" w:pos="5954"/>
              </w:tabs>
              <w:ind w:right="170" w:firstLine="0"/>
              <w:jc w:val="left"/>
            </w:pPr>
            <w:r w:rsidRPr="009D6E36">
              <w:rPr>
                <w:szCs w:val="24"/>
              </w:rPr>
              <w:t>V</w:t>
            </w:r>
            <w:r w:rsidRPr="009D6E36">
              <w:t>oltage indicators on each phase by means of lamps:</w:t>
            </w:r>
          </w:p>
        </w:tc>
        <w:tc>
          <w:tcPr>
            <w:tcW w:w="1509" w:type="dxa"/>
            <w:vAlign w:val="center"/>
          </w:tcPr>
          <w:p w14:paraId="75CE4205" w14:textId="77777777" w:rsidR="00781B8C" w:rsidRPr="005268D4" w:rsidRDefault="00781B8C" w:rsidP="007915D8">
            <w:pPr>
              <w:jc w:val="center"/>
              <w:rPr>
                <w:szCs w:val="24"/>
              </w:rPr>
            </w:pPr>
          </w:p>
        </w:tc>
        <w:tc>
          <w:tcPr>
            <w:tcW w:w="1696" w:type="dxa"/>
            <w:vAlign w:val="center"/>
          </w:tcPr>
          <w:p w14:paraId="04C7AC03" w14:textId="77777777" w:rsidR="00781B8C" w:rsidRPr="009D6E36" w:rsidRDefault="00781B8C" w:rsidP="0093770F">
            <w:pPr>
              <w:spacing w:before="20" w:after="20"/>
              <w:jc w:val="center"/>
              <w:rPr>
                <w:rFonts w:cs="Arial"/>
                <w:sz w:val="20"/>
                <w:szCs w:val="20"/>
                <w:lang w:eastAsia="en-US"/>
              </w:rPr>
            </w:pPr>
          </w:p>
        </w:tc>
      </w:tr>
      <w:tr w:rsidR="00781B8C" w:rsidRPr="009D6E36" w14:paraId="251ECBE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046F23E"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432699110" w:edGrp="everyone" w:colFirst="2" w:colLast="2"/>
            <w:r w:rsidRPr="009D6E36">
              <w:rPr>
                <w:szCs w:val="24"/>
              </w:rPr>
              <w:t>Type and manufacturer of voltage indicators.</w:t>
            </w:r>
            <w:r w:rsidRPr="009D6E36">
              <w:rPr>
                <w:szCs w:val="24"/>
              </w:rPr>
              <w:tab/>
            </w:r>
          </w:p>
        </w:tc>
        <w:tc>
          <w:tcPr>
            <w:tcW w:w="1509" w:type="dxa"/>
            <w:vAlign w:val="center"/>
          </w:tcPr>
          <w:p w14:paraId="1CC82FEF" w14:textId="77777777" w:rsidR="00781B8C" w:rsidRPr="005268D4" w:rsidRDefault="00781B8C" w:rsidP="007915D8">
            <w:pPr>
              <w:jc w:val="center"/>
              <w:rPr>
                <w:szCs w:val="24"/>
              </w:rPr>
            </w:pPr>
          </w:p>
        </w:tc>
        <w:tc>
          <w:tcPr>
            <w:tcW w:w="1696" w:type="dxa"/>
            <w:vAlign w:val="center"/>
          </w:tcPr>
          <w:p w14:paraId="46E39D85" w14:textId="77777777" w:rsidR="00781B8C" w:rsidRPr="009D6E36" w:rsidRDefault="00781B8C" w:rsidP="0093770F">
            <w:pPr>
              <w:spacing w:before="20" w:after="20"/>
              <w:jc w:val="center"/>
              <w:rPr>
                <w:rFonts w:cs="Arial"/>
                <w:sz w:val="20"/>
                <w:szCs w:val="20"/>
                <w:lang w:eastAsia="en-US"/>
              </w:rPr>
            </w:pPr>
          </w:p>
        </w:tc>
      </w:tr>
      <w:tr w:rsidR="00781B8C" w:rsidRPr="009D6E36" w14:paraId="7DA9448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9818642"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816791659" w:edGrp="everyone" w:colFirst="2" w:colLast="2"/>
            <w:permEnd w:id="432699110"/>
            <w:r w:rsidRPr="009D6E36">
              <w:rPr>
                <w:szCs w:val="24"/>
              </w:rPr>
              <w:t xml:space="preserve">The voltage indicator shall be visible by the operator, who shall perform the plug in, plug out or normal earthing operation. </w:t>
            </w:r>
            <w:r w:rsidRPr="009D6E36">
              <w:rPr>
                <w:szCs w:val="24"/>
              </w:rPr>
              <w:tab/>
            </w:r>
          </w:p>
        </w:tc>
        <w:tc>
          <w:tcPr>
            <w:tcW w:w="1509" w:type="dxa"/>
            <w:vAlign w:val="center"/>
          </w:tcPr>
          <w:p w14:paraId="690858EE" w14:textId="77777777" w:rsidR="00781B8C" w:rsidRPr="005268D4" w:rsidRDefault="00781B8C" w:rsidP="007915D8">
            <w:pPr>
              <w:jc w:val="center"/>
              <w:rPr>
                <w:szCs w:val="24"/>
              </w:rPr>
            </w:pPr>
          </w:p>
        </w:tc>
        <w:tc>
          <w:tcPr>
            <w:tcW w:w="1696" w:type="dxa"/>
            <w:vAlign w:val="center"/>
          </w:tcPr>
          <w:p w14:paraId="0048A331" w14:textId="77777777" w:rsidR="00781B8C" w:rsidRPr="009D6E36" w:rsidRDefault="00781B8C" w:rsidP="0093770F">
            <w:pPr>
              <w:spacing w:before="20" w:after="20"/>
              <w:jc w:val="center"/>
              <w:rPr>
                <w:rFonts w:cs="Arial"/>
                <w:sz w:val="20"/>
                <w:szCs w:val="20"/>
                <w:lang w:eastAsia="en-US"/>
              </w:rPr>
            </w:pPr>
          </w:p>
        </w:tc>
      </w:tr>
      <w:tr w:rsidR="00781B8C" w:rsidRPr="009D6E36" w14:paraId="6136A3B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1B6AB96"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624585344" w:edGrp="everyone" w:colFirst="2" w:colLast="2"/>
            <w:permEnd w:id="1816791659"/>
            <w:r w:rsidRPr="009D6E36">
              <w:rPr>
                <w:szCs w:val="24"/>
              </w:rPr>
              <w:t>Location of voltage indicators shall be o</w:t>
            </w:r>
            <w:r w:rsidRPr="009D6E36">
              <w:t>n the front of the enclosure</w:t>
            </w:r>
            <w:r w:rsidRPr="009D6E36">
              <w:rPr>
                <w:szCs w:val="24"/>
              </w:rPr>
              <w:tab/>
            </w:r>
          </w:p>
        </w:tc>
        <w:tc>
          <w:tcPr>
            <w:tcW w:w="1509" w:type="dxa"/>
            <w:vAlign w:val="center"/>
          </w:tcPr>
          <w:p w14:paraId="37E178BA" w14:textId="77777777" w:rsidR="00781B8C" w:rsidRPr="005268D4" w:rsidRDefault="00781B8C" w:rsidP="007915D8">
            <w:pPr>
              <w:jc w:val="center"/>
              <w:rPr>
                <w:szCs w:val="24"/>
              </w:rPr>
            </w:pPr>
          </w:p>
        </w:tc>
        <w:tc>
          <w:tcPr>
            <w:tcW w:w="1696" w:type="dxa"/>
            <w:vAlign w:val="center"/>
          </w:tcPr>
          <w:p w14:paraId="5FE14C3D" w14:textId="77777777" w:rsidR="00781B8C" w:rsidRPr="009D6E36" w:rsidRDefault="00781B8C" w:rsidP="0093770F">
            <w:pPr>
              <w:spacing w:before="20" w:after="20"/>
              <w:jc w:val="center"/>
              <w:rPr>
                <w:rFonts w:cs="Arial"/>
                <w:sz w:val="20"/>
                <w:szCs w:val="20"/>
                <w:lang w:eastAsia="en-US"/>
              </w:rPr>
            </w:pPr>
          </w:p>
        </w:tc>
      </w:tr>
      <w:tr w:rsidR="00781B8C" w:rsidRPr="009D6E36" w14:paraId="138B66A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83472DD"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971784420" w:edGrp="everyone" w:colFirst="2" w:colLast="2"/>
            <w:permEnd w:id="1624585344"/>
            <w:r w:rsidRPr="009D6E36">
              <w:rPr>
                <w:szCs w:val="24"/>
              </w:rPr>
              <w:t>Continuous current carrying capacity</w:t>
            </w:r>
            <w:r w:rsidR="00EF12FC" w:rsidRPr="009D6E36">
              <w:rPr>
                <w:szCs w:val="24"/>
              </w:rPr>
              <w:t xml:space="preserve"> for cable terminal</w:t>
            </w:r>
            <w:r w:rsidRPr="009D6E36">
              <w:rPr>
                <w:szCs w:val="24"/>
              </w:rPr>
              <w:t xml:space="preserve"> (A)</w:t>
            </w:r>
            <w:r w:rsidRPr="009D6E36">
              <w:rPr>
                <w:szCs w:val="24"/>
              </w:rPr>
              <w:tab/>
            </w:r>
          </w:p>
        </w:tc>
        <w:tc>
          <w:tcPr>
            <w:tcW w:w="1509" w:type="dxa"/>
            <w:vAlign w:val="center"/>
          </w:tcPr>
          <w:p w14:paraId="5F273CA9" w14:textId="77777777" w:rsidR="00781B8C" w:rsidRPr="005268D4" w:rsidRDefault="00781B8C" w:rsidP="00D65191">
            <w:pPr>
              <w:jc w:val="center"/>
              <w:rPr>
                <w:szCs w:val="24"/>
              </w:rPr>
            </w:pPr>
            <w:r w:rsidRPr="005268D4">
              <w:rPr>
                <w:szCs w:val="24"/>
              </w:rPr>
              <w:t xml:space="preserve">at least </w:t>
            </w:r>
            <w:r w:rsidR="00D65191" w:rsidRPr="005268D4">
              <w:rPr>
                <w:szCs w:val="24"/>
              </w:rPr>
              <w:t>5</w:t>
            </w:r>
            <w:r w:rsidR="009F0E05" w:rsidRPr="005268D4">
              <w:rPr>
                <w:szCs w:val="24"/>
              </w:rPr>
              <w:t>0</w:t>
            </w:r>
            <w:r w:rsidRPr="005268D4">
              <w:rPr>
                <w:szCs w:val="24"/>
              </w:rPr>
              <w:t>0</w:t>
            </w:r>
          </w:p>
        </w:tc>
        <w:tc>
          <w:tcPr>
            <w:tcW w:w="1696" w:type="dxa"/>
            <w:vAlign w:val="center"/>
          </w:tcPr>
          <w:p w14:paraId="7F4EF7F5" w14:textId="77777777" w:rsidR="00781B8C" w:rsidRPr="009D6E36" w:rsidRDefault="00781B8C" w:rsidP="0093770F">
            <w:pPr>
              <w:spacing w:before="20" w:after="20"/>
              <w:jc w:val="center"/>
              <w:rPr>
                <w:rFonts w:cs="Arial"/>
                <w:sz w:val="20"/>
                <w:szCs w:val="20"/>
                <w:lang w:eastAsia="en-US"/>
              </w:rPr>
            </w:pPr>
          </w:p>
        </w:tc>
      </w:tr>
      <w:tr w:rsidR="009F0E05" w:rsidRPr="009D6E36" w14:paraId="0FCAA05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EE80EA" w14:textId="1D064FC2" w:rsidR="009F0E05" w:rsidRPr="009D6E36" w:rsidRDefault="009F0E05" w:rsidP="00B30054">
            <w:pPr>
              <w:numPr>
                <w:ilvl w:val="4"/>
                <w:numId w:val="3"/>
              </w:numPr>
              <w:tabs>
                <w:tab w:val="left" w:leader="dot" w:pos="5559"/>
                <w:tab w:val="left" w:leader="dot" w:pos="5954"/>
              </w:tabs>
              <w:ind w:right="170" w:firstLine="0"/>
              <w:jc w:val="left"/>
              <w:rPr>
                <w:szCs w:val="24"/>
              </w:rPr>
            </w:pPr>
            <w:permStart w:id="1139674644" w:edGrp="everyone" w:colFirst="2" w:colLast="2"/>
            <w:permEnd w:id="1971784420"/>
            <w:r w:rsidRPr="009D6E36">
              <w:rPr>
                <w:szCs w:val="24"/>
              </w:rPr>
              <w:t xml:space="preserve">The terminal </w:t>
            </w:r>
            <w:r w:rsidR="005C1144" w:rsidRPr="009D6E36">
              <w:rPr>
                <w:szCs w:val="24"/>
              </w:rPr>
              <w:t>should</w:t>
            </w:r>
            <w:r w:rsidRPr="009D6E36">
              <w:rPr>
                <w:szCs w:val="24"/>
              </w:rPr>
              <w:t xml:space="preserve"> be design so it can drive two (2) additional modules.</w:t>
            </w:r>
          </w:p>
        </w:tc>
        <w:tc>
          <w:tcPr>
            <w:tcW w:w="1509" w:type="dxa"/>
            <w:vAlign w:val="center"/>
          </w:tcPr>
          <w:p w14:paraId="09D48633" w14:textId="77777777" w:rsidR="009F0E05" w:rsidRPr="005268D4" w:rsidRDefault="009F0E05" w:rsidP="007915D8">
            <w:pPr>
              <w:jc w:val="center"/>
              <w:rPr>
                <w:szCs w:val="24"/>
              </w:rPr>
            </w:pPr>
          </w:p>
        </w:tc>
        <w:tc>
          <w:tcPr>
            <w:tcW w:w="1696" w:type="dxa"/>
            <w:vAlign w:val="center"/>
          </w:tcPr>
          <w:p w14:paraId="392D094D" w14:textId="77777777" w:rsidR="009F0E05" w:rsidRPr="009D6E36" w:rsidRDefault="009F0E05" w:rsidP="0093770F">
            <w:pPr>
              <w:spacing w:before="20" w:after="20"/>
              <w:jc w:val="center"/>
              <w:rPr>
                <w:rFonts w:cs="Arial"/>
                <w:sz w:val="20"/>
                <w:szCs w:val="20"/>
                <w:lang w:eastAsia="en-US"/>
              </w:rPr>
            </w:pPr>
          </w:p>
        </w:tc>
      </w:tr>
      <w:permEnd w:id="1139674644"/>
      <w:tr w:rsidR="00781B8C" w:rsidRPr="009D6E36" w14:paraId="23B4BF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7633D9"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Insulation Level:</w:t>
            </w:r>
          </w:p>
        </w:tc>
        <w:tc>
          <w:tcPr>
            <w:tcW w:w="1509" w:type="dxa"/>
            <w:vAlign w:val="center"/>
          </w:tcPr>
          <w:p w14:paraId="30AFEA8B" w14:textId="77777777" w:rsidR="00781B8C" w:rsidRPr="005268D4" w:rsidRDefault="00781B8C" w:rsidP="007915D8">
            <w:pPr>
              <w:jc w:val="center"/>
              <w:rPr>
                <w:szCs w:val="24"/>
              </w:rPr>
            </w:pPr>
          </w:p>
        </w:tc>
        <w:tc>
          <w:tcPr>
            <w:tcW w:w="1696" w:type="dxa"/>
            <w:vAlign w:val="center"/>
          </w:tcPr>
          <w:p w14:paraId="67C5A0BF" w14:textId="77777777" w:rsidR="00781B8C" w:rsidRPr="009D6E36" w:rsidRDefault="00781B8C" w:rsidP="0093770F">
            <w:pPr>
              <w:spacing w:before="20" w:after="20"/>
              <w:jc w:val="center"/>
              <w:rPr>
                <w:rFonts w:cs="Arial"/>
                <w:sz w:val="20"/>
                <w:szCs w:val="20"/>
                <w:lang w:eastAsia="en-US"/>
              </w:rPr>
            </w:pPr>
          </w:p>
        </w:tc>
      </w:tr>
      <w:tr w:rsidR="00781B8C" w:rsidRPr="009D6E36" w14:paraId="7A3D002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2F7523"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816383290" w:edGrp="everyone" w:colFirst="2" w:colLast="2"/>
            <w:r w:rsidRPr="009D6E36">
              <w:rPr>
                <w:szCs w:val="24"/>
              </w:rPr>
              <w:t>LIWL (Lightning Impulse Withstand Level) - (kV peak)</w:t>
            </w:r>
            <w:r w:rsidRPr="009D6E36">
              <w:rPr>
                <w:szCs w:val="24"/>
              </w:rPr>
              <w:tab/>
            </w:r>
          </w:p>
        </w:tc>
        <w:tc>
          <w:tcPr>
            <w:tcW w:w="1509" w:type="dxa"/>
            <w:vAlign w:val="center"/>
          </w:tcPr>
          <w:p w14:paraId="7FADB31A" w14:textId="067B08FE" w:rsidR="00781B8C" w:rsidRPr="005268D4" w:rsidRDefault="00312920" w:rsidP="007915D8">
            <w:pPr>
              <w:jc w:val="center"/>
              <w:rPr>
                <w:szCs w:val="24"/>
              </w:rPr>
            </w:pPr>
            <w:r w:rsidRPr="005268D4">
              <w:rPr>
                <w:szCs w:val="24"/>
              </w:rPr>
              <w:t xml:space="preserve">at least </w:t>
            </w:r>
            <w:r w:rsidR="00781B8C" w:rsidRPr="005268D4">
              <w:rPr>
                <w:szCs w:val="24"/>
              </w:rPr>
              <w:t>1</w:t>
            </w:r>
            <w:r w:rsidR="00BB55FB">
              <w:rPr>
                <w:szCs w:val="24"/>
              </w:rPr>
              <w:t>70</w:t>
            </w:r>
            <w:r w:rsidR="00781B8C" w:rsidRPr="005268D4">
              <w:rPr>
                <w:szCs w:val="24"/>
              </w:rPr>
              <w:t xml:space="preserve"> </w:t>
            </w:r>
            <w:r w:rsidR="00781B8C" w:rsidRPr="005268D4">
              <w:rPr>
                <w:szCs w:val="24"/>
              </w:rPr>
              <w:br/>
            </w:r>
          </w:p>
        </w:tc>
        <w:tc>
          <w:tcPr>
            <w:tcW w:w="1696" w:type="dxa"/>
            <w:vAlign w:val="center"/>
          </w:tcPr>
          <w:p w14:paraId="45BCE228" w14:textId="77777777" w:rsidR="00781B8C" w:rsidRPr="009D6E36" w:rsidRDefault="00781B8C" w:rsidP="0093770F">
            <w:pPr>
              <w:spacing w:before="20" w:after="20"/>
              <w:jc w:val="center"/>
              <w:rPr>
                <w:rFonts w:cs="Arial"/>
                <w:sz w:val="20"/>
                <w:szCs w:val="20"/>
                <w:lang w:eastAsia="en-US"/>
              </w:rPr>
            </w:pPr>
          </w:p>
        </w:tc>
      </w:tr>
      <w:tr w:rsidR="00781B8C" w:rsidRPr="009D6E36" w14:paraId="752206E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3BE064"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2098163792" w:edGrp="everyone" w:colFirst="2" w:colLast="2"/>
            <w:permEnd w:id="816383290"/>
            <w:r w:rsidRPr="009D6E36">
              <w:rPr>
                <w:szCs w:val="24"/>
              </w:rPr>
              <w:t>PFWV (Power Frequency Withstand Voltage) - (</w:t>
            </w:r>
            <w:r w:rsidR="00312920">
              <w:rPr>
                <w:szCs w:val="24"/>
              </w:rPr>
              <w:t xml:space="preserve">kV </w:t>
            </w:r>
            <w:r w:rsidRPr="009D6E36">
              <w:rPr>
                <w:szCs w:val="24"/>
              </w:rPr>
              <w:t>r.m.s)</w:t>
            </w:r>
            <w:r w:rsidRPr="009D6E36">
              <w:rPr>
                <w:szCs w:val="24"/>
              </w:rPr>
              <w:tab/>
            </w:r>
          </w:p>
        </w:tc>
        <w:tc>
          <w:tcPr>
            <w:tcW w:w="1509" w:type="dxa"/>
            <w:vAlign w:val="center"/>
          </w:tcPr>
          <w:p w14:paraId="411C187F" w14:textId="136752DD" w:rsidR="00781B8C" w:rsidRPr="005268D4" w:rsidRDefault="00312920" w:rsidP="00312920">
            <w:pPr>
              <w:jc w:val="center"/>
              <w:rPr>
                <w:szCs w:val="24"/>
              </w:rPr>
            </w:pPr>
            <w:r>
              <w:rPr>
                <w:szCs w:val="24"/>
              </w:rPr>
              <w:t xml:space="preserve"> </w:t>
            </w:r>
            <w:r w:rsidRPr="005268D4">
              <w:rPr>
                <w:szCs w:val="24"/>
              </w:rPr>
              <w:t xml:space="preserve">at least </w:t>
            </w:r>
            <w:r w:rsidR="00BB55FB">
              <w:rPr>
                <w:szCs w:val="24"/>
              </w:rPr>
              <w:t>7</w:t>
            </w:r>
            <w:r>
              <w:rPr>
                <w:szCs w:val="24"/>
              </w:rPr>
              <w:t>0</w:t>
            </w:r>
            <w:r w:rsidR="00781B8C" w:rsidRPr="005268D4">
              <w:rPr>
                <w:szCs w:val="24"/>
              </w:rPr>
              <w:br/>
            </w:r>
          </w:p>
        </w:tc>
        <w:tc>
          <w:tcPr>
            <w:tcW w:w="1696" w:type="dxa"/>
            <w:vAlign w:val="center"/>
          </w:tcPr>
          <w:p w14:paraId="6DE49481" w14:textId="77777777" w:rsidR="00781B8C" w:rsidRPr="009D6E36" w:rsidRDefault="00781B8C" w:rsidP="0093770F">
            <w:pPr>
              <w:spacing w:before="20" w:after="20"/>
              <w:jc w:val="center"/>
              <w:rPr>
                <w:rFonts w:cs="Arial"/>
                <w:sz w:val="20"/>
                <w:szCs w:val="20"/>
                <w:lang w:eastAsia="en-US"/>
              </w:rPr>
            </w:pPr>
          </w:p>
        </w:tc>
      </w:tr>
      <w:permEnd w:id="2098163792"/>
      <w:tr w:rsidR="00781B8C" w:rsidRPr="009D6E36" w14:paraId="6967BF5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570D238"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r w:rsidRPr="009D6E36">
              <w:rPr>
                <w:szCs w:val="24"/>
              </w:rPr>
              <w:t>Short-circuit capability:</w:t>
            </w:r>
          </w:p>
        </w:tc>
        <w:tc>
          <w:tcPr>
            <w:tcW w:w="1509" w:type="dxa"/>
            <w:vAlign w:val="center"/>
          </w:tcPr>
          <w:p w14:paraId="443D8EA0" w14:textId="77777777" w:rsidR="00781B8C" w:rsidRPr="005268D4" w:rsidRDefault="00781B8C" w:rsidP="007915D8">
            <w:pPr>
              <w:jc w:val="center"/>
              <w:rPr>
                <w:szCs w:val="24"/>
              </w:rPr>
            </w:pPr>
          </w:p>
        </w:tc>
        <w:tc>
          <w:tcPr>
            <w:tcW w:w="1696" w:type="dxa"/>
            <w:vAlign w:val="center"/>
          </w:tcPr>
          <w:p w14:paraId="089579A1" w14:textId="77777777" w:rsidR="00781B8C" w:rsidRPr="009D6E36" w:rsidRDefault="00781B8C" w:rsidP="0093770F">
            <w:pPr>
              <w:spacing w:before="20" w:after="20"/>
              <w:jc w:val="center"/>
              <w:rPr>
                <w:rFonts w:cs="Arial"/>
                <w:sz w:val="20"/>
                <w:szCs w:val="20"/>
                <w:lang w:eastAsia="en-US"/>
              </w:rPr>
            </w:pPr>
          </w:p>
        </w:tc>
      </w:tr>
      <w:tr w:rsidR="00781B8C" w:rsidRPr="009D6E36" w14:paraId="61DF121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C258DF5"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961692650" w:edGrp="everyone" w:colFirst="2" w:colLast="2"/>
            <w:r w:rsidRPr="009D6E36">
              <w:rPr>
                <w:szCs w:val="24"/>
              </w:rPr>
              <w:t>Rated short - time withstand current (1 sec) (kA r.m.s.)</w:t>
            </w:r>
            <w:r w:rsidRPr="009D6E36">
              <w:rPr>
                <w:szCs w:val="24"/>
              </w:rPr>
              <w:tab/>
            </w:r>
          </w:p>
        </w:tc>
        <w:tc>
          <w:tcPr>
            <w:tcW w:w="1509" w:type="dxa"/>
            <w:vAlign w:val="center"/>
          </w:tcPr>
          <w:p w14:paraId="57C3BFCD" w14:textId="77777777" w:rsidR="00781B8C" w:rsidRPr="005268D4" w:rsidRDefault="00781B8C" w:rsidP="007915D8">
            <w:pPr>
              <w:jc w:val="center"/>
              <w:rPr>
                <w:szCs w:val="24"/>
              </w:rPr>
            </w:pPr>
            <w:r w:rsidRPr="005268D4">
              <w:rPr>
                <w:szCs w:val="24"/>
              </w:rPr>
              <w:t>at least 12.5</w:t>
            </w:r>
          </w:p>
        </w:tc>
        <w:tc>
          <w:tcPr>
            <w:tcW w:w="1696" w:type="dxa"/>
            <w:vAlign w:val="center"/>
          </w:tcPr>
          <w:p w14:paraId="0BA20679" w14:textId="77777777" w:rsidR="00781B8C" w:rsidRPr="009D6E36" w:rsidRDefault="00781B8C" w:rsidP="0093770F">
            <w:pPr>
              <w:spacing w:before="20" w:after="20"/>
              <w:jc w:val="center"/>
              <w:rPr>
                <w:rFonts w:cs="Arial"/>
                <w:sz w:val="20"/>
                <w:szCs w:val="20"/>
                <w:lang w:eastAsia="en-US"/>
              </w:rPr>
            </w:pPr>
          </w:p>
        </w:tc>
      </w:tr>
      <w:tr w:rsidR="00781B8C" w:rsidRPr="009D6E36" w14:paraId="624CA9A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C6F1A6" w14:textId="77777777" w:rsidR="00781B8C" w:rsidRPr="009D6E36" w:rsidRDefault="00781B8C" w:rsidP="00B30054">
            <w:pPr>
              <w:numPr>
                <w:ilvl w:val="5"/>
                <w:numId w:val="3"/>
              </w:numPr>
              <w:tabs>
                <w:tab w:val="left" w:leader="dot" w:pos="5559"/>
                <w:tab w:val="left" w:leader="dot" w:pos="5954"/>
              </w:tabs>
              <w:ind w:right="170" w:firstLine="0"/>
              <w:jc w:val="left"/>
              <w:rPr>
                <w:szCs w:val="24"/>
              </w:rPr>
            </w:pPr>
            <w:permStart w:id="1201367231" w:edGrp="everyone" w:colFirst="2" w:colLast="2"/>
            <w:permEnd w:id="1961692650"/>
            <w:r w:rsidRPr="009D6E36">
              <w:rPr>
                <w:szCs w:val="24"/>
              </w:rPr>
              <w:t>Rated peak withstand current (kA, peak)</w:t>
            </w:r>
            <w:r w:rsidRPr="009D6E36">
              <w:rPr>
                <w:szCs w:val="24"/>
              </w:rPr>
              <w:tab/>
            </w:r>
          </w:p>
        </w:tc>
        <w:tc>
          <w:tcPr>
            <w:tcW w:w="1509" w:type="dxa"/>
            <w:vAlign w:val="center"/>
          </w:tcPr>
          <w:p w14:paraId="7C314498" w14:textId="77777777" w:rsidR="00781B8C" w:rsidRPr="005268D4" w:rsidRDefault="00781B8C" w:rsidP="007915D8">
            <w:pPr>
              <w:jc w:val="center"/>
              <w:rPr>
                <w:szCs w:val="24"/>
              </w:rPr>
            </w:pPr>
            <w:r w:rsidRPr="005268D4">
              <w:rPr>
                <w:szCs w:val="24"/>
              </w:rPr>
              <w:t>at least 31.5</w:t>
            </w:r>
          </w:p>
        </w:tc>
        <w:tc>
          <w:tcPr>
            <w:tcW w:w="1696" w:type="dxa"/>
            <w:vAlign w:val="center"/>
          </w:tcPr>
          <w:p w14:paraId="09216C84" w14:textId="77777777" w:rsidR="00781B8C" w:rsidRPr="009D6E36" w:rsidRDefault="00781B8C" w:rsidP="0093770F">
            <w:pPr>
              <w:spacing w:before="20" w:after="20"/>
              <w:jc w:val="center"/>
              <w:rPr>
                <w:rFonts w:cs="Arial"/>
                <w:sz w:val="20"/>
                <w:szCs w:val="20"/>
                <w:lang w:eastAsia="en-US"/>
              </w:rPr>
            </w:pPr>
          </w:p>
        </w:tc>
      </w:tr>
      <w:tr w:rsidR="00781B8C" w:rsidRPr="009D6E36" w14:paraId="6FE8859B" w14:textId="77777777" w:rsidTr="00DA58C1">
        <w:tblPrEx>
          <w:tblBorders>
            <w:top w:val="single" w:sz="4" w:space="0" w:color="auto"/>
            <w:left w:val="single" w:sz="4" w:space="0" w:color="auto"/>
            <w:bottom w:val="single" w:sz="4" w:space="0" w:color="auto"/>
            <w:right w:val="single" w:sz="4" w:space="0" w:color="auto"/>
            <w:insideV w:val="single" w:sz="4" w:space="0" w:color="auto"/>
          </w:tblBorders>
        </w:tblPrEx>
        <w:trPr>
          <w:cantSplit/>
          <w:trHeight w:val="1136"/>
          <w:jc w:val="center"/>
        </w:trPr>
        <w:tc>
          <w:tcPr>
            <w:tcW w:w="5897" w:type="dxa"/>
            <w:vAlign w:val="center"/>
          </w:tcPr>
          <w:p w14:paraId="3214E06E" w14:textId="7E063371" w:rsidR="00781B8C" w:rsidRPr="009D6E36" w:rsidRDefault="00781B8C" w:rsidP="00B30054">
            <w:pPr>
              <w:numPr>
                <w:ilvl w:val="4"/>
                <w:numId w:val="3"/>
              </w:numPr>
              <w:tabs>
                <w:tab w:val="left" w:leader="dot" w:pos="5559"/>
                <w:tab w:val="left" w:leader="dot" w:pos="5954"/>
              </w:tabs>
              <w:ind w:right="170" w:firstLine="0"/>
              <w:jc w:val="left"/>
              <w:rPr>
                <w:szCs w:val="24"/>
              </w:rPr>
            </w:pPr>
            <w:permStart w:id="1403666151" w:edGrp="everyone" w:colFirst="2" w:colLast="2"/>
            <w:permEnd w:id="1201367231"/>
            <w:r w:rsidRPr="009D6E36">
              <w:rPr>
                <w:szCs w:val="24"/>
              </w:rPr>
              <w:lastRenderedPageBreak/>
              <w:t xml:space="preserve">The cable terminal of the module shall be sized so as to withstand without any damage or </w:t>
            </w:r>
            <w:r w:rsidR="00F75B18" w:rsidRPr="009D6E36">
              <w:rPr>
                <w:szCs w:val="24"/>
              </w:rPr>
              <w:t>distortion of</w:t>
            </w:r>
            <w:r w:rsidRPr="009D6E36">
              <w:rPr>
                <w:szCs w:val="24"/>
              </w:rPr>
              <w:t xml:space="preserve"> the above mentioned short-circuit currents. </w:t>
            </w:r>
          </w:p>
        </w:tc>
        <w:tc>
          <w:tcPr>
            <w:tcW w:w="1509" w:type="dxa"/>
            <w:vAlign w:val="center"/>
          </w:tcPr>
          <w:p w14:paraId="65F2AC5B" w14:textId="77777777" w:rsidR="00781B8C" w:rsidRPr="005268D4" w:rsidRDefault="00781B8C" w:rsidP="007915D8">
            <w:pPr>
              <w:jc w:val="center"/>
              <w:rPr>
                <w:szCs w:val="24"/>
              </w:rPr>
            </w:pPr>
          </w:p>
        </w:tc>
        <w:tc>
          <w:tcPr>
            <w:tcW w:w="1696" w:type="dxa"/>
            <w:vAlign w:val="center"/>
          </w:tcPr>
          <w:p w14:paraId="29CB1B71" w14:textId="77777777" w:rsidR="00781B8C" w:rsidRPr="009D6E36" w:rsidRDefault="00781B8C" w:rsidP="0093770F">
            <w:pPr>
              <w:spacing w:before="20" w:after="20"/>
              <w:jc w:val="center"/>
              <w:rPr>
                <w:rFonts w:cs="Arial"/>
                <w:sz w:val="20"/>
                <w:szCs w:val="20"/>
                <w:lang w:eastAsia="en-US"/>
              </w:rPr>
            </w:pPr>
          </w:p>
        </w:tc>
      </w:tr>
      <w:tr w:rsidR="00963870" w:rsidRPr="009D6E36" w14:paraId="6C149995" w14:textId="77777777" w:rsidTr="00DA58C1">
        <w:tblPrEx>
          <w:tblBorders>
            <w:top w:val="single" w:sz="4" w:space="0" w:color="auto"/>
            <w:left w:val="single" w:sz="4" w:space="0" w:color="auto"/>
            <w:bottom w:val="single" w:sz="4" w:space="0" w:color="auto"/>
            <w:right w:val="single" w:sz="4" w:space="0" w:color="auto"/>
            <w:insideV w:val="single" w:sz="4" w:space="0" w:color="auto"/>
          </w:tblBorders>
        </w:tblPrEx>
        <w:trPr>
          <w:cantSplit/>
          <w:trHeight w:val="1136"/>
          <w:jc w:val="center"/>
        </w:trPr>
        <w:tc>
          <w:tcPr>
            <w:tcW w:w="5897" w:type="dxa"/>
            <w:vAlign w:val="center"/>
          </w:tcPr>
          <w:p w14:paraId="465A770E" w14:textId="17E0022C" w:rsidR="00963870" w:rsidRPr="009D6E36" w:rsidRDefault="005729FC" w:rsidP="005729FC">
            <w:pPr>
              <w:numPr>
                <w:ilvl w:val="3"/>
                <w:numId w:val="3"/>
              </w:numPr>
              <w:tabs>
                <w:tab w:val="left" w:leader="dot" w:pos="5530"/>
              </w:tabs>
              <w:ind w:right="170"/>
              <w:jc w:val="left"/>
              <w:rPr>
                <w:szCs w:val="24"/>
              </w:rPr>
            </w:pPr>
            <w:permStart w:id="246639546" w:edGrp="everyone" w:colFirst="2" w:colLast="2"/>
            <w:permEnd w:id="1403666151"/>
            <w:r>
              <w:rPr>
                <w:szCs w:val="24"/>
              </w:rPr>
              <w:t>T</w:t>
            </w:r>
            <w:r w:rsidRPr="005729FC">
              <w:rPr>
                <w:szCs w:val="24"/>
              </w:rPr>
              <w:t>he contractor shall provide the means to hold the incoming</w:t>
            </w:r>
            <w:r>
              <w:rPr>
                <w:szCs w:val="24"/>
              </w:rPr>
              <w:t xml:space="preserve"> / outgoing</w:t>
            </w:r>
            <w:r w:rsidRPr="005729FC">
              <w:rPr>
                <w:szCs w:val="24"/>
              </w:rPr>
              <w:t xml:space="preserve"> </w:t>
            </w:r>
            <w:r w:rsidR="009F423A">
              <w:rPr>
                <w:szCs w:val="24"/>
              </w:rPr>
              <w:t>medium voltage</w:t>
            </w:r>
            <w:r w:rsidRPr="005729FC">
              <w:rPr>
                <w:szCs w:val="24"/>
              </w:rPr>
              <w:t xml:space="preserve"> </w:t>
            </w:r>
            <w:r w:rsidR="00512215">
              <w:t xml:space="preserve">(MV) </w:t>
            </w:r>
            <w:r w:rsidR="009F423A">
              <w:rPr>
                <w:szCs w:val="24"/>
              </w:rPr>
              <w:t xml:space="preserve">power </w:t>
            </w:r>
            <w:r w:rsidRPr="005729FC">
              <w:rPr>
                <w:szCs w:val="24"/>
              </w:rPr>
              <w:t>cables</w:t>
            </w:r>
            <w:r>
              <w:rPr>
                <w:szCs w:val="24"/>
              </w:rPr>
              <w:t xml:space="preserve"> to / from </w:t>
            </w:r>
            <w:r w:rsidR="00295DC1">
              <w:rPr>
                <w:szCs w:val="24"/>
              </w:rPr>
              <w:t>the cubicle frame</w:t>
            </w:r>
            <w:r w:rsidR="003E1484" w:rsidRPr="00CA4A9A">
              <w:t>.</w:t>
            </w:r>
            <w:r w:rsidR="00B32CCA">
              <w:t xml:space="preserve"> The contractor</w:t>
            </w:r>
            <w:r w:rsidR="009816F0">
              <w:t xml:space="preserve"> shall give IECo. options to anchor the </w:t>
            </w:r>
            <w:r w:rsidR="009816F0" w:rsidRPr="005729FC">
              <w:rPr>
                <w:szCs w:val="24"/>
              </w:rPr>
              <w:t>incoming</w:t>
            </w:r>
            <w:r w:rsidR="009816F0">
              <w:rPr>
                <w:szCs w:val="24"/>
              </w:rPr>
              <w:t xml:space="preserve"> / outgoing</w:t>
            </w:r>
            <w:r w:rsidR="009816F0" w:rsidRPr="005729FC">
              <w:rPr>
                <w:szCs w:val="24"/>
              </w:rPr>
              <w:t xml:space="preserve"> </w:t>
            </w:r>
            <w:r w:rsidR="009F423A">
              <w:rPr>
                <w:szCs w:val="24"/>
              </w:rPr>
              <w:t>medium voltage</w:t>
            </w:r>
            <w:r w:rsidR="00512215">
              <w:rPr>
                <w:szCs w:val="24"/>
              </w:rPr>
              <w:t xml:space="preserve"> </w:t>
            </w:r>
            <w:r w:rsidR="00512215">
              <w:t>(MV)</w:t>
            </w:r>
            <w:r w:rsidR="009F423A" w:rsidRPr="005729FC">
              <w:rPr>
                <w:szCs w:val="24"/>
              </w:rPr>
              <w:t xml:space="preserve"> </w:t>
            </w:r>
            <w:r w:rsidR="009F423A">
              <w:rPr>
                <w:szCs w:val="24"/>
              </w:rPr>
              <w:t xml:space="preserve">power </w:t>
            </w:r>
            <w:r w:rsidR="009816F0" w:rsidRPr="005729FC">
              <w:rPr>
                <w:szCs w:val="24"/>
              </w:rPr>
              <w:t>cables</w:t>
            </w:r>
            <w:r w:rsidR="009816F0">
              <w:rPr>
                <w:szCs w:val="24"/>
              </w:rPr>
              <w:t xml:space="preserve"> </w:t>
            </w:r>
            <w:r w:rsidR="00295DC1">
              <w:rPr>
                <w:szCs w:val="24"/>
              </w:rPr>
              <w:t>close to the cubie</w:t>
            </w:r>
            <w:r w:rsidR="009816F0" w:rsidRPr="009816F0">
              <w:rPr>
                <w:szCs w:val="24"/>
              </w:rPr>
              <w:t xml:space="preserve"> floor using appropriate clamps</w:t>
            </w:r>
            <w:r w:rsidR="009816F0">
              <w:rPr>
                <w:szCs w:val="24"/>
              </w:rPr>
              <w:t>.</w:t>
            </w:r>
            <w:r w:rsidR="00B031F2">
              <w:rPr>
                <w:szCs w:val="24"/>
              </w:rPr>
              <w:t xml:space="preserve"> </w:t>
            </w:r>
          </w:p>
        </w:tc>
        <w:tc>
          <w:tcPr>
            <w:tcW w:w="1509" w:type="dxa"/>
            <w:vAlign w:val="center"/>
          </w:tcPr>
          <w:p w14:paraId="179635B8" w14:textId="77777777" w:rsidR="00963870" w:rsidRPr="005268D4" w:rsidRDefault="003E1484" w:rsidP="007915D8">
            <w:pPr>
              <w:jc w:val="center"/>
              <w:rPr>
                <w:szCs w:val="24"/>
              </w:rPr>
            </w:pPr>
            <w:r w:rsidRPr="005268D4">
              <w:rPr>
                <w:szCs w:val="24"/>
              </w:rPr>
              <w:sym w:font="Symbol" w:char="F0D3"/>
            </w:r>
          </w:p>
        </w:tc>
        <w:tc>
          <w:tcPr>
            <w:tcW w:w="1696" w:type="dxa"/>
            <w:vAlign w:val="center"/>
          </w:tcPr>
          <w:p w14:paraId="7897A151" w14:textId="77777777" w:rsidR="00963870" w:rsidRPr="009D6E36" w:rsidRDefault="00963870" w:rsidP="0093770F">
            <w:pPr>
              <w:spacing w:before="20" w:after="20"/>
              <w:jc w:val="center"/>
              <w:rPr>
                <w:rFonts w:cs="Arial"/>
                <w:sz w:val="20"/>
                <w:szCs w:val="20"/>
                <w:lang w:eastAsia="en-US"/>
              </w:rPr>
            </w:pPr>
          </w:p>
        </w:tc>
      </w:tr>
      <w:tr w:rsidR="00781B8C" w:rsidRPr="009D6E36" w14:paraId="28F2BE7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54DE64" w14:textId="2981B8B0" w:rsidR="00781B8C" w:rsidRPr="009D6E36" w:rsidRDefault="00781B8C" w:rsidP="00B30054">
            <w:pPr>
              <w:numPr>
                <w:ilvl w:val="3"/>
                <w:numId w:val="3"/>
              </w:numPr>
              <w:tabs>
                <w:tab w:val="left" w:leader="dot" w:pos="5530"/>
              </w:tabs>
              <w:ind w:right="170" w:firstLine="0"/>
              <w:jc w:val="left"/>
            </w:pPr>
            <w:permStart w:id="208343084" w:edGrp="everyone" w:colFirst="2" w:colLast="2"/>
            <w:permEnd w:id="246639546"/>
            <w:r w:rsidRPr="009D6E36">
              <w:t>Weight of the capacitor</w:t>
            </w:r>
            <w:r w:rsidR="00EE5530" w:rsidRPr="009D6E36">
              <w:t xml:space="preserve"> and switching</w:t>
            </w:r>
            <w:r w:rsidRPr="009D6E36">
              <w:t xml:space="preserve"> module</w:t>
            </w:r>
            <w:r w:rsidR="00103F9A" w:rsidRPr="009D6E36">
              <w:t xml:space="preserve"> - </w:t>
            </w:r>
            <w:r w:rsidRPr="009D6E36">
              <w:t xml:space="preserve">Item 1 (kg). </w:t>
            </w:r>
            <w:r w:rsidRPr="009D6E36">
              <w:rPr>
                <w:szCs w:val="24"/>
              </w:rPr>
              <w:tab/>
            </w:r>
          </w:p>
        </w:tc>
        <w:tc>
          <w:tcPr>
            <w:tcW w:w="1509" w:type="dxa"/>
            <w:vAlign w:val="center"/>
          </w:tcPr>
          <w:p w14:paraId="6BE48681" w14:textId="77777777" w:rsidR="00781B8C" w:rsidRPr="005268D4" w:rsidRDefault="00781B8C" w:rsidP="007915D8">
            <w:pPr>
              <w:jc w:val="center"/>
              <w:rPr>
                <w:szCs w:val="24"/>
              </w:rPr>
            </w:pPr>
          </w:p>
        </w:tc>
        <w:tc>
          <w:tcPr>
            <w:tcW w:w="1696" w:type="dxa"/>
            <w:vAlign w:val="center"/>
          </w:tcPr>
          <w:p w14:paraId="3908FD86" w14:textId="77777777" w:rsidR="00781B8C" w:rsidRPr="009D6E36" w:rsidRDefault="00781B8C" w:rsidP="0093770F">
            <w:pPr>
              <w:spacing w:before="20" w:after="20"/>
              <w:jc w:val="center"/>
              <w:rPr>
                <w:rFonts w:cs="Arial"/>
                <w:sz w:val="20"/>
                <w:szCs w:val="20"/>
                <w:lang w:eastAsia="en-US"/>
              </w:rPr>
            </w:pPr>
          </w:p>
        </w:tc>
      </w:tr>
      <w:tr w:rsidR="00781B8C" w:rsidRPr="009D6E36" w14:paraId="4893C80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82C630" w14:textId="7097124C" w:rsidR="00781B8C" w:rsidRPr="009D6E36" w:rsidRDefault="00781B8C" w:rsidP="008D71C6">
            <w:pPr>
              <w:numPr>
                <w:ilvl w:val="3"/>
                <w:numId w:val="3"/>
              </w:numPr>
              <w:tabs>
                <w:tab w:val="left" w:leader="dot" w:pos="5954"/>
              </w:tabs>
              <w:ind w:right="13" w:firstLine="0"/>
              <w:jc w:val="left"/>
            </w:pPr>
            <w:permStart w:id="903685793" w:edGrp="everyone" w:colFirst="2" w:colLast="2"/>
            <w:permEnd w:id="208343084"/>
            <w:r w:rsidRPr="009D6E36">
              <w:t>Maximum overall dimensions of capacitor</w:t>
            </w:r>
            <w:r w:rsidR="00EE5530" w:rsidRPr="009D6E36">
              <w:t xml:space="preserve"> and switching</w:t>
            </w:r>
            <w:r w:rsidRPr="009D6E36">
              <w:t xml:space="preserve"> module</w:t>
            </w:r>
            <w:r w:rsidR="00F32678" w:rsidRPr="009D6E36">
              <w:t xml:space="preserve"> </w:t>
            </w:r>
            <w:r w:rsidRPr="009D6E36">
              <w:t>application:</w:t>
            </w:r>
          </w:p>
        </w:tc>
        <w:tc>
          <w:tcPr>
            <w:tcW w:w="1509" w:type="dxa"/>
            <w:vAlign w:val="center"/>
          </w:tcPr>
          <w:p w14:paraId="4AF9CDD1" w14:textId="77777777" w:rsidR="00781B8C" w:rsidRPr="005268D4" w:rsidRDefault="00AC088B" w:rsidP="007915D8">
            <w:pPr>
              <w:jc w:val="center"/>
              <w:rPr>
                <w:szCs w:val="24"/>
              </w:rPr>
            </w:pPr>
            <w:r w:rsidRPr="005268D4">
              <w:rPr>
                <w:szCs w:val="24"/>
              </w:rPr>
              <w:sym w:font="Symbol" w:char="F0D3"/>
            </w:r>
          </w:p>
        </w:tc>
        <w:tc>
          <w:tcPr>
            <w:tcW w:w="1696" w:type="dxa"/>
            <w:vAlign w:val="center"/>
          </w:tcPr>
          <w:p w14:paraId="6C59B579" w14:textId="77777777" w:rsidR="00781B8C" w:rsidRPr="009D6E36" w:rsidRDefault="00781B8C" w:rsidP="0093770F">
            <w:pPr>
              <w:spacing w:before="20" w:after="20"/>
              <w:jc w:val="center"/>
              <w:rPr>
                <w:rFonts w:cs="Arial"/>
                <w:sz w:val="20"/>
                <w:szCs w:val="20"/>
                <w:lang w:eastAsia="en-US"/>
              </w:rPr>
            </w:pPr>
          </w:p>
        </w:tc>
      </w:tr>
      <w:tr w:rsidR="00781B8C" w:rsidRPr="009D6E36" w14:paraId="56F206C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6DDC75" w14:textId="77777777" w:rsidR="00781B8C" w:rsidRPr="009D6E36" w:rsidRDefault="00781B8C" w:rsidP="00B30054">
            <w:pPr>
              <w:numPr>
                <w:ilvl w:val="4"/>
                <w:numId w:val="3"/>
              </w:numPr>
              <w:tabs>
                <w:tab w:val="left" w:leader="dot" w:pos="5559"/>
                <w:tab w:val="left" w:leader="dot" w:pos="5954"/>
              </w:tabs>
              <w:ind w:right="170" w:firstLine="0"/>
              <w:jc w:val="left"/>
            </w:pPr>
            <w:permStart w:id="88940535" w:edGrp="everyone" w:colFirst="2" w:colLast="2"/>
            <w:permEnd w:id="903685793"/>
            <w:r w:rsidRPr="009D6E36">
              <w:t xml:space="preserve">Height (mm). </w:t>
            </w:r>
            <w:r w:rsidRPr="009D6E36">
              <w:rPr>
                <w:szCs w:val="24"/>
              </w:rPr>
              <w:t>Preferred Value:</w:t>
            </w:r>
            <w:r w:rsidRPr="009D6E36">
              <w:tab/>
            </w:r>
          </w:p>
        </w:tc>
        <w:tc>
          <w:tcPr>
            <w:tcW w:w="1509" w:type="dxa"/>
            <w:vAlign w:val="center"/>
          </w:tcPr>
          <w:p w14:paraId="59AF5084" w14:textId="12E9EDBA" w:rsidR="00781B8C" w:rsidRPr="005268D4" w:rsidRDefault="00781B8C" w:rsidP="007915D8">
            <w:pPr>
              <w:jc w:val="center"/>
              <w:rPr>
                <w:szCs w:val="24"/>
              </w:rPr>
            </w:pPr>
            <w:r w:rsidRPr="005268D4">
              <w:rPr>
                <w:szCs w:val="24"/>
              </w:rPr>
              <w:t xml:space="preserve">Up to </w:t>
            </w:r>
            <w:r w:rsidR="000E71EB">
              <w:rPr>
                <w:szCs w:val="24"/>
              </w:rPr>
              <w:t>32</w:t>
            </w:r>
            <w:r w:rsidR="00E67726" w:rsidRPr="005268D4">
              <w:rPr>
                <w:szCs w:val="24"/>
              </w:rPr>
              <w:t>0</w:t>
            </w:r>
            <w:r w:rsidRPr="005268D4">
              <w:rPr>
                <w:szCs w:val="24"/>
              </w:rPr>
              <w:t>0</w:t>
            </w:r>
          </w:p>
        </w:tc>
        <w:tc>
          <w:tcPr>
            <w:tcW w:w="1696" w:type="dxa"/>
            <w:vAlign w:val="center"/>
          </w:tcPr>
          <w:p w14:paraId="35B0B3E4" w14:textId="77777777" w:rsidR="00781B8C" w:rsidRPr="009D6E36" w:rsidRDefault="00781B8C" w:rsidP="0093770F">
            <w:pPr>
              <w:spacing w:before="20" w:after="20"/>
              <w:jc w:val="center"/>
              <w:rPr>
                <w:rFonts w:cs="Arial"/>
                <w:sz w:val="20"/>
                <w:szCs w:val="20"/>
                <w:lang w:eastAsia="en-US"/>
              </w:rPr>
            </w:pPr>
          </w:p>
        </w:tc>
      </w:tr>
      <w:tr w:rsidR="00781B8C" w:rsidRPr="009D6E36" w14:paraId="22AAF35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FB9934" w14:textId="77777777" w:rsidR="00781B8C" w:rsidRPr="009D6E36" w:rsidRDefault="00781B8C" w:rsidP="00B30054">
            <w:pPr>
              <w:numPr>
                <w:ilvl w:val="4"/>
                <w:numId w:val="3"/>
              </w:numPr>
              <w:tabs>
                <w:tab w:val="left" w:leader="dot" w:pos="5559"/>
                <w:tab w:val="left" w:leader="dot" w:pos="5954"/>
              </w:tabs>
              <w:ind w:right="170" w:firstLine="0"/>
              <w:jc w:val="left"/>
            </w:pPr>
            <w:permStart w:id="2145126726" w:edGrp="everyone" w:colFirst="2" w:colLast="2"/>
            <w:permEnd w:id="88940535"/>
            <w:r w:rsidRPr="009D6E36">
              <w:t>Length (mm).</w:t>
            </w:r>
            <w:r w:rsidRPr="009D6E36">
              <w:tab/>
            </w:r>
          </w:p>
        </w:tc>
        <w:tc>
          <w:tcPr>
            <w:tcW w:w="1509" w:type="dxa"/>
            <w:vAlign w:val="center"/>
          </w:tcPr>
          <w:p w14:paraId="5831123E" w14:textId="606D0C94" w:rsidR="00781B8C" w:rsidRPr="005268D4" w:rsidRDefault="00781B8C" w:rsidP="00D65191">
            <w:pPr>
              <w:jc w:val="center"/>
              <w:rPr>
                <w:szCs w:val="24"/>
              </w:rPr>
            </w:pPr>
            <w:r w:rsidRPr="005268D4">
              <w:rPr>
                <w:szCs w:val="24"/>
              </w:rPr>
              <w:t xml:space="preserve">Up to </w:t>
            </w:r>
            <w:r w:rsidR="000E71EB">
              <w:rPr>
                <w:szCs w:val="24"/>
              </w:rPr>
              <w:t>4</w:t>
            </w:r>
            <w:r w:rsidR="00D65191" w:rsidRPr="005268D4">
              <w:rPr>
                <w:szCs w:val="24"/>
              </w:rPr>
              <w:t>00</w:t>
            </w:r>
            <w:r w:rsidRPr="005268D4">
              <w:rPr>
                <w:szCs w:val="24"/>
              </w:rPr>
              <w:t>0</w:t>
            </w:r>
          </w:p>
        </w:tc>
        <w:tc>
          <w:tcPr>
            <w:tcW w:w="1696" w:type="dxa"/>
            <w:vAlign w:val="center"/>
          </w:tcPr>
          <w:p w14:paraId="6D95B0C2" w14:textId="77777777" w:rsidR="00781B8C" w:rsidRPr="009D6E36" w:rsidRDefault="00781B8C" w:rsidP="0093770F">
            <w:pPr>
              <w:spacing w:before="20" w:after="20"/>
              <w:jc w:val="center"/>
              <w:rPr>
                <w:rFonts w:cs="Arial"/>
                <w:sz w:val="20"/>
                <w:szCs w:val="20"/>
                <w:lang w:eastAsia="en-US"/>
              </w:rPr>
            </w:pPr>
          </w:p>
        </w:tc>
      </w:tr>
      <w:tr w:rsidR="00781B8C" w:rsidRPr="009D6E36" w14:paraId="7091AA8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345598C" w14:textId="77777777" w:rsidR="00781B8C" w:rsidRPr="009D6E36" w:rsidRDefault="00781B8C" w:rsidP="00B30054">
            <w:pPr>
              <w:numPr>
                <w:ilvl w:val="4"/>
                <w:numId w:val="3"/>
              </w:numPr>
              <w:tabs>
                <w:tab w:val="left" w:leader="dot" w:pos="5559"/>
                <w:tab w:val="left" w:leader="dot" w:pos="5954"/>
              </w:tabs>
              <w:ind w:right="170" w:firstLine="0"/>
              <w:jc w:val="left"/>
            </w:pPr>
            <w:permStart w:id="1488609431" w:edGrp="everyone" w:colFirst="2" w:colLast="2"/>
            <w:permEnd w:id="2145126726"/>
            <w:r w:rsidRPr="009D6E36">
              <w:t>Width (mm).</w:t>
            </w:r>
            <w:r w:rsidRPr="009D6E36">
              <w:rPr>
                <w:szCs w:val="24"/>
              </w:rPr>
              <w:t>:</w:t>
            </w:r>
            <w:r w:rsidRPr="009D6E36">
              <w:tab/>
            </w:r>
          </w:p>
        </w:tc>
        <w:tc>
          <w:tcPr>
            <w:tcW w:w="1509" w:type="dxa"/>
            <w:vAlign w:val="center"/>
          </w:tcPr>
          <w:p w14:paraId="668911A5" w14:textId="5A138CEC" w:rsidR="00781B8C" w:rsidRPr="005268D4" w:rsidRDefault="00781B8C" w:rsidP="00D65191">
            <w:pPr>
              <w:jc w:val="center"/>
              <w:rPr>
                <w:szCs w:val="24"/>
              </w:rPr>
            </w:pPr>
            <w:r w:rsidRPr="005268D4">
              <w:rPr>
                <w:szCs w:val="24"/>
              </w:rPr>
              <w:t>Up to 2</w:t>
            </w:r>
            <w:r w:rsidR="000E71EB">
              <w:rPr>
                <w:szCs w:val="24"/>
              </w:rPr>
              <w:t>5</w:t>
            </w:r>
            <w:r w:rsidR="00D65191" w:rsidRPr="005268D4">
              <w:rPr>
                <w:szCs w:val="24"/>
              </w:rPr>
              <w:t>0</w:t>
            </w:r>
            <w:r w:rsidRPr="005268D4">
              <w:rPr>
                <w:szCs w:val="24"/>
              </w:rPr>
              <w:t>0</w:t>
            </w:r>
          </w:p>
        </w:tc>
        <w:tc>
          <w:tcPr>
            <w:tcW w:w="1696" w:type="dxa"/>
            <w:vAlign w:val="center"/>
          </w:tcPr>
          <w:p w14:paraId="3376D337" w14:textId="77777777" w:rsidR="00781B8C" w:rsidRPr="009D6E36" w:rsidRDefault="00781B8C" w:rsidP="0093770F">
            <w:pPr>
              <w:spacing w:before="20" w:after="20"/>
              <w:jc w:val="center"/>
              <w:rPr>
                <w:rFonts w:cs="Arial"/>
                <w:sz w:val="20"/>
                <w:szCs w:val="20"/>
                <w:lang w:eastAsia="en-US"/>
              </w:rPr>
            </w:pPr>
          </w:p>
        </w:tc>
      </w:tr>
      <w:tr w:rsidR="00781B8C" w:rsidRPr="009D6E36" w14:paraId="085A030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475303" w14:textId="77777777" w:rsidR="00781B8C" w:rsidRPr="009D6E36" w:rsidRDefault="00781B8C" w:rsidP="00B30054">
            <w:pPr>
              <w:numPr>
                <w:ilvl w:val="4"/>
                <w:numId w:val="3"/>
              </w:numPr>
              <w:tabs>
                <w:tab w:val="left" w:leader="dot" w:pos="5559"/>
                <w:tab w:val="left" w:leader="dot" w:pos="5954"/>
              </w:tabs>
              <w:ind w:right="170" w:firstLine="0"/>
              <w:jc w:val="left"/>
            </w:pPr>
            <w:permStart w:id="1487933459" w:edGrp="everyone" w:colFirst="2" w:colLast="2"/>
            <w:permEnd w:id="1488609431"/>
            <w:r w:rsidRPr="009D6E36">
              <w:t xml:space="preserve">Width with open doors (mm) </w:t>
            </w:r>
            <w:r w:rsidRPr="009D6E36">
              <w:tab/>
            </w:r>
          </w:p>
        </w:tc>
        <w:tc>
          <w:tcPr>
            <w:tcW w:w="1509" w:type="dxa"/>
            <w:vAlign w:val="center"/>
          </w:tcPr>
          <w:p w14:paraId="0E485177" w14:textId="77777777" w:rsidR="00781B8C" w:rsidRPr="005268D4" w:rsidRDefault="00781B8C" w:rsidP="007915D8">
            <w:pPr>
              <w:jc w:val="center"/>
              <w:rPr>
                <w:szCs w:val="24"/>
              </w:rPr>
            </w:pPr>
          </w:p>
        </w:tc>
        <w:tc>
          <w:tcPr>
            <w:tcW w:w="1696" w:type="dxa"/>
            <w:vAlign w:val="center"/>
          </w:tcPr>
          <w:p w14:paraId="0769FEA0" w14:textId="77777777" w:rsidR="00781B8C" w:rsidRPr="009D6E36" w:rsidRDefault="00781B8C" w:rsidP="0093770F">
            <w:pPr>
              <w:spacing w:before="20" w:after="20"/>
              <w:jc w:val="center"/>
              <w:rPr>
                <w:rFonts w:cs="Arial"/>
                <w:sz w:val="20"/>
                <w:szCs w:val="20"/>
                <w:lang w:eastAsia="en-US"/>
              </w:rPr>
            </w:pPr>
          </w:p>
        </w:tc>
      </w:tr>
      <w:permEnd w:id="1487933459"/>
      <w:tr w:rsidR="00781B8C" w:rsidRPr="009D6E36" w14:paraId="287481D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3351FB" w14:textId="6EA5F00F" w:rsidR="00781B8C" w:rsidRPr="009D6E36" w:rsidRDefault="00781B8C" w:rsidP="00B30054">
            <w:pPr>
              <w:numPr>
                <w:ilvl w:val="3"/>
                <w:numId w:val="3"/>
              </w:numPr>
              <w:tabs>
                <w:tab w:val="left" w:leader="dot" w:pos="5559"/>
                <w:tab w:val="left" w:leader="dot" w:pos="5954"/>
              </w:tabs>
              <w:ind w:right="170" w:firstLine="0"/>
              <w:jc w:val="left"/>
            </w:pPr>
            <w:r w:rsidRPr="009D6E36">
              <w:t xml:space="preserve">Overall dimensions recommended for foundations of capacitor </w:t>
            </w:r>
            <w:r w:rsidR="00EE5530" w:rsidRPr="009D6E36">
              <w:t>and switching</w:t>
            </w:r>
            <w:r w:rsidRPr="009D6E36">
              <w:t xml:space="preserve"> module application</w:t>
            </w:r>
            <w:r w:rsidR="00F32678" w:rsidRPr="009D6E36">
              <w:t>:</w:t>
            </w:r>
          </w:p>
        </w:tc>
        <w:tc>
          <w:tcPr>
            <w:tcW w:w="1509" w:type="dxa"/>
            <w:vAlign w:val="center"/>
          </w:tcPr>
          <w:p w14:paraId="4BDCB844" w14:textId="77777777" w:rsidR="00781B8C" w:rsidRPr="005268D4" w:rsidRDefault="00781B8C" w:rsidP="007915D8">
            <w:pPr>
              <w:jc w:val="center"/>
              <w:rPr>
                <w:szCs w:val="24"/>
              </w:rPr>
            </w:pPr>
          </w:p>
        </w:tc>
        <w:tc>
          <w:tcPr>
            <w:tcW w:w="1696" w:type="dxa"/>
            <w:vAlign w:val="center"/>
          </w:tcPr>
          <w:p w14:paraId="6D95D760" w14:textId="77777777" w:rsidR="00781B8C" w:rsidRPr="009D6E36" w:rsidRDefault="00781B8C" w:rsidP="0093770F">
            <w:pPr>
              <w:spacing w:before="20" w:after="20"/>
              <w:jc w:val="center"/>
              <w:rPr>
                <w:rFonts w:cs="Arial"/>
                <w:sz w:val="20"/>
                <w:szCs w:val="20"/>
                <w:lang w:eastAsia="en-US"/>
              </w:rPr>
            </w:pPr>
          </w:p>
        </w:tc>
      </w:tr>
      <w:tr w:rsidR="00781B8C" w:rsidRPr="009D6E36" w14:paraId="015FA9A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A5508C" w14:textId="77777777" w:rsidR="00781B8C" w:rsidRPr="009D6E36" w:rsidRDefault="00781B8C" w:rsidP="00B30054">
            <w:pPr>
              <w:numPr>
                <w:ilvl w:val="4"/>
                <w:numId w:val="3"/>
              </w:numPr>
              <w:tabs>
                <w:tab w:val="left" w:leader="dot" w:pos="5559"/>
                <w:tab w:val="left" w:leader="dot" w:pos="5954"/>
              </w:tabs>
              <w:ind w:right="170"/>
              <w:jc w:val="left"/>
            </w:pPr>
            <w:permStart w:id="561934797" w:edGrp="everyone" w:colFirst="2" w:colLast="2"/>
            <w:r w:rsidRPr="009D6E36">
              <w:t>Length (mm)</w:t>
            </w:r>
            <w:r w:rsidRPr="009D6E36">
              <w:tab/>
            </w:r>
          </w:p>
        </w:tc>
        <w:tc>
          <w:tcPr>
            <w:tcW w:w="1509" w:type="dxa"/>
            <w:vAlign w:val="center"/>
          </w:tcPr>
          <w:p w14:paraId="190FDCFC" w14:textId="77777777" w:rsidR="00781B8C" w:rsidRPr="005268D4" w:rsidRDefault="00781B8C" w:rsidP="007915D8">
            <w:pPr>
              <w:jc w:val="center"/>
              <w:rPr>
                <w:szCs w:val="24"/>
              </w:rPr>
            </w:pPr>
          </w:p>
        </w:tc>
        <w:tc>
          <w:tcPr>
            <w:tcW w:w="1696" w:type="dxa"/>
            <w:vAlign w:val="center"/>
          </w:tcPr>
          <w:p w14:paraId="109D6606" w14:textId="77777777" w:rsidR="00781B8C" w:rsidRPr="009D6E36" w:rsidRDefault="00781B8C" w:rsidP="0093770F">
            <w:pPr>
              <w:spacing w:before="20" w:after="20"/>
              <w:jc w:val="center"/>
              <w:rPr>
                <w:rFonts w:cs="Arial"/>
                <w:sz w:val="20"/>
                <w:szCs w:val="20"/>
                <w:lang w:eastAsia="en-US"/>
              </w:rPr>
            </w:pPr>
          </w:p>
        </w:tc>
      </w:tr>
      <w:tr w:rsidR="00781B8C" w:rsidRPr="009D6E36" w14:paraId="798F4A0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DFD4636" w14:textId="77777777" w:rsidR="00781B8C" w:rsidRPr="009D6E36" w:rsidRDefault="00781B8C" w:rsidP="00B30054">
            <w:pPr>
              <w:numPr>
                <w:ilvl w:val="4"/>
                <w:numId w:val="3"/>
              </w:numPr>
              <w:tabs>
                <w:tab w:val="left" w:leader="dot" w:pos="5559"/>
                <w:tab w:val="left" w:leader="dot" w:pos="5954"/>
              </w:tabs>
              <w:ind w:right="170"/>
              <w:jc w:val="left"/>
            </w:pPr>
            <w:permStart w:id="447748878" w:edGrp="everyone" w:colFirst="2" w:colLast="2"/>
            <w:permEnd w:id="561934797"/>
            <w:r w:rsidRPr="009D6E36">
              <w:t xml:space="preserve">Width (mm) </w:t>
            </w:r>
            <w:r w:rsidRPr="009D6E36">
              <w:tab/>
            </w:r>
          </w:p>
        </w:tc>
        <w:tc>
          <w:tcPr>
            <w:tcW w:w="1509" w:type="dxa"/>
            <w:vAlign w:val="center"/>
          </w:tcPr>
          <w:p w14:paraId="087B62D5" w14:textId="77777777" w:rsidR="00781B8C" w:rsidRPr="005268D4" w:rsidRDefault="00781B8C" w:rsidP="007915D8">
            <w:pPr>
              <w:jc w:val="center"/>
              <w:rPr>
                <w:szCs w:val="24"/>
              </w:rPr>
            </w:pPr>
          </w:p>
        </w:tc>
        <w:tc>
          <w:tcPr>
            <w:tcW w:w="1696" w:type="dxa"/>
            <w:vAlign w:val="center"/>
          </w:tcPr>
          <w:p w14:paraId="008B42D3" w14:textId="77777777" w:rsidR="00781B8C" w:rsidRPr="009D6E36" w:rsidRDefault="00781B8C" w:rsidP="0093770F">
            <w:pPr>
              <w:spacing w:before="20" w:after="20"/>
              <w:jc w:val="center"/>
              <w:rPr>
                <w:rFonts w:cs="Arial"/>
                <w:sz w:val="20"/>
                <w:szCs w:val="20"/>
                <w:lang w:eastAsia="en-US"/>
              </w:rPr>
            </w:pPr>
          </w:p>
        </w:tc>
      </w:tr>
      <w:tr w:rsidR="00781B8C" w:rsidRPr="009D6E36" w14:paraId="4F56E19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917E349" w14:textId="4DF7670A" w:rsidR="00781B8C" w:rsidRPr="009D6E36" w:rsidRDefault="00781B8C" w:rsidP="00B30054">
            <w:pPr>
              <w:numPr>
                <w:ilvl w:val="3"/>
                <w:numId w:val="3"/>
              </w:numPr>
              <w:tabs>
                <w:tab w:val="left" w:leader="dot" w:pos="5559"/>
                <w:tab w:val="left" w:leader="dot" w:pos="5954"/>
              </w:tabs>
              <w:ind w:right="170" w:firstLine="0"/>
              <w:jc w:val="left"/>
            </w:pPr>
            <w:permStart w:id="268990208" w:edGrp="everyone" w:colFirst="2" w:colLast="2"/>
            <w:permEnd w:id="447748878"/>
            <w:r w:rsidRPr="009D6E36">
              <w:t xml:space="preserve">Ability to operate continuously and satisfactorily under the climatic and environmental conditions specified in </w:t>
            </w:r>
            <w:r w:rsidRPr="009D6E36">
              <w:rPr>
                <w:szCs w:val="24"/>
                <w:lang w:eastAsia="en-US"/>
              </w:rPr>
              <w:t xml:space="preserve">clause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szCs w:val="24"/>
                <w:lang w:eastAsia="en-US"/>
              </w:rPr>
              <w:fldChar w:fldCharType="end"/>
            </w:r>
            <w:r w:rsidRPr="009D6E36">
              <w:rPr>
                <w:rFonts w:cs="Miriam"/>
                <w:szCs w:val="24"/>
              </w:rPr>
              <w:t xml:space="preserve">  </w:t>
            </w:r>
            <w:r w:rsidRPr="009D6E36">
              <w:t>for Outdoor location.</w:t>
            </w:r>
          </w:p>
        </w:tc>
        <w:tc>
          <w:tcPr>
            <w:tcW w:w="1509" w:type="dxa"/>
            <w:vAlign w:val="center"/>
          </w:tcPr>
          <w:p w14:paraId="74772662" w14:textId="77777777" w:rsidR="00781B8C" w:rsidRPr="005268D4" w:rsidRDefault="00781B8C" w:rsidP="007915D8">
            <w:pPr>
              <w:jc w:val="center"/>
              <w:rPr>
                <w:szCs w:val="24"/>
              </w:rPr>
            </w:pPr>
          </w:p>
        </w:tc>
        <w:tc>
          <w:tcPr>
            <w:tcW w:w="1696" w:type="dxa"/>
            <w:vAlign w:val="center"/>
          </w:tcPr>
          <w:p w14:paraId="1A0866A7" w14:textId="77777777" w:rsidR="00781B8C" w:rsidRPr="009D6E36" w:rsidRDefault="00781B8C" w:rsidP="0093770F">
            <w:pPr>
              <w:spacing w:before="20" w:after="20"/>
              <w:jc w:val="center"/>
              <w:rPr>
                <w:rFonts w:cs="Arial"/>
                <w:sz w:val="20"/>
                <w:szCs w:val="20"/>
                <w:lang w:eastAsia="en-US"/>
              </w:rPr>
            </w:pPr>
          </w:p>
        </w:tc>
      </w:tr>
      <w:tr w:rsidR="00781B8C" w:rsidRPr="009D6E36" w14:paraId="2D72A15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1A5924" w14:textId="760D0A14" w:rsidR="00781B8C" w:rsidRPr="009D6E36" w:rsidRDefault="00781B8C" w:rsidP="00B30054">
            <w:pPr>
              <w:numPr>
                <w:ilvl w:val="3"/>
                <w:numId w:val="3"/>
              </w:numPr>
              <w:tabs>
                <w:tab w:val="left" w:leader="dot" w:pos="5559"/>
                <w:tab w:val="left" w:leader="dot" w:pos="5954"/>
              </w:tabs>
              <w:ind w:right="170" w:firstLine="0"/>
              <w:jc w:val="left"/>
            </w:pPr>
            <w:permStart w:id="543439822" w:edGrp="everyone" w:colFirst="2" w:colLast="2"/>
            <w:permEnd w:id="268990208"/>
            <w:r w:rsidRPr="009D6E36">
              <w:t xml:space="preserve">Connection scheme of </w:t>
            </w:r>
            <w:r w:rsidR="0093770F">
              <w:rPr>
                <w:szCs w:val="24"/>
                <w:lang w:eastAsia="en-US"/>
              </w:rPr>
              <w:t>capacitors' bank</w:t>
            </w:r>
            <w:r w:rsidR="00841165">
              <w:rPr>
                <w:szCs w:val="24"/>
                <w:lang w:eastAsia="en-US"/>
              </w:rPr>
              <w:t xml:space="preserve"> &amp; switching</w:t>
            </w:r>
            <w:r w:rsidRPr="009D6E36">
              <w:t>:</w:t>
            </w:r>
          </w:p>
        </w:tc>
        <w:tc>
          <w:tcPr>
            <w:tcW w:w="1509" w:type="dxa"/>
            <w:vAlign w:val="center"/>
          </w:tcPr>
          <w:p w14:paraId="34DAA5C0" w14:textId="77777777" w:rsidR="00781B8C" w:rsidRPr="005268D4" w:rsidRDefault="005465C3" w:rsidP="005465C3">
            <w:pPr>
              <w:jc w:val="center"/>
              <w:rPr>
                <w:szCs w:val="24"/>
              </w:rPr>
            </w:pPr>
            <w:r w:rsidRPr="005268D4">
              <w:rPr>
                <w:szCs w:val="24"/>
              </w:rPr>
              <w:sym w:font="Symbol" w:char="F0D3"/>
            </w:r>
          </w:p>
        </w:tc>
        <w:tc>
          <w:tcPr>
            <w:tcW w:w="1696" w:type="dxa"/>
            <w:vAlign w:val="center"/>
          </w:tcPr>
          <w:p w14:paraId="43159143" w14:textId="77777777" w:rsidR="00781B8C" w:rsidRPr="009D6E36" w:rsidRDefault="00781B8C" w:rsidP="0093770F">
            <w:pPr>
              <w:spacing w:before="20" w:after="20"/>
              <w:jc w:val="center"/>
              <w:rPr>
                <w:rFonts w:cs="Arial"/>
                <w:sz w:val="20"/>
                <w:szCs w:val="20"/>
                <w:lang w:eastAsia="en-US"/>
              </w:rPr>
            </w:pPr>
          </w:p>
        </w:tc>
      </w:tr>
      <w:tr w:rsidR="00781B8C" w:rsidRPr="009D6E36" w14:paraId="77BC0EF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1A54773"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2139379073" w:edGrp="everyone" w:colFirst="2" w:colLast="2"/>
            <w:permEnd w:id="543439822"/>
            <w:r w:rsidRPr="009D6E36">
              <w:rPr>
                <w:szCs w:val="24"/>
              </w:rPr>
              <w:t>Type of capacitor units:</w:t>
            </w:r>
            <w:r w:rsidRPr="009D6E36">
              <w:rPr>
                <w:szCs w:val="24"/>
              </w:rPr>
              <w:tab/>
            </w:r>
          </w:p>
        </w:tc>
        <w:tc>
          <w:tcPr>
            <w:tcW w:w="1509" w:type="dxa"/>
            <w:vAlign w:val="center"/>
          </w:tcPr>
          <w:p w14:paraId="5CB2D85F" w14:textId="77777777" w:rsidR="00781B8C" w:rsidRPr="005268D4" w:rsidRDefault="00781B8C" w:rsidP="007915D8">
            <w:pPr>
              <w:jc w:val="center"/>
              <w:rPr>
                <w:szCs w:val="24"/>
              </w:rPr>
            </w:pPr>
            <w:r w:rsidRPr="005268D4">
              <w:rPr>
                <w:szCs w:val="24"/>
              </w:rPr>
              <w:t>fuseless or internally fused</w:t>
            </w:r>
          </w:p>
        </w:tc>
        <w:tc>
          <w:tcPr>
            <w:tcW w:w="1696" w:type="dxa"/>
            <w:vAlign w:val="center"/>
          </w:tcPr>
          <w:p w14:paraId="5423AD4C" w14:textId="77777777" w:rsidR="00781B8C" w:rsidRPr="009D6E36" w:rsidRDefault="00781B8C" w:rsidP="0093770F">
            <w:pPr>
              <w:spacing w:before="20" w:after="20"/>
              <w:jc w:val="center"/>
              <w:rPr>
                <w:rFonts w:cs="Arial"/>
                <w:sz w:val="20"/>
                <w:szCs w:val="20"/>
                <w:lang w:eastAsia="en-US"/>
              </w:rPr>
            </w:pPr>
          </w:p>
        </w:tc>
      </w:tr>
      <w:tr w:rsidR="00781B8C" w:rsidRPr="009D6E36" w14:paraId="23839A7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969863"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488862037" w:edGrp="everyone" w:colFirst="2" w:colLast="2"/>
            <w:permEnd w:id="2139379073"/>
            <w:r w:rsidRPr="009D6E36">
              <w:rPr>
                <w:szCs w:val="24"/>
              </w:rPr>
              <w:lastRenderedPageBreak/>
              <w:t>Bank connection scheme (with indication on neutral point operation)</w:t>
            </w:r>
            <w:r w:rsidRPr="009D6E36">
              <w:rPr>
                <w:szCs w:val="24"/>
              </w:rPr>
              <w:tab/>
            </w:r>
          </w:p>
        </w:tc>
        <w:tc>
          <w:tcPr>
            <w:tcW w:w="1509" w:type="dxa"/>
            <w:vAlign w:val="center"/>
          </w:tcPr>
          <w:p w14:paraId="2060B741" w14:textId="77777777" w:rsidR="00781B8C" w:rsidRPr="005268D4" w:rsidRDefault="00781B8C" w:rsidP="007915D8">
            <w:pPr>
              <w:jc w:val="center"/>
              <w:rPr>
                <w:szCs w:val="24"/>
              </w:rPr>
            </w:pPr>
            <w:r w:rsidRPr="005268D4">
              <w:rPr>
                <w:szCs w:val="24"/>
              </w:rPr>
              <w:t>ungrounded symmetrical double-Wye</w:t>
            </w:r>
          </w:p>
        </w:tc>
        <w:tc>
          <w:tcPr>
            <w:tcW w:w="1696" w:type="dxa"/>
            <w:vAlign w:val="center"/>
          </w:tcPr>
          <w:p w14:paraId="3962EF50" w14:textId="77777777" w:rsidR="00781B8C" w:rsidRPr="009D6E36" w:rsidRDefault="00781B8C" w:rsidP="0093770F">
            <w:pPr>
              <w:spacing w:before="20" w:after="20"/>
              <w:jc w:val="center"/>
              <w:rPr>
                <w:rFonts w:cs="Arial"/>
                <w:sz w:val="20"/>
                <w:szCs w:val="20"/>
                <w:lang w:eastAsia="en-US"/>
              </w:rPr>
            </w:pPr>
          </w:p>
        </w:tc>
      </w:tr>
      <w:tr w:rsidR="00781B8C" w:rsidRPr="009D6E36" w14:paraId="1B20A76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AC9AF3C"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930362198" w:edGrp="everyone" w:colFirst="2" w:colLast="2"/>
            <w:permEnd w:id="1488862037"/>
            <w:r w:rsidRPr="009D6E36">
              <w:rPr>
                <w:szCs w:val="24"/>
              </w:rPr>
              <w:t>No. of capacitor units in parallel, in each Wye connection</w:t>
            </w:r>
            <w:r w:rsidRPr="009D6E36">
              <w:rPr>
                <w:szCs w:val="24"/>
              </w:rPr>
              <w:tab/>
            </w:r>
          </w:p>
        </w:tc>
        <w:tc>
          <w:tcPr>
            <w:tcW w:w="1509" w:type="dxa"/>
            <w:vAlign w:val="center"/>
          </w:tcPr>
          <w:p w14:paraId="765448C4" w14:textId="77777777" w:rsidR="00781B8C" w:rsidRPr="005268D4" w:rsidRDefault="00781B8C" w:rsidP="007915D8">
            <w:pPr>
              <w:jc w:val="center"/>
              <w:rPr>
                <w:szCs w:val="24"/>
              </w:rPr>
            </w:pPr>
            <w:r w:rsidRPr="005268D4">
              <w:rPr>
                <w:szCs w:val="24"/>
              </w:rPr>
              <w:t>M</w:t>
            </w:r>
            <w:r w:rsidRPr="005268D4">
              <w:rPr>
                <w:szCs w:val="24"/>
                <w:vertAlign w:val="subscript"/>
              </w:rPr>
              <w:t>1</w:t>
            </w:r>
            <w:r w:rsidRPr="005268D4">
              <w:rPr>
                <w:szCs w:val="24"/>
              </w:rPr>
              <w:t>=M</w:t>
            </w:r>
            <w:r w:rsidRPr="005268D4">
              <w:rPr>
                <w:szCs w:val="24"/>
                <w:vertAlign w:val="subscript"/>
              </w:rPr>
              <w:t>2</w:t>
            </w:r>
          </w:p>
        </w:tc>
        <w:tc>
          <w:tcPr>
            <w:tcW w:w="1696" w:type="dxa"/>
            <w:vAlign w:val="center"/>
          </w:tcPr>
          <w:p w14:paraId="1A787B58" w14:textId="77777777" w:rsidR="00781B8C" w:rsidRPr="009D6E36" w:rsidRDefault="00781B8C" w:rsidP="0093770F">
            <w:pPr>
              <w:spacing w:before="20" w:after="20"/>
              <w:jc w:val="center"/>
              <w:rPr>
                <w:rFonts w:cs="Arial"/>
                <w:sz w:val="20"/>
                <w:szCs w:val="20"/>
                <w:lang w:eastAsia="en-US"/>
              </w:rPr>
            </w:pPr>
          </w:p>
        </w:tc>
      </w:tr>
      <w:tr w:rsidR="00781B8C" w:rsidRPr="009D6E36" w14:paraId="58034B1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EC3CCE0"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288314529" w:edGrp="everyone" w:colFirst="2" w:colLast="2"/>
            <w:permEnd w:id="930362198"/>
            <w:r w:rsidRPr="009D6E36">
              <w:rPr>
                <w:szCs w:val="24"/>
              </w:rPr>
              <w:t>Number of capacitors in parallel of the 1st wye M</w:t>
            </w:r>
            <w:r w:rsidRPr="009D6E36">
              <w:rPr>
                <w:szCs w:val="24"/>
                <w:vertAlign w:val="subscript"/>
              </w:rPr>
              <w:t>1</w:t>
            </w:r>
            <w:r w:rsidRPr="009D6E36">
              <w:rPr>
                <w:szCs w:val="24"/>
              </w:rPr>
              <w:t xml:space="preserve"> (2</w:t>
            </w:r>
            <w:r w:rsidRPr="00726F2B">
              <w:rPr>
                <w:szCs w:val="24"/>
                <w:vertAlign w:val="superscript"/>
              </w:rPr>
              <w:t>nd</w:t>
            </w:r>
            <w:r w:rsidRPr="009D6E36">
              <w:rPr>
                <w:szCs w:val="24"/>
              </w:rPr>
              <w:t xml:space="preserve"> wye M</w:t>
            </w:r>
            <w:r w:rsidRPr="009D6E36">
              <w:rPr>
                <w:szCs w:val="24"/>
                <w:vertAlign w:val="subscript"/>
              </w:rPr>
              <w:t>2</w:t>
            </w:r>
            <w:r w:rsidRPr="009D6E36">
              <w:rPr>
                <w:szCs w:val="24"/>
              </w:rPr>
              <w:t>:):</w:t>
            </w:r>
            <w:r w:rsidRPr="009D6E36">
              <w:rPr>
                <w:szCs w:val="24"/>
              </w:rPr>
              <w:tab/>
            </w:r>
          </w:p>
        </w:tc>
        <w:tc>
          <w:tcPr>
            <w:tcW w:w="1509" w:type="dxa"/>
            <w:vAlign w:val="center"/>
          </w:tcPr>
          <w:p w14:paraId="489783C4" w14:textId="77777777" w:rsidR="00781B8C" w:rsidRPr="005268D4" w:rsidRDefault="00781B8C" w:rsidP="007915D8">
            <w:pPr>
              <w:jc w:val="center"/>
              <w:rPr>
                <w:szCs w:val="24"/>
              </w:rPr>
            </w:pPr>
            <w:r w:rsidRPr="005268D4">
              <w:rPr>
                <w:szCs w:val="24"/>
              </w:rPr>
              <w:t>M</w:t>
            </w:r>
            <w:r w:rsidRPr="005268D4">
              <w:rPr>
                <w:szCs w:val="24"/>
                <w:vertAlign w:val="subscript"/>
              </w:rPr>
              <w:t>1</w:t>
            </w:r>
            <w:r w:rsidRPr="005268D4">
              <w:rPr>
                <w:szCs w:val="24"/>
              </w:rPr>
              <w:t>(M</w:t>
            </w:r>
            <w:r w:rsidRPr="005268D4">
              <w:rPr>
                <w:szCs w:val="24"/>
                <w:vertAlign w:val="subscript"/>
              </w:rPr>
              <w:t>2</w:t>
            </w:r>
            <w:r w:rsidRPr="005268D4">
              <w:rPr>
                <w:szCs w:val="24"/>
              </w:rPr>
              <w:t>)=   ;</w:t>
            </w:r>
            <w:r w:rsidRPr="005268D4">
              <w:rPr>
                <w:szCs w:val="24"/>
              </w:rPr>
              <w:br/>
            </w:r>
          </w:p>
        </w:tc>
        <w:tc>
          <w:tcPr>
            <w:tcW w:w="1696" w:type="dxa"/>
            <w:vAlign w:val="center"/>
          </w:tcPr>
          <w:p w14:paraId="77A6E099" w14:textId="77777777" w:rsidR="00781B8C" w:rsidRPr="009D6E36" w:rsidRDefault="00781B8C" w:rsidP="0093770F">
            <w:pPr>
              <w:spacing w:before="20" w:after="20"/>
              <w:jc w:val="center"/>
              <w:rPr>
                <w:rFonts w:cs="Arial"/>
                <w:sz w:val="20"/>
                <w:szCs w:val="20"/>
                <w:lang w:eastAsia="en-US"/>
              </w:rPr>
            </w:pPr>
          </w:p>
        </w:tc>
      </w:tr>
      <w:tr w:rsidR="00781B8C" w:rsidRPr="009D6E36" w14:paraId="59A0B5B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646E6D"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1673145422" w:edGrp="everyone" w:colFirst="2" w:colLast="2"/>
            <w:permEnd w:id="1288314529"/>
            <w:r w:rsidRPr="009D6E36">
              <w:rPr>
                <w:szCs w:val="24"/>
              </w:rPr>
              <w:t>No. of rows in series per phase (N)</w:t>
            </w:r>
            <w:r w:rsidRPr="009D6E36">
              <w:rPr>
                <w:szCs w:val="24"/>
              </w:rPr>
              <w:tab/>
            </w:r>
          </w:p>
        </w:tc>
        <w:tc>
          <w:tcPr>
            <w:tcW w:w="1509" w:type="dxa"/>
            <w:vAlign w:val="center"/>
          </w:tcPr>
          <w:p w14:paraId="54ED007F" w14:textId="77777777" w:rsidR="00781B8C" w:rsidRPr="005268D4" w:rsidRDefault="00781B8C" w:rsidP="007915D8">
            <w:pPr>
              <w:jc w:val="center"/>
              <w:rPr>
                <w:szCs w:val="24"/>
              </w:rPr>
            </w:pPr>
            <w:r w:rsidRPr="005268D4">
              <w:rPr>
                <w:szCs w:val="24"/>
              </w:rPr>
              <w:t xml:space="preserve">N=1 </w:t>
            </w:r>
          </w:p>
        </w:tc>
        <w:tc>
          <w:tcPr>
            <w:tcW w:w="1696" w:type="dxa"/>
            <w:vAlign w:val="center"/>
          </w:tcPr>
          <w:p w14:paraId="2338EB1E" w14:textId="77777777" w:rsidR="00781B8C" w:rsidRPr="009D6E36" w:rsidRDefault="00781B8C" w:rsidP="0093770F">
            <w:pPr>
              <w:spacing w:before="20" w:after="20"/>
              <w:jc w:val="center"/>
              <w:rPr>
                <w:rFonts w:cs="Arial"/>
                <w:sz w:val="20"/>
                <w:szCs w:val="20"/>
                <w:lang w:eastAsia="en-US"/>
              </w:rPr>
            </w:pPr>
          </w:p>
        </w:tc>
      </w:tr>
      <w:tr w:rsidR="00781B8C" w:rsidRPr="009D6E36" w14:paraId="51A0A40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6802D4" w14:textId="77777777" w:rsidR="00781B8C" w:rsidRPr="009D6E36" w:rsidRDefault="00781B8C" w:rsidP="005C1144">
            <w:pPr>
              <w:numPr>
                <w:ilvl w:val="4"/>
                <w:numId w:val="3"/>
              </w:numPr>
              <w:ind w:right="16" w:firstLine="0"/>
              <w:jc w:val="left"/>
              <w:rPr>
                <w:szCs w:val="24"/>
              </w:rPr>
            </w:pPr>
            <w:permStart w:id="990979826" w:edGrp="everyone" w:colFirst="2" w:colLast="2"/>
            <w:permEnd w:id="1673145422"/>
            <w:r w:rsidRPr="009D6E36">
              <w:rPr>
                <w:szCs w:val="24"/>
              </w:rPr>
              <w:t>Total number of capacitor units of the bank</w:t>
            </w:r>
            <w:r w:rsidRPr="009D6E36">
              <w:rPr>
                <w:szCs w:val="24"/>
              </w:rPr>
              <w:tab/>
            </w:r>
          </w:p>
        </w:tc>
        <w:tc>
          <w:tcPr>
            <w:tcW w:w="1509" w:type="dxa"/>
            <w:vAlign w:val="center"/>
          </w:tcPr>
          <w:p w14:paraId="02412E39" w14:textId="77777777" w:rsidR="00781B8C" w:rsidRPr="005268D4" w:rsidRDefault="00781B8C" w:rsidP="007915D8">
            <w:pPr>
              <w:jc w:val="center"/>
              <w:rPr>
                <w:szCs w:val="24"/>
              </w:rPr>
            </w:pPr>
          </w:p>
        </w:tc>
        <w:tc>
          <w:tcPr>
            <w:tcW w:w="1696" w:type="dxa"/>
            <w:vAlign w:val="center"/>
          </w:tcPr>
          <w:p w14:paraId="199704D2" w14:textId="77777777" w:rsidR="00781B8C" w:rsidRPr="009D6E36" w:rsidRDefault="00781B8C" w:rsidP="0093770F">
            <w:pPr>
              <w:spacing w:before="20" w:after="20"/>
              <w:jc w:val="center"/>
              <w:rPr>
                <w:rFonts w:cs="Arial"/>
                <w:sz w:val="20"/>
                <w:szCs w:val="20"/>
                <w:lang w:eastAsia="en-US"/>
              </w:rPr>
            </w:pPr>
          </w:p>
        </w:tc>
      </w:tr>
      <w:tr w:rsidR="00781B8C" w:rsidRPr="009D6E36" w14:paraId="0D92BC0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C1E382" w14:textId="77777777" w:rsidR="00781B8C" w:rsidRPr="009D6E36" w:rsidRDefault="00781B8C" w:rsidP="00B30054">
            <w:pPr>
              <w:numPr>
                <w:ilvl w:val="4"/>
                <w:numId w:val="3"/>
              </w:numPr>
              <w:tabs>
                <w:tab w:val="left" w:leader="dot" w:pos="5559"/>
                <w:tab w:val="left" w:leader="dot" w:pos="5954"/>
              </w:tabs>
              <w:ind w:right="170" w:firstLine="0"/>
              <w:jc w:val="left"/>
              <w:rPr>
                <w:szCs w:val="24"/>
              </w:rPr>
            </w:pPr>
            <w:permStart w:id="222971841" w:edGrp="everyone" w:colFirst="2" w:colLast="2"/>
            <w:permEnd w:id="990979826"/>
            <w:r w:rsidRPr="009D6E36">
              <w:rPr>
                <w:szCs w:val="24"/>
              </w:rPr>
              <w:t>Neutral point treatment</w:t>
            </w:r>
            <w:r w:rsidRPr="009D6E36">
              <w:rPr>
                <w:szCs w:val="24"/>
              </w:rPr>
              <w:tab/>
            </w:r>
          </w:p>
        </w:tc>
        <w:tc>
          <w:tcPr>
            <w:tcW w:w="1509" w:type="dxa"/>
            <w:vAlign w:val="center"/>
          </w:tcPr>
          <w:p w14:paraId="1B41BDD5" w14:textId="77777777" w:rsidR="00781B8C" w:rsidRPr="005268D4" w:rsidRDefault="00781B8C" w:rsidP="007915D8">
            <w:pPr>
              <w:jc w:val="center"/>
              <w:rPr>
                <w:szCs w:val="24"/>
              </w:rPr>
            </w:pPr>
            <w:r w:rsidRPr="005268D4">
              <w:rPr>
                <w:szCs w:val="24"/>
              </w:rPr>
              <w:t>Ungrounded</w:t>
            </w:r>
          </w:p>
        </w:tc>
        <w:tc>
          <w:tcPr>
            <w:tcW w:w="1696" w:type="dxa"/>
            <w:vAlign w:val="center"/>
          </w:tcPr>
          <w:p w14:paraId="441C526B" w14:textId="77777777" w:rsidR="00781B8C" w:rsidRPr="009D6E36" w:rsidRDefault="00781B8C" w:rsidP="0093770F">
            <w:pPr>
              <w:spacing w:before="20" w:after="20"/>
              <w:jc w:val="center"/>
              <w:rPr>
                <w:rFonts w:cs="Arial"/>
                <w:sz w:val="20"/>
                <w:szCs w:val="20"/>
                <w:lang w:eastAsia="en-US"/>
              </w:rPr>
            </w:pPr>
          </w:p>
        </w:tc>
      </w:tr>
      <w:tr w:rsidR="00311056" w:rsidRPr="009D6E36" w14:paraId="027C289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142F968" w14:textId="17AEFB9A" w:rsidR="00311056" w:rsidRPr="00A9277F" w:rsidRDefault="0093770F" w:rsidP="00A9277F">
            <w:pPr>
              <w:numPr>
                <w:ilvl w:val="3"/>
                <w:numId w:val="3"/>
              </w:numPr>
              <w:tabs>
                <w:tab w:val="left" w:leader="dot" w:pos="5559"/>
                <w:tab w:val="left" w:leader="dot" w:pos="5954"/>
              </w:tabs>
              <w:ind w:right="170" w:firstLine="0"/>
              <w:jc w:val="left"/>
            </w:pPr>
            <w:permStart w:id="1051329827" w:edGrp="everyone" w:colFirst="2" w:colLast="2"/>
            <w:permEnd w:id="222971841"/>
            <w:r>
              <w:rPr>
                <w:szCs w:val="24"/>
                <w:lang w:eastAsia="en-US"/>
              </w:rPr>
              <w:t>capacitors' bank</w:t>
            </w:r>
            <w:r w:rsidR="00841165">
              <w:rPr>
                <w:szCs w:val="24"/>
                <w:lang w:eastAsia="en-US"/>
              </w:rPr>
              <w:t xml:space="preserve"> &amp; switching</w:t>
            </w:r>
            <w:r w:rsidR="00841165" w:rsidRPr="009D6E36">
              <w:rPr>
                <w:szCs w:val="24"/>
                <w:lang w:eastAsia="en-US"/>
              </w:rPr>
              <w:t xml:space="preserve"> </w:t>
            </w:r>
            <w:r w:rsidR="00415E69" w:rsidRPr="008A101F">
              <w:t>short-</w:t>
            </w:r>
            <w:r w:rsidR="00150FB5">
              <w:t>term</w:t>
            </w:r>
            <w:r w:rsidR="00415E69" w:rsidRPr="008A101F">
              <w:t xml:space="preserve"> and long-term</w:t>
            </w:r>
            <w:r w:rsidR="00701B42" w:rsidRPr="008A101F">
              <w:t xml:space="preserve"> </w:t>
            </w:r>
            <w:r w:rsidR="00311056" w:rsidRPr="008A101F">
              <w:t>storage according</w:t>
            </w:r>
            <w:r w:rsidR="007C0402">
              <w:t xml:space="preserve"> to</w:t>
            </w:r>
            <w:r w:rsidR="00311056" w:rsidRPr="008A101F">
              <w:t xml:space="preserve"> su</w:t>
            </w:r>
            <w:r w:rsidR="00701B42" w:rsidRPr="008A101F">
              <w:t xml:space="preserve">b-clauses </w:t>
            </w:r>
            <w:r w:rsidR="00701B42" w:rsidRPr="008A101F">
              <w:fldChar w:fldCharType="begin"/>
            </w:r>
            <w:r w:rsidR="00701B42" w:rsidRPr="008A101F">
              <w:instrText xml:space="preserve"> REF _Ref515180402 \r \h  \* MERGEFORMAT </w:instrText>
            </w:r>
            <w:r w:rsidR="00701B42" w:rsidRPr="008A101F">
              <w:fldChar w:fldCharType="separate"/>
            </w:r>
            <w:r w:rsidR="00F20BE5">
              <w:rPr>
                <w:cs/>
              </w:rPr>
              <w:t>‎</w:t>
            </w:r>
            <w:r w:rsidR="00F20BE5">
              <w:t>17.12</w:t>
            </w:r>
            <w:r w:rsidR="00701B42" w:rsidRPr="008A101F">
              <w:fldChar w:fldCharType="end"/>
            </w:r>
            <w:r w:rsidR="00701B42" w:rsidRPr="008A101F">
              <w:t xml:space="preserve"> and </w:t>
            </w:r>
            <w:r w:rsidR="00701B42" w:rsidRPr="008A101F">
              <w:fldChar w:fldCharType="begin"/>
            </w:r>
            <w:r w:rsidR="00701B42" w:rsidRPr="008A101F">
              <w:instrText xml:space="preserve"> REF _Ref515180431 \r \h  \* MERGEFORMAT </w:instrText>
            </w:r>
            <w:r w:rsidR="00701B42" w:rsidRPr="008A101F">
              <w:fldChar w:fldCharType="separate"/>
            </w:r>
            <w:r w:rsidR="00F20BE5">
              <w:rPr>
                <w:cs/>
              </w:rPr>
              <w:t>‎</w:t>
            </w:r>
            <w:r w:rsidR="00F20BE5">
              <w:t>17.13</w:t>
            </w:r>
            <w:r w:rsidR="00701B42" w:rsidRPr="008A101F">
              <w:fldChar w:fldCharType="end"/>
            </w:r>
            <w:r w:rsidR="00701B42" w:rsidRPr="008A101F">
              <w:t xml:space="preserve"> .</w:t>
            </w:r>
            <w:r w:rsidR="00701B42" w:rsidRPr="00A9277F">
              <w:t xml:space="preserve"> </w:t>
            </w:r>
          </w:p>
        </w:tc>
        <w:tc>
          <w:tcPr>
            <w:tcW w:w="1509" w:type="dxa"/>
            <w:vAlign w:val="center"/>
          </w:tcPr>
          <w:p w14:paraId="1166E779" w14:textId="77777777" w:rsidR="00311056" w:rsidRPr="005268D4" w:rsidRDefault="00311056" w:rsidP="007915D8">
            <w:pPr>
              <w:jc w:val="center"/>
              <w:rPr>
                <w:szCs w:val="24"/>
              </w:rPr>
            </w:pPr>
          </w:p>
        </w:tc>
        <w:tc>
          <w:tcPr>
            <w:tcW w:w="1696" w:type="dxa"/>
            <w:vAlign w:val="center"/>
          </w:tcPr>
          <w:p w14:paraId="33CAB485" w14:textId="77777777" w:rsidR="00311056" w:rsidRPr="009D6E36" w:rsidRDefault="00311056" w:rsidP="0093770F">
            <w:pPr>
              <w:spacing w:before="20" w:after="20"/>
              <w:jc w:val="center"/>
              <w:rPr>
                <w:rFonts w:cs="Arial"/>
                <w:sz w:val="20"/>
                <w:szCs w:val="20"/>
                <w:lang w:eastAsia="en-US"/>
              </w:rPr>
            </w:pPr>
          </w:p>
        </w:tc>
      </w:tr>
      <w:tr w:rsidR="00781B8C" w:rsidRPr="009D6E36" w14:paraId="3BC289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2CD268" w14:textId="77777777" w:rsidR="00781B8C" w:rsidRPr="009D6E36" w:rsidRDefault="00781B8C" w:rsidP="00155E08">
            <w:pPr>
              <w:pStyle w:val="spec2"/>
              <w:numPr>
                <w:ilvl w:val="2"/>
                <w:numId w:val="1"/>
              </w:numPr>
              <w:ind w:firstLine="0"/>
            </w:pPr>
            <w:bookmarkStart w:id="171" w:name="_Toc294164532"/>
            <w:bookmarkStart w:id="172" w:name="_Toc235603054"/>
            <w:permEnd w:id="1051329827"/>
            <w:r w:rsidRPr="009D6E36">
              <w:t>Tests</w:t>
            </w:r>
            <w:bookmarkEnd w:id="171"/>
            <w:bookmarkEnd w:id="172"/>
          </w:p>
        </w:tc>
        <w:tc>
          <w:tcPr>
            <w:tcW w:w="1509" w:type="dxa"/>
            <w:vAlign w:val="center"/>
          </w:tcPr>
          <w:p w14:paraId="0290E589" w14:textId="77777777" w:rsidR="00781B8C" w:rsidRPr="005268D4" w:rsidRDefault="00781B8C" w:rsidP="00155E08">
            <w:pPr>
              <w:tabs>
                <w:tab w:val="left" w:leader="dot" w:pos="5670"/>
              </w:tabs>
              <w:jc w:val="center"/>
              <w:rPr>
                <w:szCs w:val="24"/>
                <w:lang w:eastAsia="en-US"/>
              </w:rPr>
            </w:pPr>
          </w:p>
        </w:tc>
        <w:tc>
          <w:tcPr>
            <w:tcW w:w="1696" w:type="dxa"/>
            <w:vAlign w:val="center"/>
          </w:tcPr>
          <w:p w14:paraId="0BC265A8" w14:textId="77777777" w:rsidR="00781B8C" w:rsidRPr="009D6E36" w:rsidRDefault="00781B8C" w:rsidP="0093770F">
            <w:pPr>
              <w:spacing w:before="20" w:after="20"/>
              <w:jc w:val="center"/>
              <w:rPr>
                <w:rFonts w:cs="Arial"/>
                <w:sz w:val="20"/>
                <w:szCs w:val="20"/>
                <w:lang w:eastAsia="en-US"/>
              </w:rPr>
            </w:pPr>
          </w:p>
        </w:tc>
      </w:tr>
      <w:tr w:rsidR="00781B8C" w:rsidRPr="009D6E36" w14:paraId="3143AC1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132BDF5" w14:textId="77777777" w:rsidR="00781B8C" w:rsidRPr="009D6E36" w:rsidRDefault="00781B8C" w:rsidP="00B66361">
            <w:pPr>
              <w:numPr>
                <w:ilvl w:val="3"/>
                <w:numId w:val="1"/>
              </w:numPr>
              <w:tabs>
                <w:tab w:val="left" w:leader="dot" w:pos="5670"/>
              </w:tabs>
              <w:ind w:right="170"/>
              <w:jc w:val="left"/>
              <w:rPr>
                <w:szCs w:val="24"/>
              </w:rPr>
            </w:pPr>
            <w:permStart w:id="616120968" w:edGrp="everyone" w:colFirst="2" w:colLast="2"/>
            <w:r w:rsidRPr="009D6E36">
              <w:rPr>
                <w:szCs w:val="24"/>
              </w:rPr>
              <w:t>Seismic qualification:</w:t>
            </w:r>
          </w:p>
        </w:tc>
        <w:tc>
          <w:tcPr>
            <w:tcW w:w="1509" w:type="dxa"/>
            <w:vAlign w:val="center"/>
          </w:tcPr>
          <w:p w14:paraId="02AE1B47" w14:textId="77777777" w:rsidR="00781B8C" w:rsidRPr="005268D4" w:rsidRDefault="005465C3" w:rsidP="00B66361">
            <w:pPr>
              <w:tabs>
                <w:tab w:val="left" w:leader="dot" w:pos="5670"/>
              </w:tabs>
              <w:jc w:val="center"/>
              <w:rPr>
                <w:rFonts w:cs="Miriam"/>
                <w:szCs w:val="24"/>
              </w:rPr>
            </w:pPr>
            <w:r w:rsidRPr="005268D4">
              <w:rPr>
                <w:szCs w:val="24"/>
              </w:rPr>
              <w:sym w:font="Symbol" w:char="F0D3"/>
            </w:r>
          </w:p>
        </w:tc>
        <w:tc>
          <w:tcPr>
            <w:tcW w:w="1696" w:type="dxa"/>
            <w:vAlign w:val="center"/>
          </w:tcPr>
          <w:p w14:paraId="6C5919E7" w14:textId="77777777" w:rsidR="00781B8C" w:rsidRPr="009D6E36" w:rsidRDefault="00781B8C" w:rsidP="0093770F">
            <w:pPr>
              <w:spacing w:before="20" w:after="20"/>
              <w:jc w:val="center"/>
              <w:rPr>
                <w:rFonts w:cs="Arial"/>
                <w:sz w:val="20"/>
                <w:szCs w:val="20"/>
                <w:lang w:eastAsia="en-US"/>
              </w:rPr>
            </w:pPr>
          </w:p>
        </w:tc>
      </w:tr>
      <w:tr w:rsidR="00781B8C" w:rsidRPr="009D6E36" w14:paraId="2BFB41C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2D6119" w14:textId="52EB23D2" w:rsidR="00781B8C" w:rsidRPr="009D6E36" w:rsidRDefault="00781B8C" w:rsidP="00786702">
            <w:pPr>
              <w:numPr>
                <w:ilvl w:val="4"/>
                <w:numId w:val="1"/>
              </w:numPr>
              <w:tabs>
                <w:tab w:val="left" w:leader="dot" w:pos="5670"/>
              </w:tabs>
              <w:ind w:right="170"/>
              <w:jc w:val="left"/>
              <w:rPr>
                <w:szCs w:val="24"/>
              </w:rPr>
            </w:pPr>
            <w:permStart w:id="250051876" w:edGrp="everyone" w:colFirst="2" w:colLast="2"/>
            <w:permEnd w:id="616120968"/>
            <w:r w:rsidRPr="009D6E36">
              <w:rPr>
                <w:szCs w:val="24"/>
              </w:rPr>
              <w:t>Seismic qualification according to IEEE 693/20</w:t>
            </w:r>
            <w:r w:rsidR="00786702">
              <w:rPr>
                <w:szCs w:val="24"/>
              </w:rPr>
              <w:t>18</w:t>
            </w:r>
            <w:r w:rsidRPr="009D6E36">
              <w:rPr>
                <w:szCs w:val="24"/>
              </w:rPr>
              <w:t xml:space="preserve"> Annex O </w:t>
            </w:r>
            <w:r w:rsidRPr="009D6E36">
              <w:rPr>
                <w:lang w:eastAsia="en-US"/>
              </w:rPr>
              <w:t>shall</w:t>
            </w:r>
            <w:r w:rsidRPr="009D6E36">
              <w:rPr>
                <w:szCs w:val="24"/>
              </w:rPr>
              <w:t xml:space="preserve"> prove that the</w:t>
            </w:r>
            <w:r w:rsidRPr="009D6E36">
              <w:rPr>
                <w:lang w:eastAsia="en-US"/>
              </w:rPr>
              <w:t xml:space="preserve"> anchor</w:t>
            </w:r>
            <w:r w:rsidR="000A698B">
              <w:rPr>
                <w:lang w:eastAsia="en-US"/>
              </w:rPr>
              <w:t>a</w:t>
            </w:r>
            <w:r w:rsidRPr="009D6E36">
              <w:rPr>
                <w:lang w:eastAsia="en-US"/>
              </w:rPr>
              <w:t xml:space="preserve">ge of the </w:t>
            </w:r>
            <w:r w:rsidR="0093770F">
              <w:rPr>
                <w:szCs w:val="24"/>
                <w:lang w:eastAsia="en-US"/>
              </w:rPr>
              <w:t>capacitors' bank</w:t>
            </w:r>
            <w:r w:rsidR="00841165">
              <w:rPr>
                <w:szCs w:val="24"/>
                <w:lang w:eastAsia="en-US"/>
              </w:rPr>
              <w:t xml:space="preserve"> &amp; switching</w:t>
            </w:r>
            <w:r w:rsidRPr="009D6E36">
              <w:rPr>
                <w:lang w:eastAsia="en-US"/>
              </w:rPr>
              <w:t xml:space="preserve"> satisfy the </w:t>
            </w:r>
            <w:r w:rsidR="00150FB5" w:rsidRPr="009D6E36">
              <w:rPr>
                <w:lang w:eastAsia="en-US"/>
              </w:rPr>
              <w:t>requirements</w:t>
            </w:r>
            <w:r w:rsidRPr="009D6E36">
              <w:rPr>
                <w:lang w:eastAsia="en-US"/>
              </w:rPr>
              <w:t xml:space="preserve"> of clause A.1.</w:t>
            </w:r>
            <w:r w:rsidR="00756176">
              <w:rPr>
                <w:lang w:eastAsia="en-US"/>
              </w:rPr>
              <w:t>5</w:t>
            </w:r>
            <w:r w:rsidRPr="009D6E36">
              <w:rPr>
                <w:szCs w:val="24"/>
              </w:rPr>
              <w:t xml:space="preserve"> </w:t>
            </w:r>
            <w:r w:rsidRPr="009D6E36">
              <w:rPr>
                <w:lang w:eastAsia="en-US"/>
              </w:rPr>
              <w:tab/>
            </w:r>
          </w:p>
        </w:tc>
        <w:tc>
          <w:tcPr>
            <w:tcW w:w="1509" w:type="dxa"/>
            <w:vAlign w:val="center"/>
          </w:tcPr>
          <w:p w14:paraId="43F2A9CA" w14:textId="77777777" w:rsidR="00781B8C" w:rsidRPr="005268D4" w:rsidRDefault="00781B8C" w:rsidP="00B66361">
            <w:pPr>
              <w:tabs>
                <w:tab w:val="left" w:leader="dot" w:pos="5670"/>
              </w:tabs>
              <w:jc w:val="center"/>
              <w:rPr>
                <w:rFonts w:cs="Miriam"/>
                <w:szCs w:val="24"/>
              </w:rPr>
            </w:pPr>
          </w:p>
          <w:p w14:paraId="4F687C94" w14:textId="77777777" w:rsidR="00781B8C" w:rsidRPr="005268D4" w:rsidRDefault="00781B8C" w:rsidP="00B66361">
            <w:pPr>
              <w:tabs>
                <w:tab w:val="left" w:leader="dot" w:pos="5670"/>
              </w:tabs>
              <w:jc w:val="center"/>
              <w:rPr>
                <w:szCs w:val="24"/>
                <w:lang w:eastAsia="en-US"/>
              </w:rPr>
            </w:pPr>
            <w:r w:rsidRPr="005268D4">
              <w:rPr>
                <w:rFonts w:cs="Miriam"/>
                <w:szCs w:val="24"/>
              </w:rPr>
              <w:t>moderate level</w:t>
            </w:r>
          </w:p>
        </w:tc>
        <w:tc>
          <w:tcPr>
            <w:tcW w:w="1696" w:type="dxa"/>
            <w:vAlign w:val="center"/>
          </w:tcPr>
          <w:p w14:paraId="76801D91" w14:textId="77777777" w:rsidR="00781B8C" w:rsidRPr="009D6E36" w:rsidRDefault="00781B8C" w:rsidP="0093770F">
            <w:pPr>
              <w:spacing w:before="20" w:after="20"/>
              <w:jc w:val="center"/>
              <w:rPr>
                <w:rFonts w:cs="Arial"/>
                <w:sz w:val="20"/>
                <w:szCs w:val="20"/>
                <w:lang w:eastAsia="en-US"/>
              </w:rPr>
            </w:pPr>
          </w:p>
        </w:tc>
      </w:tr>
      <w:tr w:rsidR="00781B8C" w:rsidRPr="009D6E36" w14:paraId="7A328E4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117641B" w14:textId="02E720F3" w:rsidR="00781B8C" w:rsidRPr="009D6E36" w:rsidRDefault="00781B8C" w:rsidP="00756176">
            <w:pPr>
              <w:numPr>
                <w:ilvl w:val="4"/>
                <w:numId w:val="1"/>
              </w:numPr>
              <w:tabs>
                <w:tab w:val="left" w:leader="dot" w:pos="5670"/>
              </w:tabs>
              <w:ind w:right="170"/>
              <w:jc w:val="left"/>
              <w:rPr>
                <w:szCs w:val="24"/>
              </w:rPr>
            </w:pPr>
            <w:permStart w:id="1467243791" w:edGrp="everyone" w:colFirst="2" w:colLast="2"/>
            <w:permEnd w:id="250051876"/>
            <w:r w:rsidRPr="009D6E36">
              <w:rPr>
                <w:szCs w:val="24"/>
              </w:rPr>
              <w:t>Seismic qualification according to IEEE 693/20</w:t>
            </w:r>
            <w:r w:rsidR="00756176">
              <w:rPr>
                <w:szCs w:val="24"/>
              </w:rPr>
              <w:t>18</w:t>
            </w:r>
            <w:r w:rsidRPr="009D6E36">
              <w:rPr>
                <w:szCs w:val="24"/>
              </w:rPr>
              <w:t xml:space="preserve"> Annex O </w:t>
            </w:r>
            <w:r w:rsidRPr="009D6E36">
              <w:rPr>
                <w:lang w:eastAsia="en-US"/>
              </w:rPr>
              <w:t>shall</w:t>
            </w:r>
            <w:r w:rsidRPr="009D6E36">
              <w:rPr>
                <w:szCs w:val="24"/>
              </w:rPr>
              <w:t xml:space="preserve"> prove that the </w:t>
            </w:r>
            <w:r w:rsidRPr="009D6E36">
              <w:rPr>
                <w:lang w:eastAsia="en-US"/>
              </w:rPr>
              <w:t>capacitor</w:t>
            </w:r>
            <w:r w:rsidRPr="009D6E36">
              <w:rPr>
                <w:szCs w:val="24"/>
              </w:rPr>
              <w:t xml:space="preserve"> module including all accessories will operate fully satisfactory during and after </w:t>
            </w:r>
            <w:r w:rsidR="00150FB5" w:rsidRPr="009D6E36">
              <w:rPr>
                <w:szCs w:val="24"/>
              </w:rPr>
              <w:t>earthquake</w:t>
            </w:r>
            <w:r w:rsidRPr="009D6E36">
              <w:rPr>
                <w:szCs w:val="24"/>
              </w:rPr>
              <w:t xml:space="preserve"> </w:t>
            </w:r>
            <w:r w:rsidRPr="009D6E36">
              <w:rPr>
                <w:lang w:eastAsia="en-US"/>
              </w:rPr>
              <w:tab/>
            </w:r>
          </w:p>
        </w:tc>
        <w:tc>
          <w:tcPr>
            <w:tcW w:w="1509" w:type="dxa"/>
            <w:vAlign w:val="center"/>
          </w:tcPr>
          <w:p w14:paraId="59684077" w14:textId="77777777" w:rsidR="00781B8C" w:rsidRPr="005268D4" w:rsidRDefault="00781B8C" w:rsidP="00B66361">
            <w:pPr>
              <w:tabs>
                <w:tab w:val="left" w:leader="dot" w:pos="5670"/>
              </w:tabs>
              <w:jc w:val="center"/>
              <w:rPr>
                <w:rFonts w:cs="Miriam"/>
                <w:szCs w:val="24"/>
              </w:rPr>
            </w:pPr>
          </w:p>
          <w:p w14:paraId="0F7DFB36" w14:textId="77777777" w:rsidR="00781B8C" w:rsidRPr="005268D4" w:rsidRDefault="00781B8C" w:rsidP="00B66361">
            <w:pPr>
              <w:tabs>
                <w:tab w:val="left" w:leader="dot" w:pos="5670"/>
              </w:tabs>
              <w:jc w:val="center"/>
              <w:rPr>
                <w:szCs w:val="24"/>
                <w:lang w:eastAsia="en-US"/>
              </w:rPr>
            </w:pPr>
            <w:r w:rsidRPr="005268D4">
              <w:rPr>
                <w:rFonts w:cs="Miriam"/>
                <w:szCs w:val="24"/>
              </w:rPr>
              <w:t>moderate level</w:t>
            </w:r>
          </w:p>
        </w:tc>
        <w:tc>
          <w:tcPr>
            <w:tcW w:w="1696" w:type="dxa"/>
            <w:vAlign w:val="center"/>
          </w:tcPr>
          <w:p w14:paraId="6F1B0242" w14:textId="77777777" w:rsidR="00781B8C" w:rsidRPr="009D6E36" w:rsidRDefault="00781B8C" w:rsidP="0093770F">
            <w:pPr>
              <w:spacing w:before="20" w:after="20"/>
              <w:jc w:val="center"/>
              <w:rPr>
                <w:rFonts w:cs="Arial"/>
                <w:sz w:val="20"/>
                <w:szCs w:val="20"/>
                <w:lang w:eastAsia="en-US"/>
              </w:rPr>
            </w:pPr>
          </w:p>
        </w:tc>
      </w:tr>
      <w:permEnd w:id="1467243791"/>
      <w:tr w:rsidR="007B01C4" w:rsidRPr="009D6E36" w14:paraId="626C5F9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89B7E1" w14:textId="77777777" w:rsidR="007B01C4" w:rsidRPr="009D6E36" w:rsidRDefault="007B01C4" w:rsidP="00FB3AB6">
            <w:pPr>
              <w:numPr>
                <w:ilvl w:val="3"/>
                <w:numId w:val="3"/>
              </w:numPr>
              <w:tabs>
                <w:tab w:val="left" w:leader="dot" w:pos="5670"/>
              </w:tabs>
              <w:ind w:right="397"/>
              <w:jc w:val="left"/>
              <w:rPr>
                <w:lang w:eastAsia="en-US"/>
              </w:rPr>
            </w:pPr>
            <w:r>
              <w:rPr>
                <w:lang w:eastAsia="en-US"/>
              </w:rPr>
              <w:t>Type tests</w:t>
            </w:r>
          </w:p>
        </w:tc>
        <w:tc>
          <w:tcPr>
            <w:tcW w:w="1509" w:type="dxa"/>
            <w:vAlign w:val="center"/>
          </w:tcPr>
          <w:p w14:paraId="3E5FE41E" w14:textId="77777777" w:rsidR="007B01C4" w:rsidRPr="005268D4" w:rsidRDefault="007B01C4" w:rsidP="00B66361">
            <w:pPr>
              <w:tabs>
                <w:tab w:val="left" w:leader="dot" w:pos="5670"/>
              </w:tabs>
              <w:jc w:val="center"/>
              <w:rPr>
                <w:szCs w:val="24"/>
                <w:lang w:eastAsia="en-US"/>
              </w:rPr>
            </w:pPr>
          </w:p>
        </w:tc>
        <w:tc>
          <w:tcPr>
            <w:tcW w:w="1696" w:type="dxa"/>
            <w:vAlign w:val="center"/>
          </w:tcPr>
          <w:p w14:paraId="7FBF2145" w14:textId="77777777" w:rsidR="007B01C4" w:rsidRPr="009D6E36" w:rsidRDefault="007B01C4" w:rsidP="0093770F">
            <w:pPr>
              <w:spacing w:before="20" w:after="20"/>
              <w:jc w:val="center"/>
              <w:rPr>
                <w:rFonts w:cs="Arial"/>
                <w:sz w:val="20"/>
                <w:szCs w:val="20"/>
                <w:lang w:eastAsia="en-US"/>
              </w:rPr>
            </w:pPr>
          </w:p>
        </w:tc>
      </w:tr>
      <w:tr w:rsidR="00781B8C" w:rsidRPr="009D6E36" w14:paraId="234A46E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29BB95B" w14:textId="343E8904" w:rsidR="00781B8C" w:rsidRPr="007B01C4" w:rsidRDefault="00781B8C" w:rsidP="007B01C4">
            <w:pPr>
              <w:numPr>
                <w:ilvl w:val="4"/>
                <w:numId w:val="3"/>
              </w:numPr>
              <w:tabs>
                <w:tab w:val="left" w:leader="dot" w:pos="5670"/>
              </w:tabs>
              <w:ind w:right="170" w:firstLine="0"/>
              <w:jc w:val="left"/>
              <w:rPr>
                <w:lang w:eastAsia="en-US"/>
              </w:rPr>
            </w:pPr>
            <w:permStart w:id="1147149378" w:edGrp="everyone" w:colFirst="2" w:colLast="2"/>
            <w:r w:rsidRPr="009D6E36">
              <w:rPr>
                <w:lang w:eastAsia="en-US"/>
              </w:rPr>
              <w:t xml:space="preserve">The </w:t>
            </w:r>
            <w:r w:rsidRPr="007B01C4">
              <w:rPr>
                <w:lang w:eastAsia="en-US"/>
              </w:rPr>
              <w:t>manufacturer</w:t>
            </w:r>
            <w:r w:rsidRPr="009D6E36">
              <w:rPr>
                <w:lang w:eastAsia="en-US"/>
              </w:rPr>
              <w:t xml:space="preserve"> shall submit at the stage of technical proposal a type test report as well as test data to prove that the capacitor module </w:t>
            </w:r>
            <w:r w:rsidR="00F75B18" w:rsidRPr="009D6E36">
              <w:rPr>
                <w:lang w:eastAsia="en-US"/>
              </w:rPr>
              <w:t>complies</w:t>
            </w:r>
            <w:r w:rsidRPr="009D6E36">
              <w:rPr>
                <w:lang w:eastAsia="en-US"/>
              </w:rPr>
              <w:t xml:space="preserve"> with all requirements of this specification. </w:t>
            </w:r>
            <w:r w:rsidRPr="009D6E36">
              <w:rPr>
                <w:lang w:eastAsia="en-US"/>
              </w:rPr>
              <w:tab/>
            </w:r>
          </w:p>
        </w:tc>
        <w:tc>
          <w:tcPr>
            <w:tcW w:w="1509" w:type="dxa"/>
            <w:vAlign w:val="center"/>
          </w:tcPr>
          <w:p w14:paraId="5B22DD48" w14:textId="77777777" w:rsidR="00781B8C" w:rsidRPr="005268D4" w:rsidRDefault="00781B8C" w:rsidP="00B66361">
            <w:pPr>
              <w:tabs>
                <w:tab w:val="left" w:leader="dot" w:pos="5670"/>
              </w:tabs>
              <w:jc w:val="center"/>
              <w:rPr>
                <w:szCs w:val="24"/>
                <w:lang w:eastAsia="en-US"/>
              </w:rPr>
            </w:pPr>
          </w:p>
        </w:tc>
        <w:tc>
          <w:tcPr>
            <w:tcW w:w="1696" w:type="dxa"/>
            <w:vAlign w:val="center"/>
          </w:tcPr>
          <w:p w14:paraId="638FEB7F" w14:textId="77777777" w:rsidR="00781B8C" w:rsidRPr="009D6E36" w:rsidRDefault="00781B8C" w:rsidP="0093770F">
            <w:pPr>
              <w:spacing w:before="20" w:after="20"/>
              <w:jc w:val="center"/>
              <w:rPr>
                <w:rFonts w:cs="Arial"/>
                <w:sz w:val="20"/>
                <w:szCs w:val="20"/>
                <w:lang w:eastAsia="en-US"/>
              </w:rPr>
            </w:pPr>
          </w:p>
        </w:tc>
      </w:tr>
      <w:tr w:rsidR="00781B8C" w:rsidRPr="009D6E36" w14:paraId="67FA66F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38E9E46" w14:textId="237119A6" w:rsidR="00781B8C" w:rsidRPr="009D6E36" w:rsidRDefault="00781B8C" w:rsidP="005C1144">
            <w:pPr>
              <w:numPr>
                <w:ilvl w:val="4"/>
                <w:numId w:val="3"/>
              </w:numPr>
              <w:ind w:firstLine="0"/>
              <w:jc w:val="left"/>
              <w:rPr>
                <w:lang w:eastAsia="en-US"/>
              </w:rPr>
            </w:pPr>
            <w:permStart w:id="1328891633" w:edGrp="everyone" w:colFirst="2" w:colLast="2"/>
            <w:permEnd w:id="1147149378"/>
            <w:r w:rsidRPr="009D6E36">
              <w:rPr>
                <w:lang w:eastAsia="en-US"/>
              </w:rPr>
              <w:t>All the type tests shall be performed at a recognized testing laboratory qualified according to ISO/IEC 17025. and the certificate of the accreditation shall be submitted together with the test reports.</w:t>
            </w:r>
            <w:r w:rsidRPr="009D6E36">
              <w:rPr>
                <w:lang w:eastAsia="en-US"/>
              </w:rPr>
              <w:tab/>
            </w:r>
          </w:p>
        </w:tc>
        <w:tc>
          <w:tcPr>
            <w:tcW w:w="1509" w:type="dxa"/>
            <w:vAlign w:val="center"/>
          </w:tcPr>
          <w:p w14:paraId="415AD087" w14:textId="77777777" w:rsidR="00781B8C" w:rsidRPr="005268D4" w:rsidRDefault="00781B8C" w:rsidP="00B66361">
            <w:pPr>
              <w:tabs>
                <w:tab w:val="left" w:leader="dot" w:pos="5670"/>
              </w:tabs>
              <w:jc w:val="center"/>
              <w:rPr>
                <w:szCs w:val="24"/>
                <w:lang w:eastAsia="en-US"/>
              </w:rPr>
            </w:pPr>
            <w:r w:rsidRPr="005268D4">
              <w:rPr>
                <w:szCs w:val="24"/>
                <w:lang w:eastAsia="en-US"/>
              </w:rPr>
              <w:t>Yes / No</w:t>
            </w:r>
          </w:p>
        </w:tc>
        <w:tc>
          <w:tcPr>
            <w:tcW w:w="1696" w:type="dxa"/>
            <w:vAlign w:val="center"/>
          </w:tcPr>
          <w:p w14:paraId="53FE9080" w14:textId="77777777" w:rsidR="00781B8C" w:rsidRPr="009D6E36" w:rsidRDefault="00781B8C" w:rsidP="0093770F">
            <w:pPr>
              <w:spacing w:before="20" w:after="20"/>
              <w:jc w:val="center"/>
              <w:rPr>
                <w:rFonts w:cs="Arial"/>
                <w:sz w:val="20"/>
                <w:szCs w:val="20"/>
                <w:lang w:eastAsia="en-US"/>
              </w:rPr>
            </w:pPr>
          </w:p>
        </w:tc>
      </w:tr>
      <w:tr w:rsidR="00781B8C" w:rsidRPr="009D6E36" w14:paraId="28257BA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4C5A10" w14:textId="77777777" w:rsidR="00781B8C" w:rsidRPr="009D6E36" w:rsidRDefault="00781B8C" w:rsidP="007B01C4">
            <w:pPr>
              <w:numPr>
                <w:ilvl w:val="4"/>
                <w:numId w:val="3"/>
              </w:numPr>
              <w:tabs>
                <w:tab w:val="left" w:leader="dot" w:pos="5670"/>
              </w:tabs>
              <w:ind w:right="170" w:firstLine="0"/>
              <w:jc w:val="left"/>
              <w:rPr>
                <w:lang w:eastAsia="en-US"/>
              </w:rPr>
            </w:pPr>
            <w:permStart w:id="848131634" w:edGrp="everyone" w:colFirst="2" w:colLast="2"/>
            <w:permEnd w:id="1328891633"/>
            <w:r w:rsidRPr="007B01C4">
              <w:rPr>
                <w:lang w:eastAsia="en-US"/>
              </w:rPr>
              <w:lastRenderedPageBreak/>
              <w:t>The type tests shall be made upon capacitor module of a design identical with that of the capacitor module to be supplied or on capacitor module of design and processing, that do not differ from it in any way that might influence the properties to be checked by the type tests</w:t>
            </w:r>
            <w:r w:rsidRPr="009D6E36">
              <w:rPr>
                <w:lang w:eastAsia="en-US"/>
              </w:rPr>
              <w:t xml:space="preserve">. </w:t>
            </w:r>
            <w:r w:rsidRPr="009D6E36">
              <w:rPr>
                <w:lang w:eastAsia="en-US"/>
              </w:rPr>
              <w:tab/>
            </w:r>
          </w:p>
        </w:tc>
        <w:tc>
          <w:tcPr>
            <w:tcW w:w="1509" w:type="dxa"/>
            <w:vAlign w:val="center"/>
          </w:tcPr>
          <w:p w14:paraId="6827CCDC" w14:textId="77777777" w:rsidR="00781B8C" w:rsidRPr="005268D4" w:rsidRDefault="00781B8C" w:rsidP="00B66361">
            <w:pPr>
              <w:tabs>
                <w:tab w:val="left" w:leader="dot" w:pos="5670"/>
              </w:tabs>
              <w:jc w:val="center"/>
              <w:rPr>
                <w:szCs w:val="24"/>
                <w:lang w:eastAsia="en-US"/>
              </w:rPr>
            </w:pPr>
          </w:p>
        </w:tc>
        <w:tc>
          <w:tcPr>
            <w:tcW w:w="1696" w:type="dxa"/>
            <w:vAlign w:val="center"/>
          </w:tcPr>
          <w:p w14:paraId="59EB04D6" w14:textId="77777777" w:rsidR="00781B8C" w:rsidRPr="009D6E36" w:rsidRDefault="00781B8C" w:rsidP="0093770F">
            <w:pPr>
              <w:spacing w:before="20" w:after="20"/>
              <w:jc w:val="center"/>
              <w:rPr>
                <w:rFonts w:cs="Arial"/>
                <w:sz w:val="20"/>
                <w:szCs w:val="20"/>
                <w:lang w:eastAsia="en-US"/>
              </w:rPr>
            </w:pPr>
          </w:p>
        </w:tc>
      </w:tr>
      <w:tr w:rsidR="007B01C4" w:rsidRPr="009D6E36" w14:paraId="5B07C5B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06984E" w14:textId="7CB8AF50" w:rsidR="007B01C4" w:rsidRPr="007B01C4" w:rsidRDefault="007B01C4" w:rsidP="00903DEC">
            <w:pPr>
              <w:numPr>
                <w:ilvl w:val="4"/>
                <w:numId w:val="3"/>
              </w:numPr>
              <w:tabs>
                <w:tab w:val="left" w:leader="dot" w:pos="5670"/>
              </w:tabs>
              <w:ind w:right="170"/>
              <w:jc w:val="left"/>
              <w:rPr>
                <w:lang w:eastAsia="en-US"/>
              </w:rPr>
            </w:pPr>
            <w:permStart w:id="1707768248" w:edGrp="everyone" w:colFirst="2" w:colLast="2"/>
            <w:permEnd w:id="848131634"/>
            <w:r>
              <w:rPr>
                <w:lang w:eastAsia="en-US"/>
              </w:rPr>
              <w:t>Type tests for</w:t>
            </w:r>
            <w:r w:rsidR="00E122EF">
              <w:rPr>
                <w:lang w:eastAsia="en-US"/>
              </w:rPr>
              <w:t xml:space="preserve"> the first</w:t>
            </w:r>
            <w:r w:rsidR="00E122EF" w:rsidRPr="00E122EF">
              <w:rPr>
                <w:lang w:eastAsia="en-US"/>
              </w:rPr>
              <w:t xml:space="preserve"> </w:t>
            </w:r>
            <w:r w:rsidR="00E122EF">
              <w:rPr>
                <w:szCs w:val="24"/>
                <w:lang w:eastAsia="en-US"/>
              </w:rPr>
              <w:t>"</w:t>
            </w:r>
            <w:r w:rsidR="00E122EF" w:rsidRPr="00E122EF">
              <w:rPr>
                <w:szCs w:val="24"/>
                <w:lang w:eastAsia="en-US"/>
              </w:rPr>
              <w:t>Capacitor and switching bank module</w:t>
            </w:r>
            <w:r w:rsidR="00E122EF">
              <w:rPr>
                <w:szCs w:val="24"/>
                <w:lang w:eastAsia="en-US"/>
              </w:rPr>
              <w:t xml:space="preserve">" – Item1 shall be carried out in </w:t>
            </w:r>
            <w:r w:rsidR="00E122EF" w:rsidRPr="009D6E36">
              <w:rPr>
                <w:lang w:eastAsia="en-US"/>
              </w:rPr>
              <w:t xml:space="preserve">accordance with </w:t>
            </w:r>
            <w:r w:rsidR="00E122EF" w:rsidRPr="009D6E36">
              <w:rPr>
                <w:szCs w:val="24"/>
                <w:lang w:eastAsia="en-US"/>
              </w:rPr>
              <w:t xml:space="preserve">IEC 62271-200 </w:t>
            </w:r>
            <w:r w:rsidR="00F03A3A">
              <w:rPr>
                <w:szCs w:val="24"/>
                <w:lang w:eastAsia="en-US"/>
              </w:rPr>
              <w:t>sub-</w:t>
            </w:r>
            <w:r w:rsidR="00E122EF">
              <w:rPr>
                <w:lang w:eastAsia="en-US"/>
              </w:rPr>
              <w:t>c</w:t>
            </w:r>
            <w:r w:rsidR="00E122EF" w:rsidRPr="009D6E36">
              <w:rPr>
                <w:lang w:eastAsia="en-US"/>
              </w:rPr>
              <w:t>lause</w:t>
            </w:r>
            <w:r w:rsidR="00E122EF" w:rsidRPr="009D6E36">
              <w:rPr>
                <w:szCs w:val="24"/>
                <w:lang w:eastAsia="en-US"/>
              </w:rPr>
              <w:t xml:space="preserve"> </w:t>
            </w:r>
            <w:r w:rsidR="0085570E">
              <w:rPr>
                <w:szCs w:val="24"/>
                <w:lang w:eastAsia="en-US"/>
              </w:rPr>
              <w:t>7</w:t>
            </w:r>
            <w:r w:rsidR="00E122EF">
              <w:rPr>
                <w:szCs w:val="24"/>
                <w:lang w:eastAsia="en-US"/>
              </w:rPr>
              <w:t>.</w:t>
            </w:r>
            <w:r w:rsidR="0085570E">
              <w:rPr>
                <w:szCs w:val="24"/>
                <w:lang w:eastAsia="en-US"/>
              </w:rPr>
              <w:t>1.1</w:t>
            </w:r>
            <w:r w:rsidR="00F03A3A">
              <w:rPr>
                <w:szCs w:val="24"/>
                <w:lang w:eastAsia="en-US"/>
              </w:rPr>
              <w:t>.</w:t>
            </w:r>
            <w:r w:rsidR="008B3012">
              <w:rPr>
                <w:szCs w:val="24"/>
                <w:lang w:eastAsia="en-US"/>
              </w:rPr>
              <w:t xml:space="preserve">a </w:t>
            </w:r>
            <w:r w:rsidR="008B3012">
              <w:rPr>
                <w:lang w:eastAsia="en-US"/>
              </w:rPr>
              <w:t xml:space="preserve">to </w:t>
            </w:r>
            <w:r w:rsidR="0085570E" w:rsidRPr="00624239">
              <w:rPr>
                <w:lang w:eastAsia="en-US"/>
              </w:rPr>
              <w:t>7.1</w:t>
            </w:r>
            <w:r w:rsidR="008B3012" w:rsidRPr="00624239">
              <w:rPr>
                <w:lang w:eastAsia="en-US"/>
              </w:rPr>
              <w:t>.1.</w:t>
            </w:r>
            <w:r w:rsidR="00BC3392">
              <w:rPr>
                <w:lang w:eastAsia="en-US"/>
              </w:rPr>
              <w:t>h</w:t>
            </w:r>
            <w:r w:rsidR="008B3012" w:rsidRPr="00F75B18">
              <w:rPr>
                <w:lang w:eastAsia="en-US"/>
              </w:rPr>
              <w:t xml:space="preserve"> </w:t>
            </w:r>
            <w:r w:rsidR="0085570E">
              <w:rPr>
                <w:lang w:eastAsia="en-US"/>
              </w:rPr>
              <w:t xml:space="preserve">and </w:t>
            </w:r>
            <w:r w:rsidR="00E43550">
              <w:rPr>
                <w:lang w:eastAsia="en-US"/>
              </w:rPr>
              <w:t>&amp; 7.1.1.p</w:t>
            </w:r>
            <w:r w:rsidR="0089559D">
              <w:rPr>
                <w:lang w:eastAsia="en-US"/>
              </w:rPr>
              <w:t>.</w:t>
            </w:r>
            <w:r w:rsidR="00903DEC">
              <w:rPr>
                <w:lang w:eastAsia="en-US"/>
              </w:rPr>
              <w:t xml:space="preserve">  </w:t>
            </w:r>
            <w:r w:rsidR="0011566A" w:rsidRPr="00DD5214">
              <w:rPr>
                <w:b/>
                <w:bCs/>
                <w:sz w:val="28"/>
                <w:lang w:eastAsia="en-US"/>
              </w:rPr>
              <w:t>The tests shall be conducted with the participation of IECo</w:t>
            </w:r>
            <w:r w:rsidR="0011566A">
              <w:rPr>
                <w:b/>
                <w:bCs/>
                <w:sz w:val="28"/>
                <w:lang w:eastAsia="en-US"/>
              </w:rPr>
              <w:t>.</w:t>
            </w:r>
            <w:r w:rsidR="0011566A" w:rsidRPr="00DD5214">
              <w:rPr>
                <w:b/>
                <w:bCs/>
                <w:sz w:val="28"/>
                <w:lang w:eastAsia="en-US"/>
              </w:rPr>
              <w:t xml:space="preserve"> representatives</w:t>
            </w:r>
            <w:r w:rsidR="0011566A">
              <w:rPr>
                <w:lang w:eastAsia="en-US"/>
              </w:rPr>
              <w:t>.</w:t>
            </w:r>
          </w:p>
        </w:tc>
        <w:tc>
          <w:tcPr>
            <w:tcW w:w="1509" w:type="dxa"/>
            <w:vAlign w:val="center"/>
          </w:tcPr>
          <w:p w14:paraId="350DB6DD" w14:textId="77777777" w:rsidR="007B01C4" w:rsidRPr="005268D4" w:rsidRDefault="00E122EF" w:rsidP="00B66361">
            <w:pPr>
              <w:tabs>
                <w:tab w:val="left" w:leader="dot" w:pos="5670"/>
              </w:tabs>
              <w:jc w:val="center"/>
              <w:rPr>
                <w:szCs w:val="24"/>
                <w:lang w:eastAsia="en-US"/>
              </w:rPr>
            </w:pPr>
            <w:r w:rsidRPr="005268D4">
              <w:rPr>
                <w:szCs w:val="24"/>
              </w:rPr>
              <w:sym w:font="Symbol" w:char="F0D3"/>
            </w:r>
          </w:p>
        </w:tc>
        <w:tc>
          <w:tcPr>
            <w:tcW w:w="1696" w:type="dxa"/>
            <w:vAlign w:val="center"/>
          </w:tcPr>
          <w:p w14:paraId="6A2CFD8C" w14:textId="77777777" w:rsidR="007B01C4" w:rsidRPr="009D6E36" w:rsidRDefault="007B01C4" w:rsidP="0093770F">
            <w:pPr>
              <w:spacing w:before="20" w:after="20"/>
              <w:jc w:val="center"/>
              <w:rPr>
                <w:rFonts w:cs="Arial"/>
                <w:sz w:val="20"/>
                <w:szCs w:val="20"/>
                <w:lang w:eastAsia="en-US"/>
              </w:rPr>
            </w:pPr>
          </w:p>
        </w:tc>
      </w:tr>
      <w:tr w:rsidR="00781B8C" w:rsidRPr="009D6E36" w14:paraId="2C13375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38DFDC" w14:textId="77777777" w:rsidR="00781B8C" w:rsidRPr="009D6E36" w:rsidRDefault="00781B8C" w:rsidP="00B66361">
            <w:pPr>
              <w:numPr>
                <w:ilvl w:val="3"/>
                <w:numId w:val="3"/>
              </w:numPr>
              <w:tabs>
                <w:tab w:val="left" w:leader="dot" w:pos="5670"/>
              </w:tabs>
              <w:ind w:right="170" w:firstLine="0"/>
              <w:jc w:val="left"/>
              <w:rPr>
                <w:szCs w:val="24"/>
                <w:lang w:eastAsia="en-US"/>
              </w:rPr>
            </w:pPr>
            <w:permStart w:id="797134527" w:edGrp="everyone" w:colFirst="2" w:colLast="2"/>
            <w:permEnd w:id="1707768248"/>
            <w:r w:rsidRPr="009D6E36">
              <w:rPr>
                <w:lang w:eastAsia="en-US"/>
              </w:rPr>
              <w:t>Routine tests</w:t>
            </w:r>
          </w:p>
        </w:tc>
        <w:tc>
          <w:tcPr>
            <w:tcW w:w="1509" w:type="dxa"/>
            <w:vAlign w:val="center"/>
          </w:tcPr>
          <w:p w14:paraId="24F0E7B8" w14:textId="77777777" w:rsidR="00781B8C" w:rsidRPr="005268D4" w:rsidRDefault="005465C3" w:rsidP="00B66361">
            <w:pPr>
              <w:tabs>
                <w:tab w:val="left" w:leader="dot" w:pos="5670"/>
              </w:tabs>
              <w:jc w:val="center"/>
              <w:rPr>
                <w:szCs w:val="24"/>
                <w:lang w:eastAsia="en-US"/>
              </w:rPr>
            </w:pPr>
            <w:r w:rsidRPr="005268D4">
              <w:rPr>
                <w:szCs w:val="24"/>
              </w:rPr>
              <w:sym w:font="Symbol" w:char="F0D3"/>
            </w:r>
          </w:p>
        </w:tc>
        <w:tc>
          <w:tcPr>
            <w:tcW w:w="1696" w:type="dxa"/>
            <w:vAlign w:val="center"/>
          </w:tcPr>
          <w:p w14:paraId="48F64DCB" w14:textId="77777777" w:rsidR="00781B8C" w:rsidRPr="009D6E36" w:rsidRDefault="00781B8C" w:rsidP="0093770F">
            <w:pPr>
              <w:spacing w:before="20" w:after="20"/>
              <w:jc w:val="center"/>
              <w:rPr>
                <w:rFonts w:cs="Arial"/>
                <w:sz w:val="20"/>
                <w:szCs w:val="20"/>
                <w:lang w:eastAsia="en-US"/>
              </w:rPr>
            </w:pPr>
          </w:p>
        </w:tc>
      </w:tr>
      <w:tr w:rsidR="00781B8C" w:rsidRPr="009D6E36" w14:paraId="0507267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83DFEB5" w14:textId="0A91E5C7" w:rsidR="00781B8C" w:rsidRPr="009D6E36" w:rsidRDefault="00781B8C" w:rsidP="00B66361">
            <w:pPr>
              <w:numPr>
                <w:ilvl w:val="4"/>
                <w:numId w:val="3"/>
              </w:numPr>
              <w:tabs>
                <w:tab w:val="left" w:leader="dot" w:pos="5670"/>
              </w:tabs>
              <w:ind w:right="170" w:firstLine="0"/>
              <w:jc w:val="left"/>
              <w:rPr>
                <w:szCs w:val="24"/>
                <w:lang w:eastAsia="en-US"/>
              </w:rPr>
            </w:pPr>
            <w:permStart w:id="1620206213" w:edGrp="everyone" w:colFirst="2" w:colLast="2"/>
            <w:permEnd w:id="797134527"/>
            <w:r w:rsidRPr="009D6E36">
              <w:rPr>
                <w:lang w:eastAsia="en-US"/>
              </w:rPr>
              <w:t xml:space="preserve">Dielectric tests on the main circuit shall be carried out in accordance with </w:t>
            </w:r>
            <w:r w:rsidRPr="009D6E36">
              <w:rPr>
                <w:szCs w:val="24"/>
                <w:lang w:eastAsia="en-US"/>
              </w:rPr>
              <w:t xml:space="preserve">IEC 62271-200 sub </w:t>
            </w:r>
            <w:r w:rsidR="00900C5E">
              <w:rPr>
                <w:lang w:eastAsia="en-US"/>
              </w:rPr>
              <w:t>c</w:t>
            </w:r>
            <w:r w:rsidRPr="009D6E36">
              <w:rPr>
                <w:lang w:eastAsia="en-US"/>
              </w:rPr>
              <w:t>lause</w:t>
            </w:r>
            <w:r w:rsidRPr="009D6E36">
              <w:rPr>
                <w:szCs w:val="24"/>
                <w:lang w:eastAsia="en-US"/>
              </w:rPr>
              <w:t xml:space="preserve"> </w:t>
            </w:r>
            <w:r w:rsidR="00624239">
              <w:rPr>
                <w:szCs w:val="24"/>
                <w:lang w:eastAsia="en-US"/>
              </w:rPr>
              <w:t>8</w:t>
            </w:r>
            <w:r w:rsidRPr="009D6E36">
              <w:rPr>
                <w:szCs w:val="24"/>
                <w:lang w:eastAsia="en-US"/>
              </w:rPr>
              <w:t>.</w:t>
            </w:r>
            <w:r w:rsidR="00624239">
              <w:rPr>
                <w:szCs w:val="24"/>
                <w:lang w:eastAsia="en-US"/>
              </w:rPr>
              <w:t>2</w:t>
            </w:r>
            <w:r w:rsidRPr="009D6E36">
              <w:rPr>
                <w:lang w:eastAsia="en-US"/>
              </w:rPr>
              <w:t>.</w:t>
            </w:r>
            <w:r w:rsidRPr="009D6E36">
              <w:rPr>
                <w:szCs w:val="24"/>
                <w:lang w:eastAsia="en-US"/>
              </w:rPr>
              <w:tab/>
            </w:r>
          </w:p>
        </w:tc>
        <w:tc>
          <w:tcPr>
            <w:tcW w:w="1509" w:type="dxa"/>
            <w:vAlign w:val="center"/>
          </w:tcPr>
          <w:p w14:paraId="7D614F40"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192A40DD" w14:textId="77777777" w:rsidR="00781B8C" w:rsidRPr="009D6E36" w:rsidRDefault="00781B8C" w:rsidP="0093770F">
            <w:pPr>
              <w:spacing w:before="20" w:after="20"/>
              <w:jc w:val="center"/>
              <w:rPr>
                <w:rFonts w:cs="Arial"/>
                <w:sz w:val="20"/>
                <w:szCs w:val="20"/>
                <w:lang w:eastAsia="en-US"/>
              </w:rPr>
            </w:pPr>
          </w:p>
        </w:tc>
      </w:tr>
      <w:tr w:rsidR="00781B8C" w:rsidRPr="009D6E36" w14:paraId="1A8A55B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5A93D0" w14:textId="3C0BF4BF" w:rsidR="00781B8C" w:rsidRPr="009D6E36" w:rsidRDefault="00781B8C" w:rsidP="00B66361">
            <w:pPr>
              <w:numPr>
                <w:ilvl w:val="4"/>
                <w:numId w:val="3"/>
              </w:numPr>
              <w:tabs>
                <w:tab w:val="left" w:leader="dot" w:pos="5670"/>
              </w:tabs>
              <w:ind w:right="170" w:firstLine="0"/>
              <w:jc w:val="left"/>
              <w:rPr>
                <w:lang w:eastAsia="en-US"/>
              </w:rPr>
            </w:pPr>
            <w:permStart w:id="955584714" w:edGrp="everyone" w:colFirst="2" w:colLast="2"/>
            <w:permEnd w:id="1620206213"/>
            <w:r w:rsidRPr="009D6E36">
              <w:rPr>
                <w:lang w:eastAsia="en-US"/>
              </w:rPr>
              <w:t xml:space="preserve">Dielectric tests on auxiliary and control circuits shall be carried out in accordance with </w:t>
            </w:r>
            <w:r w:rsidRPr="009D6E36">
              <w:rPr>
                <w:szCs w:val="24"/>
                <w:lang w:eastAsia="en-US"/>
              </w:rPr>
              <w:t xml:space="preserve">IEC 62271-200 sub </w:t>
            </w:r>
            <w:r w:rsidR="00900C5E">
              <w:rPr>
                <w:lang w:eastAsia="en-US"/>
              </w:rPr>
              <w:t>c</w:t>
            </w:r>
            <w:r w:rsidRPr="009D6E36">
              <w:rPr>
                <w:lang w:eastAsia="en-US"/>
              </w:rPr>
              <w:t>lause</w:t>
            </w:r>
            <w:r w:rsidRPr="009D6E36">
              <w:rPr>
                <w:szCs w:val="24"/>
                <w:lang w:eastAsia="en-US"/>
              </w:rPr>
              <w:t xml:space="preserve"> </w:t>
            </w:r>
            <w:r w:rsidR="00624239">
              <w:rPr>
                <w:szCs w:val="24"/>
                <w:lang w:eastAsia="en-US"/>
              </w:rPr>
              <w:t>8</w:t>
            </w:r>
            <w:r w:rsidRPr="009D6E36">
              <w:rPr>
                <w:szCs w:val="24"/>
                <w:lang w:eastAsia="en-US"/>
              </w:rPr>
              <w:t>.</w:t>
            </w:r>
            <w:r w:rsidR="00624239">
              <w:rPr>
                <w:szCs w:val="24"/>
                <w:lang w:eastAsia="en-US"/>
              </w:rPr>
              <w:t>3</w:t>
            </w:r>
            <w:r w:rsidRPr="009D6E36">
              <w:rPr>
                <w:lang w:eastAsia="en-US"/>
              </w:rPr>
              <w:t>.</w:t>
            </w:r>
            <w:r w:rsidRPr="009D6E36">
              <w:rPr>
                <w:lang w:eastAsia="en-US"/>
              </w:rPr>
              <w:tab/>
            </w:r>
          </w:p>
        </w:tc>
        <w:tc>
          <w:tcPr>
            <w:tcW w:w="1509" w:type="dxa"/>
            <w:vAlign w:val="center"/>
          </w:tcPr>
          <w:p w14:paraId="73E59FCD"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4B306472" w14:textId="77777777" w:rsidR="00781B8C" w:rsidRPr="009D6E36" w:rsidRDefault="00781B8C" w:rsidP="0093770F">
            <w:pPr>
              <w:spacing w:before="20" w:after="20"/>
              <w:jc w:val="center"/>
              <w:rPr>
                <w:rFonts w:cs="Arial"/>
                <w:sz w:val="20"/>
                <w:szCs w:val="20"/>
                <w:lang w:eastAsia="en-US"/>
              </w:rPr>
            </w:pPr>
          </w:p>
        </w:tc>
      </w:tr>
      <w:tr w:rsidR="00781B8C" w:rsidRPr="009D6E36" w14:paraId="6B73528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060679" w14:textId="2383C430" w:rsidR="00781B8C" w:rsidRPr="009D6E36" w:rsidRDefault="00781B8C" w:rsidP="00B66361">
            <w:pPr>
              <w:numPr>
                <w:ilvl w:val="4"/>
                <w:numId w:val="3"/>
              </w:numPr>
              <w:tabs>
                <w:tab w:val="left" w:leader="dot" w:pos="5670"/>
              </w:tabs>
              <w:ind w:right="170" w:firstLine="0"/>
              <w:jc w:val="left"/>
              <w:rPr>
                <w:lang w:eastAsia="en-US"/>
              </w:rPr>
            </w:pPr>
            <w:permStart w:id="1291536834" w:edGrp="everyone" w:colFirst="2" w:colLast="2"/>
            <w:permEnd w:id="955584714"/>
            <w:r w:rsidRPr="009D6E36">
              <w:rPr>
                <w:lang w:eastAsia="en-US"/>
              </w:rPr>
              <w:t xml:space="preserve">Measurement of the resistance of the main circuit shall be carried out in accordance with </w:t>
            </w:r>
            <w:r w:rsidRPr="009D6E36">
              <w:rPr>
                <w:szCs w:val="24"/>
                <w:lang w:eastAsia="en-US"/>
              </w:rPr>
              <w:t xml:space="preserve">IEC 62271-200 sub </w:t>
            </w:r>
            <w:r w:rsidR="00900C5E">
              <w:rPr>
                <w:lang w:eastAsia="en-US"/>
              </w:rPr>
              <w:t>c</w:t>
            </w:r>
            <w:r w:rsidRPr="009D6E36">
              <w:rPr>
                <w:lang w:eastAsia="en-US"/>
              </w:rPr>
              <w:t>lause</w:t>
            </w:r>
            <w:r w:rsidRPr="009D6E36">
              <w:rPr>
                <w:szCs w:val="24"/>
                <w:lang w:eastAsia="en-US"/>
              </w:rPr>
              <w:t xml:space="preserve"> </w:t>
            </w:r>
            <w:r w:rsidR="00624239">
              <w:rPr>
                <w:szCs w:val="24"/>
                <w:lang w:eastAsia="en-US"/>
              </w:rPr>
              <w:t>8</w:t>
            </w:r>
            <w:r w:rsidRPr="009D6E36">
              <w:rPr>
                <w:szCs w:val="24"/>
                <w:lang w:eastAsia="en-US"/>
              </w:rPr>
              <w:t>.</w:t>
            </w:r>
            <w:r w:rsidR="00624239">
              <w:rPr>
                <w:szCs w:val="24"/>
                <w:lang w:eastAsia="en-US"/>
              </w:rPr>
              <w:t>4</w:t>
            </w:r>
            <w:r w:rsidRPr="009D6E36">
              <w:rPr>
                <w:lang w:eastAsia="en-US"/>
              </w:rPr>
              <w:t>.</w:t>
            </w:r>
            <w:r w:rsidRPr="009D6E36">
              <w:rPr>
                <w:lang w:eastAsia="en-US"/>
              </w:rPr>
              <w:tab/>
            </w:r>
          </w:p>
        </w:tc>
        <w:tc>
          <w:tcPr>
            <w:tcW w:w="1509" w:type="dxa"/>
            <w:vAlign w:val="center"/>
          </w:tcPr>
          <w:p w14:paraId="2A331904"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055365C1" w14:textId="77777777" w:rsidR="00781B8C" w:rsidRPr="009D6E36" w:rsidRDefault="00781B8C" w:rsidP="0093770F">
            <w:pPr>
              <w:spacing w:before="20" w:after="20"/>
              <w:jc w:val="center"/>
              <w:rPr>
                <w:rFonts w:cs="Arial"/>
                <w:sz w:val="20"/>
                <w:szCs w:val="20"/>
                <w:lang w:eastAsia="en-US"/>
              </w:rPr>
            </w:pPr>
          </w:p>
        </w:tc>
      </w:tr>
      <w:tr w:rsidR="00781B8C" w:rsidRPr="009D6E36" w14:paraId="1481120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51405D" w14:textId="4D16E769" w:rsidR="00781B8C" w:rsidRPr="009D6E36" w:rsidRDefault="00781B8C" w:rsidP="00B66361">
            <w:pPr>
              <w:numPr>
                <w:ilvl w:val="4"/>
                <w:numId w:val="1"/>
              </w:numPr>
              <w:tabs>
                <w:tab w:val="left" w:leader="dot" w:pos="5670"/>
              </w:tabs>
              <w:ind w:right="170" w:firstLine="0"/>
              <w:jc w:val="left"/>
              <w:rPr>
                <w:lang w:eastAsia="en-US"/>
              </w:rPr>
            </w:pPr>
            <w:permStart w:id="1659140706" w:edGrp="everyone" w:colFirst="2" w:colLast="2"/>
            <w:permEnd w:id="1291536834"/>
            <w:r w:rsidRPr="009D6E36">
              <w:rPr>
                <w:lang w:eastAsia="en-US"/>
              </w:rPr>
              <w:t xml:space="preserve">Design and visual checks shall be carried out in accordance with </w:t>
            </w:r>
            <w:r w:rsidRPr="009D6E36">
              <w:rPr>
                <w:szCs w:val="24"/>
                <w:lang w:eastAsia="en-US"/>
              </w:rPr>
              <w:t xml:space="preserve">IEC 62271-200 sub </w:t>
            </w:r>
            <w:r w:rsidR="00900C5E">
              <w:rPr>
                <w:lang w:eastAsia="en-US"/>
              </w:rPr>
              <w:t>c</w:t>
            </w:r>
            <w:r w:rsidRPr="009D6E36">
              <w:rPr>
                <w:lang w:eastAsia="en-US"/>
              </w:rPr>
              <w:t>lause</w:t>
            </w:r>
            <w:r w:rsidRPr="009D6E36">
              <w:rPr>
                <w:szCs w:val="24"/>
                <w:lang w:eastAsia="en-US"/>
              </w:rPr>
              <w:t xml:space="preserve"> </w:t>
            </w:r>
            <w:r w:rsidR="00624239">
              <w:rPr>
                <w:szCs w:val="24"/>
                <w:lang w:eastAsia="en-US"/>
              </w:rPr>
              <w:t>8</w:t>
            </w:r>
            <w:r w:rsidRPr="009D6E36">
              <w:rPr>
                <w:szCs w:val="24"/>
                <w:lang w:eastAsia="en-US"/>
              </w:rPr>
              <w:t>.</w:t>
            </w:r>
            <w:r w:rsidR="00624239">
              <w:rPr>
                <w:szCs w:val="24"/>
                <w:lang w:eastAsia="en-US"/>
              </w:rPr>
              <w:t>6</w:t>
            </w:r>
            <w:r w:rsidRPr="009D6E36">
              <w:rPr>
                <w:lang w:eastAsia="en-US"/>
              </w:rPr>
              <w:t>.</w:t>
            </w:r>
            <w:r w:rsidRPr="009D6E36">
              <w:rPr>
                <w:lang w:eastAsia="en-US"/>
              </w:rPr>
              <w:tab/>
            </w:r>
          </w:p>
        </w:tc>
        <w:tc>
          <w:tcPr>
            <w:tcW w:w="1509" w:type="dxa"/>
            <w:vAlign w:val="center"/>
          </w:tcPr>
          <w:p w14:paraId="0E1F1B03"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5A5BF2DE" w14:textId="77777777" w:rsidR="00781B8C" w:rsidRPr="009D6E36" w:rsidRDefault="00781B8C" w:rsidP="0093770F">
            <w:pPr>
              <w:spacing w:before="20" w:after="20"/>
              <w:jc w:val="center"/>
              <w:rPr>
                <w:rFonts w:cs="Arial"/>
                <w:sz w:val="20"/>
                <w:szCs w:val="20"/>
                <w:lang w:eastAsia="en-US"/>
              </w:rPr>
            </w:pPr>
          </w:p>
        </w:tc>
      </w:tr>
      <w:tr w:rsidR="00781B8C" w:rsidRPr="009D6E36" w14:paraId="18015F9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69C84A9" w14:textId="7B1F3661" w:rsidR="00781B8C" w:rsidRPr="009D6E36" w:rsidRDefault="00781B8C" w:rsidP="00B66361">
            <w:pPr>
              <w:numPr>
                <w:ilvl w:val="4"/>
                <w:numId w:val="3"/>
              </w:numPr>
              <w:tabs>
                <w:tab w:val="left" w:leader="dot" w:pos="5670"/>
              </w:tabs>
              <w:ind w:right="170" w:firstLine="0"/>
              <w:jc w:val="left"/>
              <w:rPr>
                <w:lang w:eastAsia="en-US"/>
              </w:rPr>
            </w:pPr>
            <w:permStart w:id="26411451" w:edGrp="everyone" w:colFirst="2" w:colLast="2"/>
            <w:permEnd w:id="1659140706"/>
            <w:r w:rsidRPr="009D6E36">
              <w:rPr>
                <w:lang w:eastAsia="en-US"/>
              </w:rPr>
              <w:t xml:space="preserve">Mechanical operation tests shall be carried out in accordance with </w:t>
            </w:r>
            <w:r w:rsidRPr="009D6E36">
              <w:rPr>
                <w:szCs w:val="24"/>
                <w:lang w:eastAsia="en-US"/>
              </w:rPr>
              <w:t xml:space="preserve">IEC 62271-200 sub </w:t>
            </w:r>
            <w:r w:rsidR="00900C5E">
              <w:rPr>
                <w:lang w:eastAsia="en-US"/>
              </w:rPr>
              <w:t>c</w:t>
            </w:r>
            <w:r w:rsidRPr="009D6E36">
              <w:rPr>
                <w:lang w:eastAsia="en-US"/>
              </w:rPr>
              <w:t>lause</w:t>
            </w:r>
            <w:r w:rsidRPr="009D6E36">
              <w:rPr>
                <w:szCs w:val="24"/>
                <w:lang w:eastAsia="en-US"/>
              </w:rPr>
              <w:t xml:space="preserve"> </w:t>
            </w:r>
            <w:r w:rsidR="00624239">
              <w:rPr>
                <w:szCs w:val="24"/>
                <w:lang w:eastAsia="en-US"/>
              </w:rPr>
              <w:t>8</w:t>
            </w:r>
            <w:r w:rsidRPr="009D6E36">
              <w:rPr>
                <w:szCs w:val="24"/>
                <w:lang w:eastAsia="en-US"/>
              </w:rPr>
              <w:t>.102</w:t>
            </w:r>
            <w:r w:rsidRPr="009D6E36">
              <w:rPr>
                <w:lang w:eastAsia="en-US"/>
              </w:rPr>
              <w:t>.</w:t>
            </w:r>
            <w:r w:rsidRPr="009D6E36">
              <w:rPr>
                <w:lang w:eastAsia="en-US"/>
              </w:rPr>
              <w:tab/>
            </w:r>
          </w:p>
        </w:tc>
        <w:tc>
          <w:tcPr>
            <w:tcW w:w="1509" w:type="dxa"/>
            <w:vAlign w:val="center"/>
          </w:tcPr>
          <w:p w14:paraId="2D9A0822"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0936D7CC" w14:textId="77777777" w:rsidR="00781B8C" w:rsidRPr="009D6E36" w:rsidRDefault="00781B8C" w:rsidP="0093770F">
            <w:pPr>
              <w:spacing w:before="20" w:after="20"/>
              <w:jc w:val="center"/>
              <w:rPr>
                <w:rFonts w:cs="Arial"/>
                <w:sz w:val="20"/>
                <w:szCs w:val="20"/>
                <w:lang w:eastAsia="en-US"/>
              </w:rPr>
            </w:pPr>
          </w:p>
        </w:tc>
      </w:tr>
      <w:tr w:rsidR="00781B8C" w:rsidRPr="009D6E36" w14:paraId="5EE5935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BDCDD9" w14:textId="331B0447" w:rsidR="00781B8C" w:rsidRPr="009D6E36" w:rsidRDefault="00B04B32" w:rsidP="00B66361">
            <w:pPr>
              <w:numPr>
                <w:ilvl w:val="4"/>
                <w:numId w:val="3"/>
              </w:numPr>
              <w:tabs>
                <w:tab w:val="left" w:leader="dot" w:pos="5670"/>
              </w:tabs>
              <w:ind w:right="170" w:firstLine="0"/>
              <w:jc w:val="left"/>
              <w:rPr>
                <w:lang w:eastAsia="en-US"/>
              </w:rPr>
            </w:pPr>
            <w:permStart w:id="1098523875" w:edGrp="everyone" w:colFirst="2" w:colLast="2"/>
            <w:permEnd w:id="26411451"/>
            <w:r w:rsidRPr="00B04B32">
              <w:rPr>
                <w:lang w:eastAsia="en-US"/>
              </w:rPr>
              <w:t>Mechanical operation tests for circuit breaker, earthing switch and the interlock system at least 5 times of O-C-O</w:t>
            </w:r>
            <w:r w:rsidR="00781B8C" w:rsidRPr="009D6E36">
              <w:rPr>
                <w:lang w:eastAsia="en-US"/>
              </w:rPr>
              <w:tab/>
            </w:r>
          </w:p>
        </w:tc>
        <w:tc>
          <w:tcPr>
            <w:tcW w:w="1509" w:type="dxa"/>
            <w:vAlign w:val="center"/>
          </w:tcPr>
          <w:p w14:paraId="178EC012" w14:textId="77777777" w:rsidR="00781B8C" w:rsidRPr="005268D4" w:rsidRDefault="00781B8C" w:rsidP="00B6636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5A6B3BE4" w14:textId="77777777" w:rsidR="00781B8C" w:rsidRPr="009D6E36" w:rsidRDefault="00781B8C" w:rsidP="0093770F">
            <w:pPr>
              <w:spacing w:before="20" w:after="20"/>
              <w:jc w:val="center"/>
              <w:rPr>
                <w:rFonts w:cs="Arial"/>
                <w:sz w:val="20"/>
                <w:szCs w:val="20"/>
                <w:lang w:eastAsia="en-US"/>
              </w:rPr>
            </w:pPr>
          </w:p>
        </w:tc>
      </w:tr>
      <w:tr w:rsidR="00781B8C" w:rsidRPr="009D6E36" w14:paraId="31D5676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8532217" w14:textId="77777777" w:rsidR="00781B8C" w:rsidRPr="009D6E36" w:rsidRDefault="00781B8C" w:rsidP="00B66361">
            <w:pPr>
              <w:numPr>
                <w:ilvl w:val="3"/>
                <w:numId w:val="1"/>
              </w:numPr>
              <w:tabs>
                <w:tab w:val="left" w:leader="dot" w:pos="5670"/>
              </w:tabs>
              <w:ind w:right="170" w:firstLine="0"/>
              <w:jc w:val="left"/>
              <w:rPr>
                <w:szCs w:val="24"/>
                <w:lang w:eastAsia="en-US"/>
              </w:rPr>
            </w:pPr>
            <w:permStart w:id="750000083" w:edGrp="everyone" w:colFirst="2" w:colLast="2"/>
            <w:permEnd w:id="1098523875"/>
            <w:r w:rsidRPr="009D6E36">
              <w:rPr>
                <w:lang w:eastAsia="en-US"/>
              </w:rPr>
              <w:t>Tests before erection on site.</w:t>
            </w:r>
          </w:p>
        </w:tc>
        <w:tc>
          <w:tcPr>
            <w:tcW w:w="1509" w:type="dxa"/>
            <w:vAlign w:val="center"/>
          </w:tcPr>
          <w:p w14:paraId="184F94E4" w14:textId="77777777" w:rsidR="00781B8C" w:rsidRPr="005268D4" w:rsidRDefault="0018443C" w:rsidP="00B66361">
            <w:pPr>
              <w:tabs>
                <w:tab w:val="left" w:leader="dot" w:pos="5670"/>
              </w:tabs>
              <w:jc w:val="center"/>
              <w:rPr>
                <w:szCs w:val="24"/>
                <w:lang w:eastAsia="en-US"/>
              </w:rPr>
            </w:pPr>
            <w:r w:rsidRPr="005268D4">
              <w:rPr>
                <w:szCs w:val="24"/>
              </w:rPr>
              <w:sym w:font="Symbol" w:char="F0D3"/>
            </w:r>
          </w:p>
        </w:tc>
        <w:tc>
          <w:tcPr>
            <w:tcW w:w="1696" w:type="dxa"/>
            <w:vAlign w:val="center"/>
          </w:tcPr>
          <w:p w14:paraId="400F9BB6" w14:textId="77777777" w:rsidR="00781B8C" w:rsidRPr="009D6E36" w:rsidRDefault="00781B8C" w:rsidP="0093770F">
            <w:pPr>
              <w:spacing w:before="20" w:after="20"/>
              <w:jc w:val="center"/>
              <w:rPr>
                <w:rFonts w:cs="Arial"/>
                <w:sz w:val="20"/>
                <w:szCs w:val="20"/>
                <w:lang w:eastAsia="en-US"/>
              </w:rPr>
            </w:pPr>
          </w:p>
        </w:tc>
      </w:tr>
      <w:tr w:rsidR="00781B8C" w:rsidRPr="009D6E36" w14:paraId="62E37F7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2EC2BBC" w14:textId="5F348401" w:rsidR="00781B8C" w:rsidRPr="009D6E36" w:rsidRDefault="002B4DAD" w:rsidP="00A9277F">
            <w:pPr>
              <w:tabs>
                <w:tab w:val="left" w:leader="dot" w:pos="5670"/>
              </w:tabs>
              <w:ind w:right="170"/>
              <w:jc w:val="left"/>
              <w:rPr>
                <w:szCs w:val="24"/>
                <w:lang w:eastAsia="en-US"/>
              </w:rPr>
            </w:pPr>
            <w:permStart w:id="634006541" w:edGrp="everyone" w:colFirst="2" w:colLast="2"/>
            <w:permEnd w:id="750000083"/>
            <w:r>
              <w:rPr>
                <w:lang w:eastAsia="en-US"/>
              </w:rPr>
              <w:t>The contractor</w:t>
            </w:r>
            <w:r w:rsidR="00781B8C" w:rsidRPr="009D6E36">
              <w:rPr>
                <w:lang w:eastAsia="en-US"/>
              </w:rPr>
              <w:t xml:space="preserve"> shall submit a list of all tests before erection the </w:t>
            </w:r>
            <w:r w:rsidR="0093770F">
              <w:rPr>
                <w:szCs w:val="24"/>
                <w:lang w:eastAsia="en-US"/>
              </w:rPr>
              <w:t>capacitors' bank</w:t>
            </w:r>
            <w:r w:rsidR="00841165">
              <w:rPr>
                <w:szCs w:val="24"/>
                <w:lang w:eastAsia="en-US"/>
              </w:rPr>
              <w:t xml:space="preserve"> &amp; switching</w:t>
            </w:r>
            <w:r w:rsidR="00781B8C" w:rsidRPr="009D6E36">
              <w:rPr>
                <w:lang w:eastAsia="en-US"/>
              </w:rPr>
              <w:t xml:space="preserve"> on site. </w:t>
            </w:r>
            <w:r w:rsidR="00781B8C" w:rsidRPr="009D6E36">
              <w:rPr>
                <w:lang w:eastAsia="en-US"/>
              </w:rPr>
              <w:tab/>
            </w:r>
          </w:p>
        </w:tc>
        <w:tc>
          <w:tcPr>
            <w:tcW w:w="1509" w:type="dxa"/>
            <w:vAlign w:val="center"/>
          </w:tcPr>
          <w:p w14:paraId="1956C548" w14:textId="77777777" w:rsidR="00781B8C" w:rsidRPr="005268D4" w:rsidRDefault="00781B8C" w:rsidP="00B66361">
            <w:pPr>
              <w:tabs>
                <w:tab w:val="left" w:leader="dot" w:pos="5670"/>
              </w:tabs>
              <w:jc w:val="center"/>
              <w:rPr>
                <w:szCs w:val="24"/>
                <w:lang w:eastAsia="en-US"/>
              </w:rPr>
            </w:pPr>
          </w:p>
        </w:tc>
        <w:tc>
          <w:tcPr>
            <w:tcW w:w="1696" w:type="dxa"/>
            <w:vAlign w:val="center"/>
          </w:tcPr>
          <w:p w14:paraId="30DB29E8" w14:textId="77777777" w:rsidR="00781B8C" w:rsidRPr="009D6E36" w:rsidRDefault="00781B8C" w:rsidP="0093770F">
            <w:pPr>
              <w:spacing w:before="20" w:after="20"/>
              <w:jc w:val="center"/>
              <w:rPr>
                <w:rFonts w:cs="Arial"/>
                <w:sz w:val="20"/>
                <w:szCs w:val="20"/>
                <w:lang w:eastAsia="en-US"/>
              </w:rPr>
            </w:pPr>
          </w:p>
        </w:tc>
      </w:tr>
      <w:tr w:rsidR="00781B8C" w:rsidRPr="009D6E36" w14:paraId="7C6A9AE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C9D3445" w14:textId="77777777" w:rsidR="00781B8C" w:rsidRPr="009D6E36" w:rsidRDefault="00781B8C" w:rsidP="00155E08">
            <w:pPr>
              <w:numPr>
                <w:ilvl w:val="3"/>
                <w:numId w:val="1"/>
              </w:numPr>
              <w:tabs>
                <w:tab w:val="left" w:leader="dot" w:pos="5670"/>
              </w:tabs>
              <w:ind w:right="170" w:firstLine="0"/>
              <w:jc w:val="left"/>
              <w:rPr>
                <w:szCs w:val="24"/>
                <w:lang w:eastAsia="en-US"/>
              </w:rPr>
            </w:pPr>
            <w:permStart w:id="2056878197" w:edGrp="everyone" w:colFirst="2" w:colLast="2"/>
            <w:permEnd w:id="634006541"/>
            <w:r w:rsidRPr="009D6E36">
              <w:rPr>
                <w:lang w:eastAsia="en-US"/>
              </w:rPr>
              <w:t>Tests after erection on site.</w:t>
            </w:r>
          </w:p>
        </w:tc>
        <w:tc>
          <w:tcPr>
            <w:tcW w:w="1509" w:type="dxa"/>
            <w:vAlign w:val="center"/>
          </w:tcPr>
          <w:p w14:paraId="45EB1E92" w14:textId="77777777" w:rsidR="00781B8C" w:rsidRPr="005268D4" w:rsidRDefault="0018443C" w:rsidP="00155E08">
            <w:pPr>
              <w:tabs>
                <w:tab w:val="left" w:leader="dot" w:pos="5670"/>
              </w:tabs>
              <w:jc w:val="center"/>
              <w:rPr>
                <w:szCs w:val="24"/>
                <w:lang w:eastAsia="en-US"/>
              </w:rPr>
            </w:pPr>
            <w:r w:rsidRPr="005268D4">
              <w:rPr>
                <w:szCs w:val="24"/>
              </w:rPr>
              <w:sym w:font="Symbol" w:char="F0D3"/>
            </w:r>
          </w:p>
        </w:tc>
        <w:tc>
          <w:tcPr>
            <w:tcW w:w="1696" w:type="dxa"/>
            <w:vAlign w:val="center"/>
          </w:tcPr>
          <w:p w14:paraId="6800A945" w14:textId="77777777" w:rsidR="00781B8C" w:rsidRPr="009D6E36" w:rsidRDefault="00781B8C" w:rsidP="0093770F">
            <w:pPr>
              <w:spacing w:before="20" w:after="20"/>
              <w:jc w:val="center"/>
              <w:rPr>
                <w:rFonts w:cs="Arial"/>
                <w:sz w:val="20"/>
                <w:szCs w:val="20"/>
                <w:lang w:eastAsia="en-US"/>
              </w:rPr>
            </w:pPr>
          </w:p>
        </w:tc>
      </w:tr>
      <w:tr w:rsidR="00781B8C" w:rsidRPr="009D6E36" w14:paraId="3107D0B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0C64E4A" w14:textId="5F2F788B" w:rsidR="00781B8C" w:rsidRPr="009D6E36" w:rsidRDefault="002B4DAD" w:rsidP="00A9277F">
            <w:pPr>
              <w:tabs>
                <w:tab w:val="left" w:leader="dot" w:pos="5670"/>
              </w:tabs>
              <w:ind w:right="170"/>
              <w:jc w:val="left"/>
              <w:rPr>
                <w:szCs w:val="24"/>
                <w:lang w:eastAsia="en-US"/>
              </w:rPr>
            </w:pPr>
            <w:permStart w:id="1260658931" w:edGrp="everyone" w:colFirst="2" w:colLast="2"/>
            <w:permEnd w:id="2056878197"/>
            <w:r>
              <w:rPr>
                <w:lang w:eastAsia="en-US"/>
              </w:rPr>
              <w:lastRenderedPageBreak/>
              <w:t>The contractor</w:t>
            </w:r>
            <w:r w:rsidR="00781B8C" w:rsidRPr="009D6E36">
              <w:rPr>
                <w:lang w:eastAsia="en-US"/>
              </w:rPr>
              <w:t xml:space="preserve"> shall submit a list of all tests to be performed on the site, after mounting the </w:t>
            </w:r>
            <w:r w:rsidR="0093770F">
              <w:rPr>
                <w:szCs w:val="24"/>
                <w:lang w:eastAsia="en-US"/>
              </w:rPr>
              <w:t>capacitors' bank</w:t>
            </w:r>
            <w:r w:rsidR="00841165">
              <w:rPr>
                <w:szCs w:val="24"/>
                <w:lang w:eastAsia="en-US"/>
              </w:rPr>
              <w:t xml:space="preserve"> &amp; switching</w:t>
            </w:r>
            <w:r w:rsidR="00781B8C" w:rsidRPr="009D6E36">
              <w:rPr>
                <w:lang w:eastAsia="en-US"/>
              </w:rPr>
              <w:t xml:space="preserve">. </w:t>
            </w:r>
            <w:r w:rsidR="00781B8C" w:rsidRPr="009D6E36">
              <w:rPr>
                <w:lang w:eastAsia="en-US"/>
              </w:rPr>
              <w:tab/>
            </w:r>
          </w:p>
        </w:tc>
        <w:tc>
          <w:tcPr>
            <w:tcW w:w="1509" w:type="dxa"/>
            <w:vAlign w:val="center"/>
          </w:tcPr>
          <w:p w14:paraId="72B63EC7" w14:textId="77777777" w:rsidR="00781B8C" w:rsidRPr="005268D4" w:rsidRDefault="00781B8C" w:rsidP="00155E08">
            <w:pPr>
              <w:tabs>
                <w:tab w:val="left" w:leader="dot" w:pos="5670"/>
              </w:tabs>
              <w:jc w:val="center"/>
              <w:rPr>
                <w:szCs w:val="24"/>
                <w:lang w:eastAsia="en-US"/>
              </w:rPr>
            </w:pPr>
          </w:p>
        </w:tc>
        <w:tc>
          <w:tcPr>
            <w:tcW w:w="1696" w:type="dxa"/>
            <w:vAlign w:val="center"/>
          </w:tcPr>
          <w:p w14:paraId="54934696" w14:textId="77777777" w:rsidR="00781B8C" w:rsidRPr="009D6E36" w:rsidRDefault="00781B8C" w:rsidP="0093770F">
            <w:pPr>
              <w:spacing w:before="20" w:after="20"/>
              <w:jc w:val="center"/>
              <w:rPr>
                <w:rFonts w:cs="Arial"/>
                <w:sz w:val="20"/>
                <w:szCs w:val="20"/>
                <w:lang w:eastAsia="en-US"/>
              </w:rPr>
            </w:pPr>
          </w:p>
        </w:tc>
      </w:tr>
      <w:tr w:rsidR="00781B8C" w:rsidRPr="009D6E36" w14:paraId="2C9BAF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3DEEFB9" w14:textId="77777777" w:rsidR="00781B8C" w:rsidRPr="009D6E36" w:rsidRDefault="00781B8C" w:rsidP="00155E08">
            <w:pPr>
              <w:pStyle w:val="spec2"/>
              <w:numPr>
                <w:ilvl w:val="2"/>
                <w:numId w:val="1"/>
              </w:numPr>
              <w:tabs>
                <w:tab w:val="left" w:pos="201"/>
                <w:tab w:val="left" w:leader="dot" w:pos="5729"/>
              </w:tabs>
              <w:ind w:firstLine="0"/>
              <w:rPr>
                <w:u w:val="none"/>
              </w:rPr>
            </w:pPr>
            <w:bookmarkStart w:id="173" w:name="_Toc294164533"/>
            <w:bookmarkStart w:id="174" w:name="_Toc235603055"/>
            <w:permStart w:id="1718443179" w:edGrp="everyone" w:colFirst="2" w:colLast="2"/>
            <w:permEnd w:id="1260658931"/>
            <w:r w:rsidRPr="009D6E36">
              <w:rPr>
                <w:u w:val="none"/>
              </w:rPr>
              <w:t>Nameplate marking</w:t>
            </w:r>
            <w:bookmarkEnd w:id="173"/>
            <w:bookmarkEnd w:id="174"/>
          </w:p>
        </w:tc>
        <w:tc>
          <w:tcPr>
            <w:tcW w:w="1509" w:type="dxa"/>
            <w:vAlign w:val="center"/>
          </w:tcPr>
          <w:p w14:paraId="6A9F4D9E" w14:textId="77777777" w:rsidR="00781B8C" w:rsidRPr="00A9277F" w:rsidRDefault="00137BBF" w:rsidP="00314F4F">
            <w:pPr>
              <w:tabs>
                <w:tab w:val="left" w:leader="dot" w:pos="5670"/>
              </w:tabs>
              <w:jc w:val="center"/>
              <w:rPr>
                <w:b/>
                <w:bCs/>
                <w:caps/>
              </w:rPr>
            </w:pPr>
            <w:r w:rsidRPr="00314F4F">
              <w:rPr>
                <w:szCs w:val="24"/>
              </w:rPr>
              <w:sym w:font="Symbol" w:char="F0D3"/>
            </w:r>
          </w:p>
        </w:tc>
        <w:tc>
          <w:tcPr>
            <w:tcW w:w="1696" w:type="dxa"/>
            <w:vAlign w:val="center"/>
          </w:tcPr>
          <w:p w14:paraId="7C719630" w14:textId="77777777" w:rsidR="00781B8C" w:rsidRPr="009D6E36" w:rsidRDefault="00781B8C" w:rsidP="0093770F">
            <w:pPr>
              <w:spacing w:before="20" w:after="20"/>
              <w:jc w:val="center"/>
              <w:rPr>
                <w:rFonts w:cs="Arial"/>
                <w:sz w:val="20"/>
                <w:szCs w:val="20"/>
                <w:lang w:eastAsia="en-US"/>
              </w:rPr>
            </w:pPr>
          </w:p>
        </w:tc>
      </w:tr>
      <w:tr w:rsidR="00781B8C" w:rsidRPr="009D6E36" w14:paraId="736F1D0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B977CE" w14:textId="77777777" w:rsidR="00781B8C" w:rsidRPr="009D6E36" w:rsidRDefault="00781B8C" w:rsidP="00B276B9">
            <w:pPr>
              <w:numPr>
                <w:ilvl w:val="3"/>
                <w:numId w:val="1"/>
              </w:numPr>
              <w:tabs>
                <w:tab w:val="left" w:pos="201"/>
                <w:tab w:val="left" w:leader="dot" w:pos="5729"/>
              </w:tabs>
              <w:spacing w:before="0"/>
              <w:ind w:right="170" w:firstLine="0"/>
              <w:jc w:val="left"/>
              <w:rPr>
                <w:szCs w:val="24"/>
                <w:lang w:eastAsia="en-US"/>
              </w:rPr>
            </w:pPr>
            <w:permStart w:id="401356016" w:edGrp="everyone" w:colFirst="2" w:colLast="2"/>
            <w:permEnd w:id="1718443179"/>
            <w:r w:rsidRPr="009D6E36">
              <w:rPr>
                <w:lang w:eastAsia="en-US"/>
              </w:rPr>
              <w:t>A permanent nameplate of stainless steel or other non-corrosive material will be solidly fixed, on a visible place of the elevating structure</w:t>
            </w:r>
            <w:r w:rsidRPr="009D6E36">
              <w:rPr>
                <w:szCs w:val="24"/>
                <w:lang w:eastAsia="en-US"/>
              </w:rPr>
              <w:tab/>
            </w:r>
          </w:p>
        </w:tc>
        <w:tc>
          <w:tcPr>
            <w:tcW w:w="1509" w:type="dxa"/>
            <w:vAlign w:val="center"/>
          </w:tcPr>
          <w:p w14:paraId="45361013" w14:textId="77777777" w:rsidR="00781B8C" w:rsidRPr="005268D4" w:rsidRDefault="00781B8C" w:rsidP="00B276B9">
            <w:pPr>
              <w:tabs>
                <w:tab w:val="left" w:leader="dot" w:pos="7144"/>
              </w:tabs>
              <w:spacing w:before="0"/>
              <w:jc w:val="center"/>
              <w:rPr>
                <w:szCs w:val="24"/>
                <w:lang w:eastAsia="en-US"/>
              </w:rPr>
            </w:pPr>
          </w:p>
        </w:tc>
        <w:tc>
          <w:tcPr>
            <w:tcW w:w="1696" w:type="dxa"/>
            <w:vAlign w:val="center"/>
          </w:tcPr>
          <w:p w14:paraId="461374A8" w14:textId="77777777" w:rsidR="00781B8C" w:rsidRPr="009D6E36" w:rsidRDefault="00781B8C" w:rsidP="0093770F">
            <w:pPr>
              <w:spacing w:before="0" w:after="20"/>
              <w:jc w:val="center"/>
              <w:rPr>
                <w:rFonts w:cs="Arial"/>
                <w:sz w:val="20"/>
                <w:szCs w:val="20"/>
                <w:lang w:eastAsia="en-US"/>
              </w:rPr>
            </w:pPr>
          </w:p>
        </w:tc>
      </w:tr>
      <w:tr w:rsidR="00781B8C" w:rsidRPr="009D6E36" w14:paraId="6FC0CE6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8B8B69D" w14:textId="469246E1" w:rsidR="00781B8C" w:rsidRPr="009D6E36" w:rsidRDefault="00781B8C" w:rsidP="00B276B9">
            <w:pPr>
              <w:numPr>
                <w:ilvl w:val="3"/>
                <w:numId w:val="1"/>
              </w:numPr>
              <w:tabs>
                <w:tab w:val="left" w:pos="201"/>
                <w:tab w:val="left" w:leader="dot" w:pos="5729"/>
              </w:tabs>
              <w:spacing w:before="0"/>
              <w:ind w:right="170" w:firstLine="0"/>
              <w:jc w:val="left"/>
              <w:rPr>
                <w:szCs w:val="24"/>
                <w:lang w:eastAsia="en-US"/>
              </w:rPr>
            </w:pPr>
            <w:permStart w:id="1608673893" w:edGrp="everyone" w:colFirst="2" w:colLast="2"/>
            <w:permEnd w:id="401356016"/>
            <w:r w:rsidRPr="009D6E36">
              <w:rPr>
                <w:lang w:eastAsia="en-US"/>
              </w:rPr>
              <w:t xml:space="preserve">The nameplate will be etched, </w:t>
            </w:r>
            <w:r w:rsidR="007C0402" w:rsidRPr="009D6E36">
              <w:rPr>
                <w:lang w:eastAsia="en-US"/>
              </w:rPr>
              <w:t>engraved,</w:t>
            </w:r>
            <w:r w:rsidRPr="009D6E36">
              <w:rPr>
                <w:lang w:eastAsia="en-US"/>
              </w:rPr>
              <w:t xml:space="preserve"> or stamped and will contain at least the following information in English</w:t>
            </w:r>
            <w:r w:rsidRPr="009D6E36">
              <w:rPr>
                <w:szCs w:val="24"/>
                <w:lang w:eastAsia="en-US"/>
              </w:rPr>
              <w:tab/>
            </w:r>
          </w:p>
        </w:tc>
        <w:tc>
          <w:tcPr>
            <w:tcW w:w="1509" w:type="dxa"/>
            <w:vAlign w:val="center"/>
          </w:tcPr>
          <w:p w14:paraId="31425344" w14:textId="77777777" w:rsidR="00781B8C" w:rsidRPr="005268D4" w:rsidRDefault="00781B8C" w:rsidP="00B276B9">
            <w:pPr>
              <w:tabs>
                <w:tab w:val="left" w:leader="dot" w:pos="7144"/>
              </w:tabs>
              <w:spacing w:before="0"/>
              <w:jc w:val="center"/>
              <w:rPr>
                <w:szCs w:val="24"/>
                <w:lang w:eastAsia="en-US"/>
              </w:rPr>
            </w:pPr>
          </w:p>
        </w:tc>
        <w:tc>
          <w:tcPr>
            <w:tcW w:w="1696" w:type="dxa"/>
            <w:vAlign w:val="center"/>
          </w:tcPr>
          <w:p w14:paraId="58813450" w14:textId="77777777" w:rsidR="00781B8C" w:rsidRPr="009D6E36" w:rsidRDefault="00781B8C" w:rsidP="0093770F">
            <w:pPr>
              <w:spacing w:before="0" w:after="20"/>
              <w:jc w:val="center"/>
              <w:rPr>
                <w:rFonts w:cs="Arial"/>
                <w:sz w:val="20"/>
                <w:szCs w:val="20"/>
                <w:lang w:eastAsia="en-US"/>
              </w:rPr>
            </w:pPr>
          </w:p>
        </w:tc>
      </w:tr>
      <w:permEnd w:id="1608673893"/>
      <w:tr w:rsidR="005410F4" w:rsidRPr="009D6E36" w14:paraId="3EF23ED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AE49ADA" w14:textId="0D1539F3" w:rsidR="005410F4" w:rsidRPr="009D6E36" w:rsidRDefault="005410F4" w:rsidP="00155E08">
            <w:pPr>
              <w:numPr>
                <w:ilvl w:val="4"/>
                <w:numId w:val="1"/>
              </w:numPr>
              <w:tabs>
                <w:tab w:val="left" w:pos="201"/>
                <w:tab w:val="left" w:leader="dot" w:pos="5729"/>
              </w:tabs>
              <w:ind w:right="170" w:firstLine="0"/>
              <w:jc w:val="left"/>
              <w:rPr>
                <w:lang w:eastAsia="en-US"/>
              </w:rPr>
            </w:pPr>
            <w:r>
              <w:rPr>
                <w:lang w:eastAsia="en-US"/>
              </w:rPr>
              <w:t xml:space="preserve">The nameplate include: </w:t>
            </w:r>
          </w:p>
        </w:tc>
        <w:tc>
          <w:tcPr>
            <w:tcW w:w="1509" w:type="dxa"/>
            <w:vAlign w:val="center"/>
          </w:tcPr>
          <w:p w14:paraId="5F1591A2" w14:textId="77777777" w:rsidR="005410F4" w:rsidRPr="005268D4" w:rsidRDefault="005410F4" w:rsidP="00155E08">
            <w:pPr>
              <w:tabs>
                <w:tab w:val="right" w:pos="5632"/>
                <w:tab w:val="left" w:leader="dot" w:pos="7144"/>
              </w:tabs>
              <w:jc w:val="center"/>
              <w:rPr>
                <w:szCs w:val="24"/>
                <w:lang w:eastAsia="en-US"/>
              </w:rPr>
            </w:pPr>
          </w:p>
        </w:tc>
        <w:tc>
          <w:tcPr>
            <w:tcW w:w="1696" w:type="dxa"/>
            <w:vAlign w:val="center"/>
          </w:tcPr>
          <w:p w14:paraId="5980D82E" w14:textId="77777777" w:rsidR="005410F4" w:rsidRPr="009D6E36" w:rsidRDefault="005410F4" w:rsidP="0093770F">
            <w:pPr>
              <w:spacing w:before="20" w:after="20"/>
              <w:jc w:val="center"/>
              <w:rPr>
                <w:rFonts w:cs="Arial"/>
                <w:sz w:val="20"/>
                <w:szCs w:val="20"/>
                <w:lang w:eastAsia="en-US"/>
              </w:rPr>
            </w:pPr>
          </w:p>
        </w:tc>
      </w:tr>
      <w:tr w:rsidR="006A2400" w:rsidRPr="009D6E36" w14:paraId="470559C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6FC625" w14:textId="47EA0D30" w:rsidR="006A2400" w:rsidRDefault="006A2400" w:rsidP="003369B9">
            <w:pPr>
              <w:numPr>
                <w:ilvl w:val="5"/>
                <w:numId w:val="1"/>
              </w:numPr>
              <w:tabs>
                <w:tab w:val="left" w:pos="201"/>
              </w:tabs>
              <w:spacing w:before="0"/>
              <w:ind w:left="104" w:right="158"/>
              <w:jc w:val="left"/>
              <w:rPr>
                <w:lang w:eastAsia="en-US"/>
              </w:rPr>
            </w:pPr>
            <w:permStart w:id="461570228" w:edGrp="everyone" w:colFirst="2" w:colLast="2"/>
            <w:r>
              <w:rPr>
                <w:lang w:eastAsia="en-US"/>
              </w:rPr>
              <w:t xml:space="preserve">Title:  </w:t>
            </w:r>
            <w:r w:rsidR="0093770F">
              <w:rPr>
                <w:b/>
                <w:bCs/>
                <w:lang w:eastAsia="en-US"/>
              </w:rPr>
              <w:t>Capacitors' bank</w:t>
            </w:r>
            <w:r w:rsidRPr="006A2400">
              <w:rPr>
                <w:b/>
                <w:bCs/>
                <w:lang w:eastAsia="en-US"/>
              </w:rPr>
              <w:t xml:space="preserve"> </w:t>
            </w:r>
            <w:r w:rsidR="00CF192D">
              <w:rPr>
                <w:b/>
                <w:bCs/>
                <w:lang w:eastAsia="en-US"/>
              </w:rPr>
              <w:t xml:space="preserve">&amp; switching module </w:t>
            </w:r>
            <w:r w:rsidR="00194F6D">
              <w:rPr>
                <w:b/>
                <w:bCs/>
                <w:lang w:eastAsia="en-US"/>
              </w:rPr>
              <w:t>for</w:t>
            </w:r>
            <w:r>
              <w:rPr>
                <w:b/>
                <w:bCs/>
                <w:lang w:eastAsia="en-US"/>
              </w:rPr>
              <w:t xml:space="preserve"> </w:t>
            </w:r>
            <w:r w:rsidR="003369B9">
              <w:rPr>
                <w:b/>
                <w:bCs/>
                <w:lang w:eastAsia="en-US"/>
              </w:rPr>
              <w:t>Israel Electric Co. (</w:t>
            </w:r>
            <w:r>
              <w:rPr>
                <w:b/>
                <w:bCs/>
                <w:lang w:eastAsia="en-US"/>
              </w:rPr>
              <w:t>IECo.</w:t>
            </w:r>
            <w:r w:rsidR="003369B9">
              <w:rPr>
                <w:b/>
                <w:bCs/>
                <w:lang w:eastAsia="en-US"/>
              </w:rPr>
              <w:t>)</w:t>
            </w:r>
            <w:r>
              <w:rPr>
                <w:b/>
                <w:bCs/>
                <w:lang w:eastAsia="en-US"/>
              </w:rPr>
              <w:t xml:space="preserve"> Spec.</w:t>
            </w:r>
            <w:r w:rsidRPr="006A2400">
              <w:rPr>
                <w:b/>
                <w:bCs/>
                <w:lang w:eastAsia="en-US"/>
              </w:rPr>
              <w:t xml:space="preserve"> STR-</w:t>
            </w:r>
            <w:r w:rsidR="00713B64">
              <w:rPr>
                <w:b/>
                <w:bCs/>
                <w:lang w:eastAsia="en-US"/>
              </w:rPr>
              <w:t>1996</w:t>
            </w:r>
          </w:p>
        </w:tc>
        <w:tc>
          <w:tcPr>
            <w:tcW w:w="1509" w:type="dxa"/>
            <w:vAlign w:val="center"/>
          </w:tcPr>
          <w:p w14:paraId="72113C80"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1A4AEA25" w14:textId="77777777" w:rsidR="006A2400" w:rsidRPr="009D6E36" w:rsidRDefault="006A2400" w:rsidP="0093770F">
            <w:pPr>
              <w:spacing w:before="0" w:after="20"/>
              <w:jc w:val="center"/>
              <w:rPr>
                <w:rFonts w:cs="Arial"/>
                <w:sz w:val="20"/>
                <w:szCs w:val="20"/>
                <w:lang w:eastAsia="en-US"/>
              </w:rPr>
            </w:pPr>
          </w:p>
        </w:tc>
      </w:tr>
      <w:tr w:rsidR="005410F4" w:rsidRPr="009D6E36" w14:paraId="743D146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1C26DDE" w14:textId="5671932E" w:rsidR="005410F4" w:rsidRDefault="00194F6D" w:rsidP="00B276B9">
            <w:pPr>
              <w:numPr>
                <w:ilvl w:val="5"/>
                <w:numId w:val="1"/>
              </w:numPr>
              <w:tabs>
                <w:tab w:val="left" w:pos="201"/>
              </w:tabs>
              <w:spacing w:before="0"/>
              <w:ind w:left="104" w:right="-126"/>
              <w:jc w:val="left"/>
              <w:rPr>
                <w:lang w:eastAsia="en-US"/>
              </w:rPr>
            </w:pPr>
            <w:permStart w:id="966471794" w:edGrp="everyone" w:colFirst="2" w:colLast="2"/>
            <w:permEnd w:id="461570228"/>
            <w:r>
              <w:rPr>
                <w:lang w:eastAsia="en-US"/>
              </w:rPr>
              <w:t>Serial No.   _________</w:t>
            </w:r>
          </w:p>
        </w:tc>
        <w:tc>
          <w:tcPr>
            <w:tcW w:w="1509" w:type="dxa"/>
            <w:vAlign w:val="center"/>
          </w:tcPr>
          <w:p w14:paraId="3AFDB52A" w14:textId="77777777" w:rsidR="005410F4" w:rsidRPr="005268D4" w:rsidRDefault="005410F4" w:rsidP="00B276B9">
            <w:pPr>
              <w:tabs>
                <w:tab w:val="right" w:pos="5632"/>
                <w:tab w:val="left" w:leader="dot" w:pos="7144"/>
              </w:tabs>
              <w:spacing w:before="0"/>
              <w:jc w:val="center"/>
              <w:rPr>
                <w:szCs w:val="24"/>
                <w:lang w:eastAsia="en-US"/>
              </w:rPr>
            </w:pPr>
          </w:p>
        </w:tc>
        <w:tc>
          <w:tcPr>
            <w:tcW w:w="1696" w:type="dxa"/>
            <w:vAlign w:val="center"/>
          </w:tcPr>
          <w:p w14:paraId="321BEC18" w14:textId="77777777" w:rsidR="005410F4" w:rsidRPr="009D6E36" w:rsidRDefault="005410F4" w:rsidP="0093770F">
            <w:pPr>
              <w:spacing w:before="0" w:after="20"/>
              <w:jc w:val="center"/>
              <w:rPr>
                <w:rFonts w:cs="Arial"/>
                <w:sz w:val="20"/>
                <w:szCs w:val="20"/>
                <w:lang w:eastAsia="en-US"/>
              </w:rPr>
            </w:pPr>
          </w:p>
        </w:tc>
      </w:tr>
      <w:tr w:rsidR="005410F4" w:rsidRPr="009D6E36" w14:paraId="65FAF74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2308BDE" w14:textId="5A8FB723" w:rsidR="005410F4" w:rsidRDefault="00194F6D" w:rsidP="00B276B9">
            <w:pPr>
              <w:numPr>
                <w:ilvl w:val="5"/>
                <w:numId w:val="1"/>
              </w:numPr>
              <w:tabs>
                <w:tab w:val="left" w:pos="201"/>
              </w:tabs>
              <w:spacing w:before="0"/>
              <w:ind w:left="104" w:right="-126"/>
              <w:jc w:val="left"/>
              <w:rPr>
                <w:lang w:eastAsia="en-US"/>
              </w:rPr>
            </w:pPr>
            <w:permStart w:id="1960321118" w:edGrp="everyone" w:colFirst="2" w:colLast="2"/>
            <w:permEnd w:id="966471794"/>
            <w:r>
              <w:rPr>
                <w:lang w:eastAsia="en-US"/>
              </w:rPr>
              <w:t>IECo. Order No.  _________</w:t>
            </w:r>
          </w:p>
        </w:tc>
        <w:tc>
          <w:tcPr>
            <w:tcW w:w="1509" w:type="dxa"/>
            <w:vAlign w:val="center"/>
          </w:tcPr>
          <w:p w14:paraId="7B72A01B" w14:textId="77777777" w:rsidR="005410F4" w:rsidRPr="005268D4" w:rsidRDefault="005410F4" w:rsidP="00B276B9">
            <w:pPr>
              <w:tabs>
                <w:tab w:val="right" w:pos="5632"/>
                <w:tab w:val="left" w:leader="dot" w:pos="7144"/>
              </w:tabs>
              <w:spacing w:before="0"/>
              <w:jc w:val="center"/>
              <w:rPr>
                <w:szCs w:val="24"/>
                <w:lang w:eastAsia="en-US"/>
              </w:rPr>
            </w:pPr>
          </w:p>
        </w:tc>
        <w:tc>
          <w:tcPr>
            <w:tcW w:w="1696" w:type="dxa"/>
            <w:vAlign w:val="center"/>
          </w:tcPr>
          <w:p w14:paraId="7775318D" w14:textId="77777777" w:rsidR="005410F4" w:rsidRPr="009D6E36" w:rsidRDefault="005410F4" w:rsidP="0093770F">
            <w:pPr>
              <w:spacing w:before="0" w:after="20"/>
              <w:jc w:val="center"/>
              <w:rPr>
                <w:rFonts w:cs="Arial"/>
                <w:sz w:val="20"/>
                <w:szCs w:val="20"/>
                <w:lang w:eastAsia="en-US"/>
              </w:rPr>
            </w:pPr>
          </w:p>
        </w:tc>
      </w:tr>
      <w:tr w:rsidR="006A2400" w:rsidRPr="009D6E36" w14:paraId="77A0974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B3A6B4" w14:textId="69C3F644" w:rsidR="006A2400" w:rsidRDefault="006A2400" w:rsidP="00B276B9">
            <w:pPr>
              <w:numPr>
                <w:ilvl w:val="5"/>
                <w:numId w:val="1"/>
              </w:numPr>
              <w:tabs>
                <w:tab w:val="left" w:pos="201"/>
              </w:tabs>
              <w:spacing w:before="0"/>
              <w:ind w:left="104" w:right="-126"/>
              <w:jc w:val="left"/>
              <w:rPr>
                <w:lang w:eastAsia="en-US"/>
              </w:rPr>
            </w:pPr>
            <w:permStart w:id="1012941192" w:edGrp="everyone" w:colFirst="2" w:colLast="2"/>
            <w:permEnd w:id="1960321118"/>
            <w:r>
              <w:rPr>
                <w:lang w:eastAsia="en-US"/>
              </w:rPr>
              <w:t xml:space="preserve">IECo. </w:t>
            </w:r>
            <w:r w:rsidR="00115766" w:rsidRPr="00115766">
              <w:rPr>
                <w:lang w:eastAsia="en-US"/>
              </w:rPr>
              <w:t>Catalog</w:t>
            </w:r>
            <w:r>
              <w:rPr>
                <w:lang w:eastAsia="en-US"/>
              </w:rPr>
              <w:t xml:space="preserve"> No. _________</w:t>
            </w:r>
          </w:p>
        </w:tc>
        <w:tc>
          <w:tcPr>
            <w:tcW w:w="1509" w:type="dxa"/>
            <w:vAlign w:val="center"/>
          </w:tcPr>
          <w:p w14:paraId="070EEF7B"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6305FBFA" w14:textId="77777777" w:rsidR="006A2400" w:rsidRPr="009D6E36" w:rsidRDefault="006A2400" w:rsidP="0093770F">
            <w:pPr>
              <w:spacing w:before="0" w:after="20"/>
              <w:jc w:val="center"/>
              <w:rPr>
                <w:rFonts w:cs="Arial"/>
                <w:sz w:val="20"/>
                <w:szCs w:val="20"/>
                <w:lang w:eastAsia="en-US"/>
              </w:rPr>
            </w:pPr>
          </w:p>
        </w:tc>
      </w:tr>
      <w:tr w:rsidR="006A2400" w:rsidRPr="009D6E36" w14:paraId="1618D3C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99FC1D" w14:textId="37023209" w:rsidR="006A2400" w:rsidRDefault="006A2400" w:rsidP="00B276B9">
            <w:pPr>
              <w:numPr>
                <w:ilvl w:val="5"/>
                <w:numId w:val="1"/>
              </w:numPr>
              <w:tabs>
                <w:tab w:val="left" w:pos="201"/>
              </w:tabs>
              <w:spacing w:before="0"/>
              <w:ind w:left="104" w:right="-126"/>
              <w:jc w:val="left"/>
              <w:rPr>
                <w:lang w:eastAsia="en-US"/>
              </w:rPr>
            </w:pPr>
            <w:permStart w:id="932080177" w:edGrp="everyone" w:colFirst="2" w:colLast="2"/>
            <w:permEnd w:id="1012941192"/>
            <w:r>
              <w:rPr>
                <w:lang w:eastAsia="en-US"/>
              </w:rPr>
              <w:t xml:space="preserve">Rated </w:t>
            </w:r>
            <w:r w:rsidR="00232F13">
              <w:rPr>
                <w:lang w:eastAsia="en-US"/>
              </w:rPr>
              <w:t>Output</w:t>
            </w:r>
            <w:r w:rsidR="00B7295D">
              <w:rPr>
                <w:lang w:eastAsia="en-US"/>
              </w:rPr>
              <w:t>:</w:t>
            </w:r>
            <w:r>
              <w:rPr>
                <w:lang w:eastAsia="en-US"/>
              </w:rPr>
              <w:t xml:space="preserve"> 5 MVAr</w:t>
            </w:r>
          </w:p>
        </w:tc>
        <w:tc>
          <w:tcPr>
            <w:tcW w:w="1509" w:type="dxa"/>
            <w:vAlign w:val="center"/>
          </w:tcPr>
          <w:p w14:paraId="21698EB9"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69950CCC" w14:textId="77777777" w:rsidR="006A2400" w:rsidRPr="009D6E36" w:rsidRDefault="006A2400" w:rsidP="0093770F">
            <w:pPr>
              <w:spacing w:before="0" w:after="20"/>
              <w:jc w:val="center"/>
              <w:rPr>
                <w:rFonts w:cs="Arial"/>
                <w:sz w:val="20"/>
                <w:szCs w:val="20"/>
                <w:lang w:eastAsia="en-US"/>
              </w:rPr>
            </w:pPr>
          </w:p>
        </w:tc>
      </w:tr>
      <w:tr w:rsidR="006A2400" w:rsidRPr="009D6E36" w14:paraId="55B5702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295B0E6" w14:textId="3C36D977" w:rsidR="006A2400" w:rsidRDefault="006A2400" w:rsidP="00B276B9">
            <w:pPr>
              <w:numPr>
                <w:ilvl w:val="5"/>
                <w:numId w:val="1"/>
              </w:numPr>
              <w:tabs>
                <w:tab w:val="left" w:pos="201"/>
              </w:tabs>
              <w:spacing w:before="0"/>
              <w:ind w:left="104" w:right="-126"/>
              <w:jc w:val="left"/>
              <w:rPr>
                <w:lang w:eastAsia="en-US"/>
              </w:rPr>
            </w:pPr>
            <w:permStart w:id="1368292095" w:edGrp="everyone" w:colFirst="2" w:colLast="2"/>
            <w:permEnd w:id="932080177"/>
            <w:r>
              <w:rPr>
                <w:lang w:eastAsia="en-US"/>
              </w:rPr>
              <w:t>Rated Voltage</w:t>
            </w:r>
            <w:r w:rsidR="00B7295D">
              <w:rPr>
                <w:lang w:eastAsia="en-US"/>
              </w:rPr>
              <w:t>:</w:t>
            </w:r>
            <w:r>
              <w:rPr>
                <w:lang w:eastAsia="en-US"/>
              </w:rPr>
              <w:t xml:space="preserve"> </w:t>
            </w:r>
            <w:r w:rsidR="00334E11">
              <w:rPr>
                <w:lang w:eastAsia="en-US"/>
              </w:rPr>
              <w:t>36</w:t>
            </w:r>
            <w:r>
              <w:rPr>
                <w:lang w:eastAsia="en-US"/>
              </w:rPr>
              <w:t xml:space="preserve"> kV</w:t>
            </w:r>
          </w:p>
        </w:tc>
        <w:tc>
          <w:tcPr>
            <w:tcW w:w="1509" w:type="dxa"/>
            <w:vAlign w:val="center"/>
          </w:tcPr>
          <w:p w14:paraId="43B0254C"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5793A1DD" w14:textId="77777777" w:rsidR="006A2400" w:rsidRPr="009D6E36" w:rsidRDefault="006A2400" w:rsidP="0093770F">
            <w:pPr>
              <w:spacing w:before="0" w:after="20"/>
              <w:jc w:val="center"/>
              <w:rPr>
                <w:rFonts w:cs="Arial"/>
                <w:sz w:val="20"/>
                <w:szCs w:val="20"/>
                <w:lang w:eastAsia="en-US"/>
              </w:rPr>
            </w:pPr>
          </w:p>
        </w:tc>
      </w:tr>
      <w:tr w:rsidR="006A2400" w:rsidRPr="009D6E36" w14:paraId="25337E0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214779" w14:textId="2968E198" w:rsidR="006A2400" w:rsidRDefault="006A2400" w:rsidP="00B276B9">
            <w:pPr>
              <w:numPr>
                <w:ilvl w:val="5"/>
                <w:numId w:val="1"/>
              </w:numPr>
              <w:tabs>
                <w:tab w:val="left" w:pos="201"/>
              </w:tabs>
              <w:spacing w:before="0"/>
              <w:ind w:left="104" w:right="-126"/>
              <w:jc w:val="left"/>
              <w:rPr>
                <w:lang w:eastAsia="en-US"/>
              </w:rPr>
            </w:pPr>
            <w:permStart w:id="144575681" w:edGrp="everyone" w:colFirst="2" w:colLast="2"/>
            <w:permEnd w:id="1368292095"/>
            <w:r>
              <w:rPr>
                <w:lang w:eastAsia="en-US"/>
              </w:rPr>
              <w:t>Rated Frequency</w:t>
            </w:r>
            <w:r w:rsidR="00B7295D">
              <w:rPr>
                <w:lang w:eastAsia="en-US"/>
              </w:rPr>
              <w:t>:</w:t>
            </w:r>
            <w:r>
              <w:rPr>
                <w:lang w:eastAsia="en-US"/>
              </w:rPr>
              <w:t xml:space="preserve"> 50 Hz</w:t>
            </w:r>
          </w:p>
        </w:tc>
        <w:tc>
          <w:tcPr>
            <w:tcW w:w="1509" w:type="dxa"/>
            <w:vAlign w:val="center"/>
          </w:tcPr>
          <w:p w14:paraId="09BFA3E2"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17FECE0D" w14:textId="77777777" w:rsidR="006A2400" w:rsidRPr="009D6E36" w:rsidRDefault="006A2400" w:rsidP="0093770F">
            <w:pPr>
              <w:spacing w:before="0" w:after="20"/>
              <w:jc w:val="center"/>
              <w:rPr>
                <w:rFonts w:cs="Arial"/>
                <w:sz w:val="20"/>
                <w:szCs w:val="20"/>
                <w:lang w:eastAsia="en-US"/>
              </w:rPr>
            </w:pPr>
          </w:p>
        </w:tc>
      </w:tr>
      <w:tr w:rsidR="005410F4" w:rsidRPr="009D6E36" w14:paraId="139F3AC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AE666F" w14:textId="37A35059" w:rsidR="005410F4" w:rsidRDefault="005410F4" w:rsidP="00B276B9">
            <w:pPr>
              <w:numPr>
                <w:ilvl w:val="5"/>
                <w:numId w:val="1"/>
              </w:numPr>
              <w:tabs>
                <w:tab w:val="left" w:pos="201"/>
              </w:tabs>
              <w:spacing w:before="0"/>
              <w:ind w:left="104" w:right="-126"/>
              <w:jc w:val="left"/>
              <w:rPr>
                <w:lang w:eastAsia="en-US"/>
              </w:rPr>
            </w:pPr>
            <w:permStart w:id="850475579" w:edGrp="everyone" w:colFirst="2" w:colLast="2"/>
            <w:permEnd w:id="144575681"/>
            <w:r>
              <w:rPr>
                <w:lang w:eastAsia="en-US"/>
              </w:rPr>
              <w:t>Rated Current</w:t>
            </w:r>
            <w:r w:rsidR="00B7295D">
              <w:rPr>
                <w:lang w:eastAsia="en-US"/>
              </w:rPr>
              <w:t>:</w:t>
            </w:r>
            <w:r w:rsidR="00B276B9">
              <w:rPr>
                <w:lang w:eastAsia="en-US"/>
              </w:rPr>
              <w:t xml:space="preserve"> 150 A</w:t>
            </w:r>
          </w:p>
        </w:tc>
        <w:tc>
          <w:tcPr>
            <w:tcW w:w="1509" w:type="dxa"/>
            <w:vAlign w:val="center"/>
          </w:tcPr>
          <w:p w14:paraId="2E9C8153" w14:textId="77777777" w:rsidR="005410F4" w:rsidRPr="005268D4" w:rsidRDefault="005410F4" w:rsidP="00B276B9">
            <w:pPr>
              <w:tabs>
                <w:tab w:val="right" w:pos="5632"/>
                <w:tab w:val="left" w:leader="dot" w:pos="7144"/>
              </w:tabs>
              <w:spacing w:before="0"/>
              <w:jc w:val="center"/>
              <w:rPr>
                <w:szCs w:val="24"/>
                <w:lang w:eastAsia="en-US"/>
              </w:rPr>
            </w:pPr>
          </w:p>
        </w:tc>
        <w:tc>
          <w:tcPr>
            <w:tcW w:w="1696" w:type="dxa"/>
            <w:vAlign w:val="center"/>
          </w:tcPr>
          <w:p w14:paraId="451A0E31" w14:textId="77777777" w:rsidR="005410F4" w:rsidRPr="009D6E36" w:rsidRDefault="005410F4" w:rsidP="0093770F">
            <w:pPr>
              <w:spacing w:before="0" w:after="20"/>
              <w:jc w:val="center"/>
              <w:rPr>
                <w:rFonts w:cs="Arial"/>
                <w:sz w:val="20"/>
                <w:szCs w:val="20"/>
                <w:lang w:eastAsia="en-US"/>
              </w:rPr>
            </w:pPr>
          </w:p>
        </w:tc>
      </w:tr>
      <w:tr w:rsidR="005410F4" w:rsidRPr="009D6E36" w14:paraId="449A3AD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A0141E" w14:textId="0F4E2ECA" w:rsidR="005410F4" w:rsidRDefault="005410F4" w:rsidP="00B276B9">
            <w:pPr>
              <w:numPr>
                <w:ilvl w:val="5"/>
                <w:numId w:val="1"/>
              </w:numPr>
              <w:tabs>
                <w:tab w:val="left" w:pos="201"/>
              </w:tabs>
              <w:spacing w:before="0"/>
              <w:ind w:left="104" w:right="-126"/>
              <w:jc w:val="left"/>
              <w:rPr>
                <w:lang w:eastAsia="en-US"/>
              </w:rPr>
            </w:pPr>
            <w:permStart w:id="579036150" w:edGrp="everyone" w:colFirst="2" w:colLast="2"/>
            <w:permEnd w:id="850475579"/>
            <w:r>
              <w:rPr>
                <w:lang w:eastAsia="en-US"/>
              </w:rPr>
              <w:t>Maximum Rated Current</w:t>
            </w:r>
            <w:r w:rsidR="00B7295D">
              <w:rPr>
                <w:lang w:eastAsia="en-US"/>
              </w:rPr>
              <w:t>:</w:t>
            </w:r>
            <w:r w:rsidR="00B276B9">
              <w:rPr>
                <w:lang w:eastAsia="en-US"/>
              </w:rPr>
              <w:t xml:space="preserve"> 225 A</w:t>
            </w:r>
          </w:p>
        </w:tc>
        <w:tc>
          <w:tcPr>
            <w:tcW w:w="1509" w:type="dxa"/>
            <w:vAlign w:val="center"/>
          </w:tcPr>
          <w:p w14:paraId="3130C3ED" w14:textId="77777777" w:rsidR="005410F4" w:rsidRPr="005268D4" w:rsidRDefault="005410F4" w:rsidP="00B276B9">
            <w:pPr>
              <w:tabs>
                <w:tab w:val="right" w:pos="5632"/>
                <w:tab w:val="left" w:leader="dot" w:pos="7144"/>
              </w:tabs>
              <w:spacing w:before="0"/>
              <w:jc w:val="center"/>
              <w:rPr>
                <w:szCs w:val="24"/>
                <w:lang w:eastAsia="en-US"/>
              </w:rPr>
            </w:pPr>
          </w:p>
        </w:tc>
        <w:tc>
          <w:tcPr>
            <w:tcW w:w="1696" w:type="dxa"/>
            <w:vAlign w:val="center"/>
          </w:tcPr>
          <w:p w14:paraId="36D92CD8" w14:textId="77777777" w:rsidR="005410F4" w:rsidRPr="009D6E36" w:rsidRDefault="005410F4" w:rsidP="0093770F">
            <w:pPr>
              <w:spacing w:before="0" w:after="20"/>
              <w:jc w:val="center"/>
              <w:rPr>
                <w:rFonts w:cs="Arial"/>
                <w:sz w:val="20"/>
                <w:szCs w:val="20"/>
                <w:lang w:eastAsia="en-US"/>
              </w:rPr>
            </w:pPr>
          </w:p>
        </w:tc>
      </w:tr>
      <w:tr w:rsidR="00E43ED0" w:rsidRPr="009D6E36" w14:paraId="2EB53B3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184B94C" w14:textId="585AD926" w:rsidR="00E43ED0" w:rsidRDefault="006A2400" w:rsidP="00B276B9">
            <w:pPr>
              <w:numPr>
                <w:ilvl w:val="5"/>
                <w:numId w:val="1"/>
              </w:numPr>
              <w:tabs>
                <w:tab w:val="left" w:pos="201"/>
              </w:tabs>
              <w:spacing w:before="0"/>
              <w:ind w:left="104" w:right="-126"/>
              <w:jc w:val="left"/>
              <w:rPr>
                <w:lang w:eastAsia="en-US"/>
              </w:rPr>
            </w:pPr>
            <w:permStart w:id="1202987495" w:edGrp="everyone" w:colFirst="2" w:colLast="2"/>
            <w:permEnd w:id="579036150"/>
            <w:r>
              <w:rPr>
                <w:lang w:eastAsia="en-US"/>
              </w:rPr>
              <w:t>Insulation Level</w:t>
            </w:r>
            <w:r w:rsidR="00B7295D">
              <w:rPr>
                <w:lang w:eastAsia="en-US"/>
              </w:rPr>
              <w:t>:</w:t>
            </w:r>
            <w:r>
              <w:rPr>
                <w:lang w:eastAsia="en-US"/>
              </w:rPr>
              <w:t xml:space="preserve"> </w:t>
            </w:r>
            <w:r w:rsidR="000E71EB">
              <w:rPr>
                <w:lang w:eastAsia="en-US"/>
              </w:rPr>
              <w:t>7</w:t>
            </w:r>
            <w:r>
              <w:rPr>
                <w:lang w:eastAsia="en-US"/>
              </w:rPr>
              <w:t>0 kV / 1</w:t>
            </w:r>
            <w:r w:rsidR="000E71EB">
              <w:rPr>
                <w:lang w:eastAsia="en-US"/>
              </w:rPr>
              <w:t>70</w:t>
            </w:r>
            <w:r>
              <w:rPr>
                <w:lang w:eastAsia="en-US"/>
              </w:rPr>
              <w:t xml:space="preserve"> kV</w:t>
            </w:r>
          </w:p>
        </w:tc>
        <w:tc>
          <w:tcPr>
            <w:tcW w:w="1509" w:type="dxa"/>
            <w:vAlign w:val="center"/>
          </w:tcPr>
          <w:p w14:paraId="6BC57897" w14:textId="77777777" w:rsidR="00E43ED0" w:rsidRPr="005268D4" w:rsidRDefault="00E43ED0" w:rsidP="00B276B9">
            <w:pPr>
              <w:tabs>
                <w:tab w:val="right" w:pos="5632"/>
                <w:tab w:val="left" w:leader="dot" w:pos="7144"/>
              </w:tabs>
              <w:spacing w:before="0"/>
              <w:jc w:val="center"/>
              <w:rPr>
                <w:szCs w:val="24"/>
                <w:lang w:eastAsia="en-US"/>
              </w:rPr>
            </w:pPr>
          </w:p>
        </w:tc>
        <w:tc>
          <w:tcPr>
            <w:tcW w:w="1696" w:type="dxa"/>
            <w:vAlign w:val="center"/>
          </w:tcPr>
          <w:p w14:paraId="11B02CD9" w14:textId="77777777" w:rsidR="00E43ED0" w:rsidRPr="009D6E36" w:rsidRDefault="00E43ED0" w:rsidP="0093770F">
            <w:pPr>
              <w:spacing w:before="0" w:after="20"/>
              <w:jc w:val="center"/>
              <w:rPr>
                <w:rFonts w:cs="Arial"/>
                <w:sz w:val="20"/>
                <w:szCs w:val="20"/>
                <w:lang w:eastAsia="en-US"/>
              </w:rPr>
            </w:pPr>
          </w:p>
        </w:tc>
      </w:tr>
      <w:tr w:rsidR="006A2400" w:rsidRPr="009D6E36" w14:paraId="5F5CD93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E2170D" w14:textId="11996626" w:rsidR="006A2400" w:rsidRDefault="006A2400" w:rsidP="00B276B9">
            <w:pPr>
              <w:numPr>
                <w:ilvl w:val="5"/>
                <w:numId w:val="1"/>
              </w:numPr>
              <w:tabs>
                <w:tab w:val="left" w:pos="201"/>
              </w:tabs>
              <w:spacing w:before="0"/>
              <w:ind w:left="104" w:right="-126"/>
              <w:jc w:val="left"/>
              <w:rPr>
                <w:lang w:eastAsia="en-US"/>
              </w:rPr>
            </w:pPr>
            <w:permStart w:id="389812268" w:edGrp="everyone" w:colFirst="2" w:colLast="2"/>
            <w:permEnd w:id="1202987495"/>
            <w:r>
              <w:rPr>
                <w:lang w:eastAsia="en-US"/>
              </w:rPr>
              <w:t>Connection</w:t>
            </w:r>
            <w:r w:rsidR="00B7295D">
              <w:rPr>
                <w:lang w:eastAsia="en-US"/>
              </w:rPr>
              <w:t>:</w:t>
            </w:r>
            <w:r>
              <w:rPr>
                <w:lang w:eastAsia="en-US"/>
              </w:rPr>
              <w:t xml:space="preserve"> Y - Y</w:t>
            </w:r>
          </w:p>
        </w:tc>
        <w:tc>
          <w:tcPr>
            <w:tcW w:w="1509" w:type="dxa"/>
            <w:vAlign w:val="center"/>
          </w:tcPr>
          <w:p w14:paraId="279B1B0D" w14:textId="77777777" w:rsidR="006A2400" w:rsidRPr="005268D4" w:rsidRDefault="006A2400" w:rsidP="00B276B9">
            <w:pPr>
              <w:tabs>
                <w:tab w:val="right" w:pos="5632"/>
                <w:tab w:val="left" w:leader="dot" w:pos="7144"/>
              </w:tabs>
              <w:spacing w:before="0"/>
              <w:jc w:val="center"/>
              <w:rPr>
                <w:szCs w:val="24"/>
                <w:lang w:eastAsia="en-US"/>
              </w:rPr>
            </w:pPr>
          </w:p>
        </w:tc>
        <w:tc>
          <w:tcPr>
            <w:tcW w:w="1696" w:type="dxa"/>
            <w:vAlign w:val="center"/>
          </w:tcPr>
          <w:p w14:paraId="04698696" w14:textId="77777777" w:rsidR="006A2400" w:rsidRPr="009D6E36" w:rsidRDefault="006A2400" w:rsidP="0093770F">
            <w:pPr>
              <w:spacing w:before="0" w:after="20"/>
              <w:jc w:val="center"/>
              <w:rPr>
                <w:rFonts w:cs="Arial"/>
                <w:sz w:val="20"/>
                <w:szCs w:val="20"/>
                <w:lang w:eastAsia="en-US"/>
              </w:rPr>
            </w:pPr>
          </w:p>
        </w:tc>
      </w:tr>
      <w:tr w:rsidR="00232F13" w:rsidRPr="009D6E36" w14:paraId="04C11AF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7FC78B" w14:textId="55F2ADAB" w:rsidR="00232F13" w:rsidRDefault="00232F13" w:rsidP="00B276B9">
            <w:pPr>
              <w:numPr>
                <w:ilvl w:val="5"/>
                <w:numId w:val="1"/>
              </w:numPr>
              <w:tabs>
                <w:tab w:val="left" w:pos="201"/>
              </w:tabs>
              <w:spacing w:before="0"/>
              <w:ind w:left="104" w:right="-126"/>
              <w:jc w:val="left"/>
              <w:rPr>
                <w:lang w:eastAsia="en-US"/>
              </w:rPr>
            </w:pPr>
            <w:permStart w:id="294330480" w:edGrp="everyone" w:colFirst="2" w:colLast="2"/>
            <w:permEnd w:id="389812268"/>
            <w:r>
              <w:rPr>
                <w:lang w:eastAsia="en-US"/>
              </w:rPr>
              <w:t>Time of Discharge to 75 V: 600 sec.</w:t>
            </w:r>
          </w:p>
        </w:tc>
        <w:tc>
          <w:tcPr>
            <w:tcW w:w="1509" w:type="dxa"/>
            <w:vAlign w:val="center"/>
          </w:tcPr>
          <w:p w14:paraId="391710F0" w14:textId="77777777" w:rsidR="00232F13" w:rsidRPr="005268D4" w:rsidRDefault="00232F13" w:rsidP="00B276B9">
            <w:pPr>
              <w:tabs>
                <w:tab w:val="right" w:pos="5632"/>
                <w:tab w:val="left" w:leader="dot" w:pos="7144"/>
              </w:tabs>
              <w:spacing w:before="0"/>
              <w:jc w:val="center"/>
              <w:rPr>
                <w:szCs w:val="24"/>
                <w:lang w:eastAsia="en-US"/>
              </w:rPr>
            </w:pPr>
          </w:p>
        </w:tc>
        <w:tc>
          <w:tcPr>
            <w:tcW w:w="1696" w:type="dxa"/>
            <w:vAlign w:val="center"/>
          </w:tcPr>
          <w:p w14:paraId="44F1A12D" w14:textId="77777777" w:rsidR="00232F13" w:rsidRPr="009D6E36" w:rsidRDefault="00232F13" w:rsidP="0093770F">
            <w:pPr>
              <w:spacing w:before="0" w:after="20"/>
              <w:jc w:val="center"/>
              <w:rPr>
                <w:rFonts w:cs="Arial"/>
                <w:sz w:val="20"/>
                <w:szCs w:val="20"/>
                <w:lang w:eastAsia="en-US"/>
              </w:rPr>
            </w:pPr>
          </w:p>
        </w:tc>
      </w:tr>
      <w:tr w:rsidR="00232F13" w:rsidRPr="009D6E36" w14:paraId="18D91F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E37209" w14:textId="66A960CD" w:rsidR="00232F13" w:rsidRDefault="00232F13" w:rsidP="00B276B9">
            <w:pPr>
              <w:numPr>
                <w:ilvl w:val="5"/>
                <w:numId w:val="1"/>
              </w:numPr>
              <w:tabs>
                <w:tab w:val="left" w:pos="201"/>
              </w:tabs>
              <w:spacing w:before="0"/>
              <w:ind w:left="104" w:right="-126"/>
              <w:jc w:val="left"/>
              <w:rPr>
                <w:lang w:eastAsia="en-US"/>
              </w:rPr>
            </w:pPr>
            <w:permStart w:id="574568835" w:edGrp="everyone" w:colFirst="2" w:colLast="2"/>
            <w:permEnd w:id="294330480"/>
            <w:r>
              <w:rPr>
                <w:lang w:eastAsia="en-US"/>
              </w:rPr>
              <w:t>Minimum Time Required between Disconnection and the Reconnection: 600 sec.</w:t>
            </w:r>
          </w:p>
        </w:tc>
        <w:tc>
          <w:tcPr>
            <w:tcW w:w="1509" w:type="dxa"/>
            <w:vAlign w:val="center"/>
          </w:tcPr>
          <w:p w14:paraId="499AC62B" w14:textId="77777777" w:rsidR="00232F13" w:rsidRPr="005268D4" w:rsidRDefault="00232F13" w:rsidP="00B276B9">
            <w:pPr>
              <w:tabs>
                <w:tab w:val="right" w:pos="5632"/>
                <w:tab w:val="left" w:leader="dot" w:pos="7144"/>
              </w:tabs>
              <w:spacing w:before="0"/>
              <w:jc w:val="center"/>
              <w:rPr>
                <w:szCs w:val="24"/>
                <w:lang w:eastAsia="en-US"/>
              </w:rPr>
            </w:pPr>
          </w:p>
        </w:tc>
        <w:tc>
          <w:tcPr>
            <w:tcW w:w="1696" w:type="dxa"/>
            <w:vAlign w:val="center"/>
          </w:tcPr>
          <w:p w14:paraId="51B1460C" w14:textId="77777777" w:rsidR="00232F13" w:rsidRPr="009D6E36" w:rsidRDefault="00232F13" w:rsidP="0093770F">
            <w:pPr>
              <w:spacing w:before="0" w:after="20"/>
              <w:jc w:val="center"/>
              <w:rPr>
                <w:rFonts w:cs="Arial"/>
                <w:sz w:val="20"/>
                <w:szCs w:val="20"/>
                <w:lang w:eastAsia="en-US"/>
              </w:rPr>
            </w:pPr>
          </w:p>
        </w:tc>
      </w:tr>
      <w:tr w:rsidR="00E43ED0" w:rsidRPr="009D6E36" w14:paraId="6C01256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801217" w14:textId="744B59F5" w:rsidR="00E43ED0" w:rsidRDefault="00B276B9" w:rsidP="00B276B9">
            <w:pPr>
              <w:numPr>
                <w:ilvl w:val="5"/>
                <w:numId w:val="1"/>
              </w:numPr>
              <w:tabs>
                <w:tab w:val="left" w:pos="201"/>
              </w:tabs>
              <w:spacing w:before="0"/>
              <w:ind w:left="104" w:right="-126"/>
              <w:jc w:val="left"/>
              <w:rPr>
                <w:lang w:eastAsia="en-US"/>
              </w:rPr>
            </w:pPr>
            <w:permStart w:id="1037699393" w:edGrp="everyone" w:colFirst="2" w:colLast="2"/>
            <w:permEnd w:id="574568835"/>
            <w:r>
              <w:rPr>
                <w:lang w:eastAsia="en-US"/>
              </w:rPr>
              <w:t xml:space="preserve">IEC Standard </w:t>
            </w:r>
            <w:r w:rsidRPr="009D6E36">
              <w:rPr>
                <w:szCs w:val="24"/>
                <w:lang w:eastAsia="en-US"/>
              </w:rPr>
              <w:t>62271-200</w:t>
            </w:r>
          </w:p>
        </w:tc>
        <w:tc>
          <w:tcPr>
            <w:tcW w:w="1509" w:type="dxa"/>
            <w:vAlign w:val="center"/>
          </w:tcPr>
          <w:p w14:paraId="3D42BB4C" w14:textId="77777777" w:rsidR="00E43ED0" w:rsidRPr="005268D4" w:rsidRDefault="00E43ED0" w:rsidP="00B276B9">
            <w:pPr>
              <w:tabs>
                <w:tab w:val="right" w:pos="5632"/>
                <w:tab w:val="left" w:leader="dot" w:pos="7144"/>
              </w:tabs>
              <w:spacing w:before="0"/>
              <w:jc w:val="center"/>
              <w:rPr>
                <w:szCs w:val="24"/>
                <w:lang w:eastAsia="en-US"/>
              </w:rPr>
            </w:pPr>
          </w:p>
        </w:tc>
        <w:tc>
          <w:tcPr>
            <w:tcW w:w="1696" w:type="dxa"/>
            <w:vAlign w:val="center"/>
          </w:tcPr>
          <w:p w14:paraId="44181C44" w14:textId="77777777" w:rsidR="00E43ED0" w:rsidRPr="009D6E36" w:rsidRDefault="00E43ED0" w:rsidP="0093770F">
            <w:pPr>
              <w:spacing w:before="0" w:after="20"/>
              <w:jc w:val="center"/>
              <w:rPr>
                <w:rFonts w:cs="Arial"/>
                <w:sz w:val="20"/>
                <w:szCs w:val="20"/>
                <w:lang w:eastAsia="en-US"/>
              </w:rPr>
            </w:pPr>
          </w:p>
        </w:tc>
      </w:tr>
      <w:tr w:rsidR="00E43ED0" w:rsidRPr="009D6E36" w14:paraId="36434D9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899C92" w14:textId="095A1ED5" w:rsidR="00E43ED0" w:rsidRDefault="00B276B9" w:rsidP="00B276B9">
            <w:pPr>
              <w:numPr>
                <w:ilvl w:val="5"/>
                <w:numId w:val="1"/>
              </w:numPr>
              <w:tabs>
                <w:tab w:val="left" w:pos="201"/>
              </w:tabs>
              <w:spacing w:before="0"/>
              <w:ind w:left="104" w:right="-126"/>
              <w:jc w:val="left"/>
              <w:rPr>
                <w:lang w:eastAsia="en-US"/>
              </w:rPr>
            </w:pPr>
            <w:permStart w:id="782766935" w:edGrp="everyone" w:colFirst="2" w:colLast="2"/>
            <w:permEnd w:id="1037699393"/>
            <w:r>
              <w:rPr>
                <w:szCs w:val="24"/>
                <w:lang w:eastAsia="en-US"/>
              </w:rPr>
              <w:t>Approximately Weight</w:t>
            </w:r>
            <w:r w:rsidR="00232F13">
              <w:rPr>
                <w:szCs w:val="24"/>
                <w:lang w:eastAsia="en-US"/>
              </w:rPr>
              <w:t xml:space="preserve"> </w:t>
            </w:r>
            <w:permStart w:id="1415974721" w:edGrp="everyone"/>
            <w:r w:rsidR="00232F13">
              <w:rPr>
                <w:lang w:eastAsia="en-US"/>
              </w:rPr>
              <w:t>_____</w:t>
            </w:r>
            <w:permEnd w:id="1415974721"/>
            <w:r w:rsidR="00232F13">
              <w:rPr>
                <w:lang w:eastAsia="en-US"/>
              </w:rPr>
              <w:t xml:space="preserve"> kg</w:t>
            </w:r>
          </w:p>
        </w:tc>
        <w:tc>
          <w:tcPr>
            <w:tcW w:w="1509" w:type="dxa"/>
            <w:vAlign w:val="center"/>
          </w:tcPr>
          <w:p w14:paraId="5F48769D" w14:textId="77777777" w:rsidR="00E43ED0" w:rsidRPr="005268D4" w:rsidRDefault="00E43ED0" w:rsidP="00B276B9">
            <w:pPr>
              <w:tabs>
                <w:tab w:val="right" w:pos="5632"/>
                <w:tab w:val="left" w:leader="dot" w:pos="7144"/>
              </w:tabs>
              <w:spacing w:before="0"/>
              <w:jc w:val="center"/>
              <w:rPr>
                <w:szCs w:val="24"/>
                <w:lang w:eastAsia="en-US"/>
              </w:rPr>
            </w:pPr>
          </w:p>
        </w:tc>
        <w:tc>
          <w:tcPr>
            <w:tcW w:w="1696" w:type="dxa"/>
            <w:vAlign w:val="center"/>
          </w:tcPr>
          <w:p w14:paraId="79FB3C40" w14:textId="77777777" w:rsidR="00E43ED0" w:rsidRPr="009D6E36" w:rsidRDefault="00E43ED0" w:rsidP="0093770F">
            <w:pPr>
              <w:spacing w:before="0" w:after="20"/>
              <w:jc w:val="center"/>
              <w:rPr>
                <w:rFonts w:cs="Arial"/>
                <w:sz w:val="20"/>
                <w:szCs w:val="20"/>
                <w:lang w:eastAsia="en-US"/>
              </w:rPr>
            </w:pPr>
          </w:p>
        </w:tc>
      </w:tr>
      <w:tr w:rsidR="00B276B9" w:rsidRPr="009D6E36" w14:paraId="76E5E3C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7CED9E" w14:textId="196B3B90" w:rsidR="00B276B9" w:rsidRDefault="00B276B9" w:rsidP="00B276B9">
            <w:pPr>
              <w:numPr>
                <w:ilvl w:val="5"/>
                <w:numId w:val="1"/>
              </w:numPr>
              <w:tabs>
                <w:tab w:val="left" w:pos="201"/>
              </w:tabs>
              <w:spacing w:before="0"/>
              <w:ind w:left="104" w:right="-126"/>
              <w:jc w:val="left"/>
              <w:rPr>
                <w:szCs w:val="24"/>
                <w:lang w:eastAsia="en-US"/>
              </w:rPr>
            </w:pPr>
            <w:permStart w:id="608839666" w:edGrp="everyone" w:colFirst="2" w:colLast="2"/>
            <w:permEnd w:id="782766935"/>
            <w:r>
              <w:rPr>
                <w:szCs w:val="24"/>
                <w:lang w:eastAsia="en-US"/>
              </w:rPr>
              <w:t xml:space="preserve">Month / Year of Manufacture </w:t>
            </w:r>
            <w:r w:rsidRPr="00232F13">
              <w:rPr>
                <w:szCs w:val="24"/>
                <w:u w:val="single"/>
                <w:lang w:eastAsia="en-US"/>
              </w:rPr>
              <w:t>mm</w:t>
            </w:r>
            <w:r>
              <w:rPr>
                <w:szCs w:val="24"/>
                <w:lang w:eastAsia="en-US"/>
              </w:rPr>
              <w:t xml:space="preserve"> / </w:t>
            </w:r>
            <w:r w:rsidRPr="00232F13">
              <w:rPr>
                <w:szCs w:val="24"/>
                <w:u w:val="single"/>
                <w:lang w:eastAsia="en-US"/>
              </w:rPr>
              <w:t>yyyy</w:t>
            </w:r>
          </w:p>
        </w:tc>
        <w:tc>
          <w:tcPr>
            <w:tcW w:w="1509" w:type="dxa"/>
            <w:vAlign w:val="center"/>
          </w:tcPr>
          <w:p w14:paraId="25B4C268" w14:textId="77777777" w:rsidR="00B276B9" w:rsidRPr="005268D4" w:rsidRDefault="00B276B9" w:rsidP="00B276B9">
            <w:pPr>
              <w:tabs>
                <w:tab w:val="right" w:pos="5632"/>
                <w:tab w:val="left" w:leader="dot" w:pos="7144"/>
              </w:tabs>
              <w:spacing w:before="0"/>
              <w:jc w:val="center"/>
              <w:rPr>
                <w:szCs w:val="24"/>
                <w:lang w:eastAsia="en-US"/>
              </w:rPr>
            </w:pPr>
          </w:p>
        </w:tc>
        <w:tc>
          <w:tcPr>
            <w:tcW w:w="1696" w:type="dxa"/>
            <w:vAlign w:val="center"/>
          </w:tcPr>
          <w:p w14:paraId="2292DAF0" w14:textId="77777777" w:rsidR="00B276B9" w:rsidRPr="009D6E36" w:rsidRDefault="00B276B9" w:rsidP="0093770F">
            <w:pPr>
              <w:spacing w:before="0" w:after="20"/>
              <w:jc w:val="center"/>
              <w:rPr>
                <w:rFonts w:cs="Arial"/>
                <w:sz w:val="20"/>
                <w:szCs w:val="20"/>
                <w:lang w:eastAsia="en-US"/>
              </w:rPr>
            </w:pPr>
          </w:p>
        </w:tc>
      </w:tr>
      <w:tr w:rsidR="00722A41" w:rsidRPr="009D6E36" w14:paraId="0E1BBD8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94707E" w14:textId="5F50C4B6" w:rsidR="00722A41" w:rsidRPr="00540453" w:rsidRDefault="00540453" w:rsidP="00540453">
            <w:pPr>
              <w:pStyle w:val="spec2"/>
              <w:numPr>
                <w:ilvl w:val="2"/>
                <w:numId w:val="1"/>
              </w:numPr>
              <w:tabs>
                <w:tab w:val="left" w:pos="201"/>
                <w:tab w:val="left" w:leader="dot" w:pos="5729"/>
              </w:tabs>
              <w:ind w:firstLine="0"/>
              <w:rPr>
                <w:u w:val="none"/>
              </w:rPr>
            </w:pPr>
            <w:bookmarkStart w:id="175" w:name="_Toc235603056"/>
            <w:permEnd w:id="608839666"/>
            <w:r w:rsidRPr="00540453">
              <w:rPr>
                <w:u w:val="none"/>
              </w:rPr>
              <w:t>An electric panel warning sign</w:t>
            </w:r>
            <w:bookmarkEnd w:id="175"/>
          </w:p>
        </w:tc>
        <w:tc>
          <w:tcPr>
            <w:tcW w:w="1509" w:type="dxa"/>
            <w:vAlign w:val="center"/>
          </w:tcPr>
          <w:p w14:paraId="01AC5E5B" w14:textId="77777777" w:rsidR="00722A41" w:rsidRPr="005268D4" w:rsidRDefault="00722A41" w:rsidP="00155E08">
            <w:pPr>
              <w:tabs>
                <w:tab w:val="right" w:pos="5632"/>
                <w:tab w:val="left" w:leader="dot" w:pos="7144"/>
              </w:tabs>
              <w:jc w:val="center"/>
              <w:rPr>
                <w:szCs w:val="24"/>
                <w:lang w:eastAsia="en-US"/>
              </w:rPr>
            </w:pPr>
          </w:p>
        </w:tc>
        <w:tc>
          <w:tcPr>
            <w:tcW w:w="1696" w:type="dxa"/>
            <w:vAlign w:val="center"/>
          </w:tcPr>
          <w:p w14:paraId="4CAC6E99" w14:textId="77777777" w:rsidR="00722A41" w:rsidRPr="009D6E36" w:rsidRDefault="00722A41" w:rsidP="0093770F">
            <w:pPr>
              <w:spacing w:before="20" w:after="20"/>
              <w:jc w:val="center"/>
              <w:rPr>
                <w:rFonts w:cs="Arial"/>
                <w:sz w:val="20"/>
                <w:szCs w:val="20"/>
                <w:lang w:eastAsia="en-US"/>
              </w:rPr>
            </w:pPr>
          </w:p>
        </w:tc>
      </w:tr>
      <w:tr w:rsidR="00722A41" w:rsidRPr="009D6E36" w14:paraId="19F3DF1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347A012" w14:textId="57693815" w:rsidR="00722A41" w:rsidRPr="009D6E36" w:rsidRDefault="00540453" w:rsidP="00540453">
            <w:pPr>
              <w:numPr>
                <w:ilvl w:val="3"/>
                <w:numId w:val="1"/>
              </w:numPr>
              <w:tabs>
                <w:tab w:val="left" w:pos="201"/>
                <w:tab w:val="left" w:leader="dot" w:pos="5729"/>
              </w:tabs>
              <w:ind w:right="170" w:firstLine="0"/>
              <w:jc w:val="left"/>
              <w:rPr>
                <w:lang w:eastAsia="en-US"/>
              </w:rPr>
            </w:pPr>
            <w:permStart w:id="361896921" w:edGrp="everyone" w:colFirst="2" w:colLast="2"/>
            <w:r w:rsidRPr="009D6E36">
              <w:rPr>
                <w:lang w:eastAsia="en-US"/>
              </w:rPr>
              <w:t xml:space="preserve">A permanent </w:t>
            </w:r>
            <w:r>
              <w:rPr>
                <w:lang w:eastAsia="en-US"/>
              </w:rPr>
              <w:t>sign</w:t>
            </w:r>
            <w:r w:rsidRPr="009D6E36">
              <w:rPr>
                <w:lang w:eastAsia="en-US"/>
              </w:rPr>
              <w:t xml:space="preserve"> of stainless steel or other non-corrosive material will be solidly fixed, on a visible place of the elevating structure</w:t>
            </w:r>
            <w:r w:rsidRPr="009D6E36">
              <w:rPr>
                <w:szCs w:val="24"/>
                <w:lang w:eastAsia="en-US"/>
              </w:rPr>
              <w:tab/>
            </w:r>
          </w:p>
        </w:tc>
        <w:tc>
          <w:tcPr>
            <w:tcW w:w="1509" w:type="dxa"/>
            <w:vAlign w:val="center"/>
          </w:tcPr>
          <w:p w14:paraId="5DD4B3DF" w14:textId="77777777" w:rsidR="00722A41" w:rsidRPr="005268D4" w:rsidRDefault="00722A41" w:rsidP="00155E08">
            <w:pPr>
              <w:tabs>
                <w:tab w:val="right" w:pos="5632"/>
                <w:tab w:val="left" w:leader="dot" w:pos="7144"/>
              </w:tabs>
              <w:jc w:val="center"/>
              <w:rPr>
                <w:szCs w:val="24"/>
                <w:lang w:eastAsia="en-US"/>
              </w:rPr>
            </w:pPr>
          </w:p>
        </w:tc>
        <w:tc>
          <w:tcPr>
            <w:tcW w:w="1696" w:type="dxa"/>
            <w:vAlign w:val="center"/>
          </w:tcPr>
          <w:p w14:paraId="440549FA" w14:textId="77777777" w:rsidR="00722A41" w:rsidRPr="009D6E36" w:rsidRDefault="00722A41" w:rsidP="0093770F">
            <w:pPr>
              <w:spacing w:before="20" w:after="20"/>
              <w:jc w:val="center"/>
              <w:rPr>
                <w:rFonts w:cs="Arial"/>
                <w:sz w:val="20"/>
                <w:szCs w:val="20"/>
                <w:lang w:eastAsia="en-US"/>
              </w:rPr>
            </w:pPr>
          </w:p>
        </w:tc>
      </w:tr>
      <w:tr w:rsidR="00540453" w:rsidRPr="009D6E36" w14:paraId="39CF5A5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DDAE1C" w14:textId="041D159B" w:rsidR="00540453" w:rsidRPr="009D6E36" w:rsidRDefault="00540453" w:rsidP="00540453">
            <w:pPr>
              <w:numPr>
                <w:ilvl w:val="3"/>
                <w:numId w:val="1"/>
              </w:numPr>
              <w:tabs>
                <w:tab w:val="left" w:pos="201"/>
                <w:tab w:val="left" w:leader="dot" w:pos="5729"/>
              </w:tabs>
              <w:ind w:right="170" w:firstLine="0"/>
              <w:jc w:val="left"/>
              <w:rPr>
                <w:lang w:eastAsia="en-US"/>
              </w:rPr>
            </w:pPr>
            <w:permStart w:id="2076126667" w:edGrp="everyone" w:colFirst="2" w:colLast="2"/>
            <w:permEnd w:id="361896921"/>
            <w:r>
              <w:rPr>
                <w:lang w:eastAsia="en-US"/>
              </w:rPr>
              <w:lastRenderedPageBreak/>
              <w:t xml:space="preserve">The warning sign shall be placed on </w:t>
            </w:r>
            <w:r w:rsidR="00AB2897">
              <w:rPr>
                <w:lang w:eastAsia="en-US"/>
              </w:rPr>
              <w:t>the front of the low voltage door.</w:t>
            </w:r>
          </w:p>
        </w:tc>
        <w:tc>
          <w:tcPr>
            <w:tcW w:w="1509" w:type="dxa"/>
            <w:vAlign w:val="center"/>
          </w:tcPr>
          <w:p w14:paraId="036D5AAB" w14:textId="77777777" w:rsidR="00540453" w:rsidRPr="005268D4" w:rsidRDefault="00540453" w:rsidP="00155E08">
            <w:pPr>
              <w:tabs>
                <w:tab w:val="right" w:pos="5632"/>
                <w:tab w:val="left" w:leader="dot" w:pos="7144"/>
              </w:tabs>
              <w:jc w:val="center"/>
              <w:rPr>
                <w:szCs w:val="24"/>
                <w:lang w:eastAsia="en-US"/>
              </w:rPr>
            </w:pPr>
          </w:p>
        </w:tc>
        <w:tc>
          <w:tcPr>
            <w:tcW w:w="1696" w:type="dxa"/>
            <w:vAlign w:val="center"/>
          </w:tcPr>
          <w:p w14:paraId="153BFFC1" w14:textId="77777777" w:rsidR="00540453" w:rsidRPr="009D6E36" w:rsidRDefault="00540453" w:rsidP="0093770F">
            <w:pPr>
              <w:spacing w:before="20" w:after="20"/>
              <w:jc w:val="center"/>
              <w:rPr>
                <w:rFonts w:cs="Arial"/>
                <w:sz w:val="20"/>
                <w:szCs w:val="20"/>
                <w:lang w:eastAsia="en-US"/>
              </w:rPr>
            </w:pPr>
          </w:p>
        </w:tc>
      </w:tr>
      <w:tr w:rsidR="00540453" w:rsidRPr="009D6E36" w14:paraId="1A66969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FE8FD5C" w14:textId="7B6BC13E" w:rsidR="00540453" w:rsidRDefault="00540453" w:rsidP="00540453">
            <w:pPr>
              <w:numPr>
                <w:ilvl w:val="3"/>
                <w:numId w:val="1"/>
              </w:numPr>
              <w:tabs>
                <w:tab w:val="left" w:pos="201"/>
                <w:tab w:val="left" w:leader="dot" w:pos="5729"/>
              </w:tabs>
              <w:ind w:right="170" w:firstLine="0"/>
              <w:jc w:val="left"/>
              <w:rPr>
                <w:lang w:eastAsia="en-US"/>
              </w:rPr>
            </w:pPr>
            <w:permStart w:id="428022108" w:edGrp="everyone" w:colFirst="2" w:colLast="2"/>
            <w:permEnd w:id="2076126667"/>
            <w:r>
              <w:rPr>
                <w:lang w:eastAsia="en-US"/>
              </w:rPr>
              <w:t>The sizes of the warning sign shall be at least 10 cm x 10 cm.</w:t>
            </w:r>
          </w:p>
        </w:tc>
        <w:tc>
          <w:tcPr>
            <w:tcW w:w="1509" w:type="dxa"/>
            <w:vAlign w:val="center"/>
          </w:tcPr>
          <w:p w14:paraId="184C6CA5" w14:textId="77777777" w:rsidR="00540453" w:rsidRPr="005268D4" w:rsidRDefault="00540453" w:rsidP="00155E08">
            <w:pPr>
              <w:tabs>
                <w:tab w:val="right" w:pos="5632"/>
                <w:tab w:val="left" w:leader="dot" w:pos="7144"/>
              </w:tabs>
              <w:jc w:val="center"/>
              <w:rPr>
                <w:szCs w:val="24"/>
                <w:lang w:eastAsia="en-US"/>
              </w:rPr>
            </w:pPr>
          </w:p>
        </w:tc>
        <w:tc>
          <w:tcPr>
            <w:tcW w:w="1696" w:type="dxa"/>
            <w:vAlign w:val="center"/>
          </w:tcPr>
          <w:p w14:paraId="46F0AE96" w14:textId="77777777" w:rsidR="00540453" w:rsidRPr="009D6E36" w:rsidRDefault="00540453" w:rsidP="0093770F">
            <w:pPr>
              <w:spacing w:before="20" w:after="20"/>
              <w:jc w:val="center"/>
              <w:rPr>
                <w:rFonts w:cs="Arial"/>
                <w:sz w:val="20"/>
                <w:szCs w:val="20"/>
                <w:lang w:eastAsia="en-US"/>
              </w:rPr>
            </w:pPr>
          </w:p>
        </w:tc>
      </w:tr>
      <w:tr w:rsidR="00540453" w:rsidRPr="009D6E36" w14:paraId="180130E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B8F07D" w14:textId="4221B1E6" w:rsidR="00540453" w:rsidRDefault="00540453" w:rsidP="00540453">
            <w:pPr>
              <w:numPr>
                <w:ilvl w:val="3"/>
                <w:numId w:val="1"/>
              </w:numPr>
              <w:tabs>
                <w:tab w:val="left" w:pos="201"/>
                <w:tab w:val="left" w:leader="dot" w:pos="5729"/>
              </w:tabs>
              <w:ind w:right="170" w:firstLine="0"/>
              <w:jc w:val="left"/>
              <w:rPr>
                <w:lang w:eastAsia="en-US"/>
              </w:rPr>
            </w:pPr>
            <w:permStart w:id="130771711" w:edGrp="everyone" w:colFirst="2" w:colLast="2"/>
            <w:permEnd w:id="428022108"/>
            <w:r>
              <w:rPr>
                <w:lang w:eastAsia="en-US"/>
              </w:rPr>
              <w:t xml:space="preserve">The </w:t>
            </w:r>
            <w:r w:rsidR="007C0402">
              <w:rPr>
                <w:lang w:eastAsia="en-US"/>
              </w:rPr>
              <w:t>background</w:t>
            </w:r>
            <w:r w:rsidR="008F46D8">
              <w:rPr>
                <w:lang w:eastAsia="en-US"/>
              </w:rPr>
              <w:t xml:space="preserve"> color of the sign shall be </w:t>
            </w:r>
            <w:r w:rsidR="008F46D8" w:rsidRPr="00444E2C">
              <w:rPr>
                <w:b/>
                <w:bCs/>
                <w:lang w:eastAsia="en-US"/>
              </w:rPr>
              <w:t>red</w:t>
            </w:r>
            <w:r w:rsidR="00444E2C">
              <w:rPr>
                <w:lang w:eastAsia="en-US"/>
              </w:rPr>
              <w:t>.</w:t>
            </w:r>
            <w:r w:rsidR="008F46D8">
              <w:rPr>
                <w:lang w:eastAsia="en-US"/>
              </w:rPr>
              <w:t xml:space="preserve"> </w:t>
            </w:r>
            <w:r w:rsidR="00444E2C">
              <w:rPr>
                <w:lang w:eastAsia="en-US"/>
              </w:rPr>
              <w:t>T</w:t>
            </w:r>
            <w:r w:rsidR="008F46D8">
              <w:rPr>
                <w:lang w:eastAsia="en-US"/>
              </w:rPr>
              <w:t>he color of the</w:t>
            </w:r>
            <w:r w:rsidR="002D52E7">
              <w:rPr>
                <w:lang w:eastAsia="en-US"/>
              </w:rPr>
              <w:t xml:space="preserve"> lett</w:t>
            </w:r>
            <w:r w:rsidR="008F46D8">
              <w:rPr>
                <w:lang w:eastAsia="en-US"/>
              </w:rPr>
              <w:t xml:space="preserve">ers </w:t>
            </w:r>
            <w:r w:rsidR="00036818">
              <w:rPr>
                <w:lang w:eastAsia="en-US"/>
              </w:rPr>
              <w:t>should</w:t>
            </w:r>
            <w:r w:rsidR="008F46D8">
              <w:rPr>
                <w:lang w:eastAsia="en-US"/>
              </w:rPr>
              <w:t xml:space="preserve"> be </w:t>
            </w:r>
            <w:r w:rsidR="002D52E7" w:rsidRPr="00036818">
              <w:rPr>
                <w:b/>
                <w:bCs/>
                <w:lang w:eastAsia="en-US"/>
              </w:rPr>
              <w:t>white</w:t>
            </w:r>
            <w:r w:rsidR="002D52E7">
              <w:rPr>
                <w:lang w:eastAsia="en-US"/>
              </w:rPr>
              <w:t>.</w:t>
            </w:r>
          </w:p>
        </w:tc>
        <w:tc>
          <w:tcPr>
            <w:tcW w:w="1509" w:type="dxa"/>
            <w:vAlign w:val="center"/>
          </w:tcPr>
          <w:p w14:paraId="5BEEA3D4" w14:textId="77777777" w:rsidR="00540453" w:rsidRPr="005268D4" w:rsidRDefault="00540453" w:rsidP="00155E08">
            <w:pPr>
              <w:tabs>
                <w:tab w:val="right" w:pos="5632"/>
                <w:tab w:val="left" w:leader="dot" w:pos="7144"/>
              </w:tabs>
              <w:jc w:val="center"/>
              <w:rPr>
                <w:szCs w:val="24"/>
                <w:lang w:eastAsia="en-US"/>
              </w:rPr>
            </w:pPr>
          </w:p>
        </w:tc>
        <w:tc>
          <w:tcPr>
            <w:tcW w:w="1696" w:type="dxa"/>
            <w:vAlign w:val="center"/>
          </w:tcPr>
          <w:p w14:paraId="6D0FF399" w14:textId="77777777" w:rsidR="00540453" w:rsidRPr="009D6E36" w:rsidRDefault="00540453" w:rsidP="0093770F">
            <w:pPr>
              <w:spacing w:before="20" w:after="20"/>
              <w:jc w:val="center"/>
              <w:rPr>
                <w:rFonts w:cs="Arial"/>
                <w:sz w:val="20"/>
                <w:szCs w:val="20"/>
                <w:lang w:eastAsia="en-US"/>
              </w:rPr>
            </w:pPr>
          </w:p>
        </w:tc>
      </w:tr>
      <w:tr w:rsidR="00667DC7" w:rsidRPr="009D6E36" w14:paraId="60DC63B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1C1AB0" w14:textId="338AF987" w:rsidR="00667DC7" w:rsidRDefault="00667DC7" w:rsidP="00540453">
            <w:pPr>
              <w:numPr>
                <w:ilvl w:val="3"/>
                <w:numId w:val="1"/>
              </w:numPr>
              <w:tabs>
                <w:tab w:val="left" w:pos="201"/>
                <w:tab w:val="left" w:leader="dot" w:pos="5729"/>
              </w:tabs>
              <w:ind w:right="170" w:firstLine="0"/>
              <w:jc w:val="left"/>
              <w:rPr>
                <w:lang w:eastAsia="en-US"/>
              </w:rPr>
            </w:pPr>
            <w:permStart w:id="329201290" w:edGrp="everyone" w:colFirst="2" w:colLast="2"/>
            <w:permEnd w:id="130771711"/>
            <w:r>
              <w:rPr>
                <w:lang w:eastAsia="en-US"/>
              </w:rPr>
              <w:t>The letters at the warning sign shall be in Hebr</w:t>
            </w:r>
            <w:r w:rsidR="00FB1EC2">
              <w:rPr>
                <w:lang w:eastAsia="en-US"/>
              </w:rPr>
              <w:t>e</w:t>
            </w:r>
            <w:r>
              <w:rPr>
                <w:lang w:eastAsia="en-US"/>
              </w:rPr>
              <w:t>w</w:t>
            </w:r>
            <w:r w:rsidR="00FB1EC2">
              <w:rPr>
                <w:lang w:eastAsia="en-US"/>
              </w:rPr>
              <w:t xml:space="preserve"> </w:t>
            </w:r>
            <w:r w:rsidR="00A24CF5">
              <w:rPr>
                <w:lang w:eastAsia="en-US"/>
              </w:rPr>
              <w:t xml:space="preserve">or English </w:t>
            </w:r>
            <w:r w:rsidR="00FB1EC2">
              <w:rPr>
                <w:lang w:eastAsia="en-US"/>
              </w:rPr>
              <w:t xml:space="preserve">and </w:t>
            </w:r>
            <w:r w:rsidR="00FB1EC2" w:rsidRPr="00FB1EC2">
              <w:rPr>
                <w:lang w:eastAsia="en-US"/>
              </w:rPr>
              <w:t xml:space="preserve">shall be </w:t>
            </w:r>
            <w:r w:rsidR="000839BD" w:rsidRPr="000839BD">
              <w:rPr>
                <w:lang w:eastAsia="en-US"/>
              </w:rPr>
              <w:t>etched</w:t>
            </w:r>
            <w:r w:rsidR="000839BD">
              <w:rPr>
                <w:lang w:eastAsia="en-US"/>
              </w:rPr>
              <w:t xml:space="preserve"> or</w:t>
            </w:r>
            <w:r w:rsidR="000839BD" w:rsidRPr="000839BD">
              <w:rPr>
                <w:lang w:eastAsia="en-US"/>
              </w:rPr>
              <w:t xml:space="preserve"> engraved</w:t>
            </w:r>
            <w:r w:rsidR="00FB1EC2" w:rsidRPr="00FB1EC2">
              <w:rPr>
                <w:lang w:eastAsia="en-US"/>
              </w:rPr>
              <w:t xml:space="preserve"> upon it</w:t>
            </w:r>
            <w:r w:rsidR="00FB1EC2">
              <w:rPr>
                <w:lang w:eastAsia="en-US"/>
              </w:rPr>
              <w:t>.</w:t>
            </w:r>
          </w:p>
          <w:p w14:paraId="1B29E97A" w14:textId="10F6929A" w:rsidR="00667DC7" w:rsidRDefault="00667DC7" w:rsidP="00667DC7">
            <w:pPr>
              <w:tabs>
                <w:tab w:val="left" w:pos="201"/>
                <w:tab w:val="left" w:leader="dot" w:pos="5729"/>
              </w:tabs>
              <w:ind w:right="170"/>
              <w:jc w:val="left"/>
              <w:rPr>
                <w:lang w:eastAsia="en-US"/>
              </w:rPr>
            </w:pPr>
            <w:r>
              <w:rPr>
                <w:lang w:eastAsia="en-US"/>
              </w:rPr>
              <w:t xml:space="preserve">The </w:t>
            </w:r>
            <w:r w:rsidR="005C1144">
              <w:rPr>
                <w:lang w:eastAsia="en-US"/>
              </w:rPr>
              <w:t>warning</w:t>
            </w:r>
            <w:r>
              <w:rPr>
                <w:lang w:eastAsia="en-US"/>
              </w:rPr>
              <w:t xml:space="preserve"> sign</w:t>
            </w:r>
            <w:r w:rsidR="00384D6F">
              <w:rPr>
                <w:lang w:eastAsia="en-US"/>
              </w:rPr>
              <w:t xml:space="preserve"> in English</w:t>
            </w:r>
            <w:r>
              <w:rPr>
                <w:lang w:eastAsia="en-US"/>
              </w:rPr>
              <w:t>:</w:t>
            </w:r>
          </w:p>
          <w:p w14:paraId="26607231" w14:textId="1FB4805B" w:rsidR="00AB2897" w:rsidRDefault="00D03DD4" w:rsidP="00B7295D">
            <w:pPr>
              <w:tabs>
                <w:tab w:val="left" w:pos="201"/>
                <w:tab w:val="left" w:leader="dot" w:pos="5729"/>
              </w:tabs>
              <w:ind w:right="170"/>
              <w:jc w:val="center"/>
              <w:rPr>
                <w:lang w:eastAsia="en-US"/>
              </w:rPr>
            </w:pPr>
            <w:r>
              <w:rPr>
                <w:noProof/>
              </w:rPr>
              <w:drawing>
                <wp:inline distT="0" distB="0" distL="0" distR="0" wp14:anchorId="6AACE106" wp14:editId="3CECABF0">
                  <wp:extent cx="3673475" cy="2512060"/>
                  <wp:effectExtent l="0" t="0" r="3175" b="2540"/>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673475" cy="2512060"/>
                          </a:xfrm>
                          <a:prstGeom prst="rect">
                            <a:avLst/>
                          </a:prstGeom>
                        </pic:spPr>
                      </pic:pic>
                    </a:graphicData>
                  </a:graphic>
                </wp:inline>
              </w:drawing>
            </w:r>
          </w:p>
          <w:p w14:paraId="251454F5" w14:textId="4C10B782" w:rsidR="00667DC7" w:rsidRDefault="00667DC7" w:rsidP="00B7295D">
            <w:pPr>
              <w:tabs>
                <w:tab w:val="left" w:pos="201"/>
                <w:tab w:val="left" w:leader="dot" w:pos="5729"/>
              </w:tabs>
              <w:ind w:right="170"/>
              <w:jc w:val="center"/>
              <w:rPr>
                <w:lang w:eastAsia="en-US"/>
              </w:rPr>
            </w:pPr>
          </w:p>
        </w:tc>
        <w:tc>
          <w:tcPr>
            <w:tcW w:w="1509" w:type="dxa"/>
            <w:vAlign w:val="center"/>
          </w:tcPr>
          <w:p w14:paraId="180BF1B4" w14:textId="77777777" w:rsidR="00667DC7" w:rsidRPr="005268D4" w:rsidRDefault="00667DC7" w:rsidP="00155E08">
            <w:pPr>
              <w:tabs>
                <w:tab w:val="right" w:pos="5632"/>
                <w:tab w:val="left" w:leader="dot" w:pos="7144"/>
              </w:tabs>
              <w:jc w:val="center"/>
              <w:rPr>
                <w:szCs w:val="24"/>
                <w:lang w:eastAsia="en-US"/>
              </w:rPr>
            </w:pPr>
          </w:p>
        </w:tc>
        <w:tc>
          <w:tcPr>
            <w:tcW w:w="1696" w:type="dxa"/>
            <w:vAlign w:val="center"/>
          </w:tcPr>
          <w:p w14:paraId="1D4450CC" w14:textId="77777777" w:rsidR="00667DC7" w:rsidRPr="009D6E36" w:rsidRDefault="00667DC7" w:rsidP="0093770F">
            <w:pPr>
              <w:spacing w:before="20" w:after="20"/>
              <w:jc w:val="center"/>
              <w:rPr>
                <w:rFonts w:cs="Arial"/>
                <w:sz w:val="20"/>
                <w:szCs w:val="20"/>
                <w:lang w:eastAsia="en-US"/>
              </w:rPr>
            </w:pPr>
          </w:p>
        </w:tc>
      </w:tr>
      <w:tr w:rsidR="00781B8C" w:rsidRPr="009D6E36" w14:paraId="01B3F5B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FE3BB2D" w14:textId="7B2D6B91" w:rsidR="00781B8C" w:rsidRPr="009D6E36" w:rsidRDefault="00781B8C" w:rsidP="00B30054">
            <w:pPr>
              <w:pStyle w:val="spec2"/>
              <w:ind w:firstLine="0"/>
            </w:pPr>
            <w:bookmarkStart w:id="176" w:name="_Ref536406050"/>
            <w:bookmarkStart w:id="177" w:name="_Toc235603057"/>
            <w:permEnd w:id="329201290"/>
            <w:r w:rsidRPr="009D6E36">
              <w:t>Capacitor unit</w:t>
            </w:r>
            <w:bookmarkEnd w:id="176"/>
            <w:bookmarkEnd w:id="177"/>
          </w:p>
        </w:tc>
        <w:tc>
          <w:tcPr>
            <w:tcW w:w="1509" w:type="dxa"/>
            <w:vAlign w:val="center"/>
          </w:tcPr>
          <w:p w14:paraId="5E909CEA" w14:textId="77777777" w:rsidR="00781B8C" w:rsidRPr="005268D4" w:rsidRDefault="00781B8C" w:rsidP="007915D8">
            <w:pPr>
              <w:tabs>
                <w:tab w:val="left" w:leader="dot" w:pos="6124"/>
              </w:tabs>
              <w:jc w:val="center"/>
              <w:rPr>
                <w:szCs w:val="24"/>
                <w:lang w:eastAsia="en-US"/>
              </w:rPr>
            </w:pPr>
          </w:p>
        </w:tc>
        <w:tc>
          <w:tcPr>
            <w:tcW w:w="1696" w:type="dxa"/>
            <w:vAlign w:val="center"/>
          </w:tcPr>
          <w:p w14:paraId="6CE0A8AD" w14:textId="77777777" w:rsidR="00781B8C" w:rsidRPr="009D6E36" w:rsidRDefault="00781B8C" w:rsidP="0093770F">
            <w:pPr>
              <w:pStyle w:val="af"/>
              <w:spacing w:before="20" w:after="20"/>
              <w:jc w:val="center"/>
              <w:rPr>
                <w:rFonts w:cs="Arial"/>
                <w:lang w:eastAsia="en-US"/>
              </w:rPr>
            </w:pPr>
          </w:p>
        </w:tc>
      </w:tr>
      <w:tr w:rsidR="00781B8C" w:rsidRPr="009D6E36" w14:paraId="0B1483E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E6A43A" w14:textId="77777777" w:rsidR="00781B8C" w:rsidRPr="009D6E36" w:rsidRDefault="00781B8C" w:rsidP="00836427">
            <w:pPr>
              <w:pStyle w:val="spec2"/>
              <w:numPr>
                <w:ilvl w:val="2"/>
                <w:numId w:val="24"/>
              </w:numPr>
              <w:ind w:firstLine="0"/>
              <w:rPr>
                <w:u w:val="none"/>
              </w:rPr>
            </w:pPr>
            <w:bookmarkStart w:id="178" w:name="_Toc235603058"/>
            <w:r w:rsidRPr="009D6E36">
              <w:rPr>
                <w:u w:val="none"/>
              </w:rPr>
              <w:t>Manufacturer and type</w:t>
            </w:r>
            <w:bookmarkEnd w:id="178"/>
          </w:p>
        </w:tc>
        <w:tc>
          <w:tcPr>
            <w:tcW w:w="1509" w:type="dxa"/>
            <w:vAlign w:val="center"/>
          </w:tcPr>
          <w:p w14:paraId="7E374619" w14:textId="77777777" w:rsidR="00781B8C" w:rsidRPr="005268D4" w:rsidRDefault="00781B8C" w:rsidP="007915D8">
            <w:pPr>
              <w:tabs>
                <w:tab w:val="left" w:leader="dot" w:pos="6124"/>
              </w:tabs>
              <w:jc w:val="center"/>
              <w:rPr>
                <w:szCs w:val="24"/>
                <w:lang w:eastAsia="en-US"/>
              </w:rPr>
            </w:pPr>
          </w:p>
        </w:tc>
        <w:tc>
          <w:tcPr>
            <w:tcW w:w="1696" w:type="dxa"/>
            <w:vAlign w:val="center"/>
          </w:tcPr>
          <w:p w14:paraId="298915C2" w14:textId="77777777" w:rsidR="00781B8C" w:rsidRPr="009D6E36" w:rsidRDefault="00781B8C" w:rsidP="0093770F">
            <w:pPr>
              <w:pStyle w:val="af"/>
              <w:spacing w:before="20" w:after="20"/>
              <w:jc w:val="center"/>
              <w:rPr>
                <w:rFonts w:cs="Arial"/>
                <w:lang w:eastAsia="en-US"/>
              </w:rPr>
            </w:pPr>
          </w:p>
        </w:tc>
      </w:tr>
      <w:tr w:rsidR="00781B8C" w:rsidRPr="009D6E36" w14:paraId="186D447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D13FE65" w14:textId="2F75CDEF" w:rsidR="00781B8C" w:rsidRPr="009D6E36" w:rsidRDefault="00781B8C" w:rsidP="00B30054">
            <w:pPr>
              <w:numPr>
                <w:ilvl w:val="3"/>
                <w:numId w:val="3"/>
              </w:numPr>
              <w:tabs>
                <w:tab w:val="left" w:leader="dot" w:pos="5559"/>
              </w:tabs>
              <w:ind w:right="170" w:firstLine="0"/>
              <w:jc w:val="left"/>
              <w:rPr>
                <w:szCs w:val="24"/>
              </w:rPr>
            </w:pPr>
            <w:r w:rsidRPr="009D6E36">
              <w:rPr>
                <w:szCs w:val="24"/>
              </w:rPr>
              <w:t>Manufacturer’s</w:t>
            </w:r>
            <w:r w:rsidR="000839BD">
              <w:rPr>
                <w:szCs w:val="24"/>
              </w:rPr>
              <w:t>:</w:t>
            </w:r>
          </w:p>
        </w:tc>
        <w:tc>
          <w:tcPr>
            <w:tcW w:w="1509" w:type="dxa"/>
            <w:vAlign w:val="center"/>
          </w:tcPr>
          <w:p w14:paraId="7313303F" w14:textId="77777777" w:rsidR="00781B8C" w:rsidRPr="005268D4" w:rsidRDefault="00781B8C" w:rsidP="007915D8">
            <w:pPr>
              <w:jc w:val="center"/>
              <w:rPr>
                <w:szCs w:val="24"/>
              </w:rPr>
            </w:pPr>
          </w:p>
        </w:tc>
        <w:tc>
          <w:tcPr>
            <w:tcW w:w="1696" w:type="dxa"/>
            <w:vAlign w:val="center"/>
          </w:tcPr>
          <w:p w14:paraId="422ECCA2" w14:textId="77777777" w:rsidR="00781B8C" w:rsidRPr="009D6E36" w:rsidRDefault="00781B8C" w:rsidP="0093770F">
            <w:pPr>
              <w:spacing w:before="20" w:after="20"/>
              <w:jc w:val="center"/>
              <w:rPr>
                <w:rFonts w:cs="Miriam"/>
                <w:sz w:val="20"/>
                <w:szCs w:val="20"/>
              </w:rPr>
            </w:pPr>
          </w:p>
        </w:tc>
      </w:tr>
      <w:tr w:rsidR="000839BD" w:rsidRPr="009D6E36" w14:paraId="42BB973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3F6752" w14:textId="7EBE600F" w:rsidR="000839BD" w:rsidRPr="009D6E36" w:rsidRDefault="000839BD" w:rsidP="000839BD">
            <w:pPr>
              <w:numPr>
                <w:ilvl w:val="4"/>
                <w:numId w:val="3"/>
              </w:numPr>
              <w:tabs>
                <w:tab w:val="left" w:leader="dot" w:pos="5559"/>
              </w:tabs>
              <w:ind w:right="170"/>
              <w:jc w:val="left"/>
              <w:rPr>
                <w:szCs w:val="24"/>
              </w:rPr>
            </w:pPr>
            <w:permStart w:id="1382363374" w:edGrp="everyone" w:colFirst="2" w:colLast="2"/>
            <w:r>
              <w:rPr>
                <w:szCs w:val="24"/>
              </w:rPr>
              <w:t xml:space="preserve">Name </w:t>
            </w:r>
            <w:r w:rsidRPr="009D6E36">
              <w:rPr>
                <w:szCs w:val="24"/>
              </w:rPr>
              <w:tab/>
            </w:r>
          </w:p>
        </w:tc>
        <w:tc>
          <w:tcPr>
            <w:tcW w:w="1509" w:type="dxa"/>
            <w:vAlign w:val="center"/>
          </w:tcPr>
          <w:p w14:paraId="6A6B754D" w14:textId="77777777" w:rsidR="000839BD" w:rsidRPr="005268D4" w:rsidRDefault="000839BD" w:rsidP="007915D8">
            <w:pPr>
              <w:jc w:val="center"/>
              <w:rPr>
                <w:szCs w:val="24"/>
              </w:rPr>
            </w:pPr>
          </w:p>
        </w:tc>
        <w:tc>
          <w:tcPr>
            <w:tcW w:w="1696" w:type="dxa"/>
            <w:vAlign w:val="center"/>
          </w:tcPr>
          <w:p w14:paraId="377FF3E0" w14:textId="77777777" w:rsidR="000839BD" w:rsidRPr="009D6E36" w:rsidRDefault="000839BD" w:rsidP="0093770F">
            <w:pPr>
              <w:spacing w:before="20" w:after="20"/>
              <w:jc w:val="center"/>
              <w:rPr>
                <w:rFonts w:cs="Miriam"/>
                <w:sz w:val="20"/>
                <w:szCs w:val="20"/>
              </w:rPr>
            </w:pPr>
          </w:p>
        </w:tc>
      </w:tr>
      <w:tr w:rsidR="000839BD" w:rsidRPr="009D6E36" w14:paraId="1BC9989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7611C3" w14:textId="6365FB35" w:rsidR="000839BD" w:rsidRPr="009D6E36" w:rsidRDefault="000839BD" w:rsidP="000839BD">
            <w:pPr>
              <w:numPr>
                <w:ilvl w:val="4"/>
                <w:numId w:val="3"/>
              </w:numPr>
              <w:tabs>
                <w:tab w:val="left" w:leader="dot" w:pos="5559"/>
              </w:tabs>
              <w:ind w:right="170"/>
              <w:jc w:val="left"/>
              <w:rPr>
                <w:szCs w:val="24"/>
              </w:rPr>
            </w:pPr>
            <w:permStart w:id="885275959" w:edGrp="everyone" w:colFirst="2" w:colLast="2"/>
            <w:permEnd w:id="1382363374"/>
            <w:r>
              <w:rPr>
                <w:szCs w:val="24"/>
              </w:rPr>
              <w:t xml:space="preserve">Address </w:t>
            </w:r>
            <w:r w:rsidRPr="009D6E36">
              <w:rPr>
                <w:szCs w:val="24"/>
              </w:rPr>
              <w:tab/>
            </w:r>
          </w:p>
        </w:tc>
        <w:tc>
          <w:tcPr>
            <w:tcW w:w="1509" w:type="dxa"/>
            <w:vAlign w:val="center"/>
          </w:tcPr>
          <w:p w14:paraId="44943F9B" w14:textId="77777777" w:rsidR="000839BD" w:rsidRPr="005268D4" w:rsidRDefault="000839BD" w:rsidP="007915D8">
            <w:pPr>
              <w:jc w:val="center"/>
              <w:rPr>
                <w:szCs w:val="24"/>
              </w:rPr>
            </w:pPr>
          </w:p>
        </w:tc>
        <w:tc>
          <w:tcPr>
            <w:tcW w:w="1696" w:type="dxa"/>
            <w:vAlign w:val="center"/>
          </w:tcPr>
          <w:p w14:paraId="0658E804" w14:textId="77777777" w:rsidR="000839BD" w:rsidRPr="009D6E36" w:rsidRDefault="000839BD" w:rsidP="0093770F">
            <w:pPr>
              <w:spacing w:before="20" w:after="20"/>
              <w:jc w:val="center"/>
              <w:rPr>
                <w:rFonts w:cs="Miriam"/>
                <w:sz w:val="20"/>
                <w:szCs w:val="20"/>
              </w:rPr>
            </w:pPr>
          </w:p>
        </w:tc>
      </w:tr>
      <w:tr w:rsidR="00781B8C" w:rsidRPr="009D6E36" w14:paraId="3CE5909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2E91686" w14:textId="77777777" w:rsidR="00781B8C" w:rsidRPr="009D6E36" w:rsidRDefault="00781B8C" w:rsidP="00B30054">
            <w:pPr>
              <w:numPr>
                <w:ilvl w:val="3"/>
                <w:numId w:val="3"/>
              </w:numPr>
              <w:tabs>
                <w:tab w:val="left" w:leader="dot" w:pos="5559"/>
              </w:tabs>
              <w:ind w:right="170" w:firstLine="0"/>
              <w:jc w:val="left"/>
              <w:rPr>
                <w:szCs w:val="24"/>
              </w:rPr>
            </w:pPr>
            <w:permStart w:id="1572957890" w:edGrp="everyone" w:colFirst="2" w:colLast="2"/>
            <w:permEnd w:id="885275959"/>
            <w:r w:rsidRPr="009D6E36">
              <w:rPr>
                <w:szCs w:val="24"/>
              </w:rPr>
              <w:t>Type and Catalogue No. of capacitor unit</w:t>
            </w:r>
            <w:r w:rsidRPr="009D6E36">
              <w:rPr>
                <w:szCs w:val="24"/>
              </w:rPr>
              <w:tab/>
            </w:r>
          </w:p>
        </w:tc>
        <w:tc>
          <w:tcPr>
            <w:tcW w:w="1509" w:type="dxa"/>
            <w:vAlign w:val="center"/>
          </w:tcPr>
          <w:p w14:paraId="3311E57A" w14:textId="77777777" w:rsidR="00781B8C" w:rsidRPr="005268D4" w:rsidRDefault="00781B8C" w:rsidP="007915D8">
            <w:pPr>
              <w:jc w:val="center"/>
              <w:rPr>
                <w:szCs w:val="24"/>
              </w:rPr>
            </w:pPr>
          </w:p>
        </w:tc>
        <w:tc>
          <w:tcPr>
            <w:tcW w:w="1696" w:type="dxa"/>
            <w:vAlign w:val="center"/>
          </w:tcPr>
          <w:p w14:paraId="509D4825" w14:textId="77777777" w:rsidR="00781B8C" w:rsidRPr="009D6E36" w:rsidRDefault="00781B8C" w:rsidP="0093770F">
            <w:pPr>
              <w:spacing w:before="20" w:after="20"/>
              <w:jc w:val="center"/>
              <w:rPr>
                <w:rFonts w:cs="Miriam"/>
                <w:sz w:val="20"/>
                <w:szCs w:val="20"/>
              </w:rPr>
            </w:pPr>
          </w:p>
        </w:tc>
      </w:tr>
      <w:tr w:rsidR="00781B8C" w:rsidRPr="009D6E36" w14:paraId="6439A2B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DE84F23" w14:textId="77777777" w:rsidR="00781B8C" w:rsidRPr="009D6E36" w:rsidRDefault="00781B8C" w:rsidP="00B30054">
            <w:pPr>
              <w:numPr>
                <w:ilvl w:val="3"/>
                <w:numId w:val="3"/>
              </w:numPr>
              <w:tabs>
                <w:tab w:val="left" w:leader="dot" w:pos="5559"/>
              </w:tabs>
              <w:ind w:right="170" w:firstLine="0"/>
              <w:jc w:val="left"/>
              <w:rPr>
                <w:szCs w:val="24"/>
              </w:rPr>
            </w:pPr>
            <w:permStart w:id="310513651" w:edGrp="everyone" w:colFirst="2" w:colLast="2"/>
            <w:permEnd w:id="1572957890"/>
            <w:r w:rsidRPr="009D6E36">
              <w:rPr>
                <w:szCs w:val="24"/>
              </w:rPr>
              <w:t>Protection against contact with the live parts of the capacitor units shall be ensured</w:t>
            </w:r>
            <w:r w:rsidRPr="009D6E36">
              <w:rPr>
                <w:szCs w:val="24"/>
              </w:rPr>
              <w:tab/>
            </w:r>
          </w:p>
        </w:tc>
        <w:tc>
          <w:tcPr>
            <w:tcW w:w="1509" w:type="dxa"/>
            <w:vAlign w:val="center"/>
          </w:tcPr>
          <w:p w14:paraId="6430D598" w14:textId="77777777" w:rsidR="00781B8C" w:rsidRPr="005268D4" w:rsidRDefault="00781B8C" w:rsidP="00314F4F">
            <w:pPr>
              <w:tabs>
                <w:tab w:val="left" w:leader="dot" w:pos="5670"/>
              </w:tabs>
              <w:jc w:val="center"/>
              <w:rPr>
                <w:rFonts w:cs="Arial"/>
                <w:szCs w:val="24"/>
                <w:lang w:eastAsia="en-US"/>
              </w:rPr>
            </w:pPr>
            <w:r w:rsidRPr="005268D4">
              <w:rPr>
                <w:szCs w:val="24"/>
              </w:rPr>
              <w:sym w:font="Symbol" w:char="F0D3"/>
            </w:r>
            <w:r w:rsidRPr="005268D4">
              <w:rPr>
                <w:szCs w:val="24"/>
              </w:rPr>
              <w:t xml:space="preserve"> </w:t>
            </w:r>
          </w:p>
        </w:tc>
        <w:tc>
          <w:tcPr>
            <w:tcW w:w="1696" w:type="dxa"/>
            <w:vAlign w:val="center"/>
          </w:tcPr>
          <w:p w14:paraId="407F06EE" w14:textId="77777777" w:rsidR="00781B8C" w:rsidRPr="009D6E36" w:rsidRDefault="00781B8C" w:rsidP="0093770F">
            <w:pPr>
              <w:spacing w:before="20" w:after="20"/>
              <w:jc w:val="center"/>
              <w:rPr>
                <w:rFonts w:cs="Miriam"/>
                <w:sz w:val="20"/>
                <w:szCs w:val="20"/>
              </w:rPr>
            </w:pPr>
          </w:p>
        </w:tc>
      </w:tr>
      <w:tr w:rsidR="00781B8C" w:rsidRPr="009D6E36" w14:paraId="6F9CDDC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24208C" w14:textId="77777777" w:rsidR="00781B8C" w:rsidRPr="009D6E36" w:rsidRDefault="00781B8C" w:rsidP="00B30054">
            <w:pPr>
              <w:numPr>
                <w:ilvl w:val="3"/>
                <w:numId w:val="3"/>
              </w:numPr>
              <w:tabs>
                <w:tab w:val="left" w:leader="dot" w:pos="5559"/>
              </w:tabs>
              <w:ind w:right="170" w:firstLine="0"/>
              <w:jc w:val="left"/>
              <w:rPr>
                <w:szCs w:val="24"/>
              </w:rPr>
            </w:pPr>
            <w:permStart w:id="753411665" w:edGrp="everyone" w:colFirst="2" w:colLast="2"/>
            <w:permEnd w:id="310513651"/>
            <w:r w:rsidRPr="009D6E36">
              <w:rPr>
                <w:szCs w:val="24"/>
              </w:rPr>
              <w:lastRenderedPageBreak/>
              <w:t>Capacitor units shall be with fuse-less or with internal fuses.</w:t>
            </w:r>
            <w:r w:rsidRPr="009D6E36">
              <w:rPr>
                <w:szCs w:val="24"/>
              </w:rPr>
              <w:tab/>
            </w:r>
          </w:p>
        </w:tc>
        <w:tc>
          <w:tcPr>
            <w:tcW w:w="1509" w:type="dxa"/>
            <w:vAlign w:val="center"/>
          </w:tcPr>
          <w:p w14:paraId="0F015B14" w14:textId="77777777" w:rsidR="00781B8C" w:rsidRPr="005268D4" w:rsidRDefault="00781B8C" w:rsidP="007915D8">
            <w:pPr>
              <w:tabs>
                <w:tab w:val="left" w:leader="dot" w:pos="6124"/>
              </w:tabs>
              <w:jc w:val="center"/>
              <w:rPr>
                <w:szCs w:val="24"/>
              </w:rPr>
            </w:pPr>
            <w:r w:rsidRPr="005268D4">
              <w:rPr>
                <w:szCs w:val="24"/>
              </w:rPr>
              <w:sym w:font="Symbol" w:char="F0D3"/>
            </w:r>
          </w:p>
        </w:tc>
        <w:tc>
          <w:tcPr>
            <w:tcW w:w="1696" w:type="dxa"/>
            <w:vAlign w:val="center"/>
          </w:tcPr>
          <w:p w14:paraId="420FB4EE" w14:textId="77777777" w:rsidR="00781B8C" w:rsidRPr="009D6E36" w:rsidRDefault="00781B8C" w:rsidP="0093770F">
            <w:pPr>
              <w:spacing w:before="20" w:after="20"/>
              <w:jc w:val="center"/>
              <w:rPr>
                <w:rFonts w:cs="Miriam"/>
                <w:sz w:val="20"/>
                <w:szCs w:val="20"/>
              </w:rPr>
            </w:pPr>
          </w:p>
        </w:tc>
      </w:tr>
      <w:tr w:rsidR="00781B8C" w:rsidRPr="009D6E36" w14:paraId="3A8003A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F635BF" w14:textId="77777777" w:rsidR="00781B8C" w:rsidRPr="009D6E36" w:rsidRDefault="00781B8C" w:rsidP="00836427">
            <w:pPr>
              <w:pStyle w:val="spec2"/>
              <w:numPr>
                <w:ilvl w:val="2"/>
                <w:numId w:val="24"/>
              </w:numPr>
              <w:ind w:firstLine="0"/>
              <w:rPr>
                <w:szCs w:val="28"/>
              </w:rPr>
            </w:pPr>
            <w:bookmarkStart w:id="179" w:name="_Toc235603059"/>
            <w:permStart w:id="433128004" w:edGrp="everyone" w:colFirst="2" w:colLast="2"/>
            <w:permEnd w:id="753411665"/>
            <w:r w:rsidRPr="009D6E36">
              <w:rPr>
                <w:u w:val="none"/>
              </w:rPr>
              <w:t>Standards</w:t>
            </w:r>
            <w:bookmarkEnd w:id="179"/>
            <w:r w:rsidRPr="009D6E36">
              <w:t xml:space="preserve"> </w:t>
            </w:r>
          </w:p>
          <w:p w14:paraId="5378E1C9" w14:textId="77777777" w:rsidR="00781B8C" w:rsidRPr="009D6E36" w:rsidRDefault="00781B8C" w:rsidP="001C523F">
            <w:pPr>
              <w:ind w:left="-57"/>
              <w:jc w:val="left"/>
            </w:pPr>
            <w:r w:rsidRPr="009D6E36">
              <w:rPr>
                <w:szCs w:val="24"/>
              </w:rPr>
              <w:t>The capacitor units shall be according to IEC standard 60871-1 or according to IEEE standard 18-2002.</w:t>
            </w:r>
          </w:p>
        </w:tc>
        <w:tc>
          <w:tcPr>
            <w:tcW w:w="1509" w:type="dxa"/>
            <w:vAlign w:val="center"/>
          </w:tcPr>
          <w:p w14:paraId="5F7AD088" w14:textId="77777777" w:rsidR="00781B8C" w:rsidRPr="005268D4" w:rsidRDefault="00781B8C" w:rsidP="007915D8">
            <w:pPr>
              <w:tabs>
                <w:tab w:val="left" w:leader="dot" w:pos="6124"/>
              </w:tabs>
              <w:jc w:val="center"/>
              <w:rPr>
                <w:szCs w:val="24"/>
                <w:lang w:eastAsia="en-US"/>
              </w:rPr>
            </w:pPr>
            <w:r w:rsidRPr="005268D4">
              <w:rPr>
                <w:szCs w:val="24"/>
              </w:rPr>
              <w:sym w:font="Symbol" w:char="F0D3"/>
            </w:r>
          </w:p>
        </w:tc>
        <w:tc>
          <w:tcPr>
            <w:tcW w:w="1696" w:type="dxa"/>
            <w:vAlign w:val="center"/>
          </w:tcPr>
          <w:p w14:paraId="059EDC8F" w14:textId="77777777" w:rsidR="00781B8C" w:rsidRPr="009D6E36" w:rsidRDefault="00781B8C" w:rsidP="0093770F">
            <w:pPr>
              <w:pStyle w:val="af"/>
              <w:spacing w:before="20" w:after="20"/>
              <w:jc w:val="center"/>
              <w:rPr>
                <w:rFonts w:cs="Arial"/>
                <w:lang w:eastAsia="en-US"/>
              </w:rPr>
            </w:pPr>
          </w:p>
        </w:tc>
      </w:tr>
      <w:tr w:rsidR="00781B8C" w:rsidRPr="009D6E36" w14:paraId="26B8C1D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C1A3115" w14:textId="77777777" w:rsidR="00781B8C" w:rsidRPr="009D6E36" w:rsidRDefault="00781B8C" w:rsidP="00836427">
            <w:pPr>
              <w:pStyle w:val="spec2"/>
              <w:numPr>
                <w:ilvl w:val="2"/>
                <w:numId w:val="24"/>
              </w:numPr>
              <w:ind w:firstLine="0"/>
              <w:rPr>
                <w:u w:val="none"/>
              </w:rPr>
            </w:pPr>
            <w:bookmarkStart w:id="180" w:name="_Ref4485416"/>
            <w:bookmarkStart w:id="181" w:name="_Toc235603060"/>
            <w:permEnd w:id="433128004"/>
            <w:r w:rsidRPr="009D6E36">
              <w:rPr>
                <w:u w:val="none"/>
              </w:rPr>
              <w:t>Ratings</w:t>
            </w:r>
            <w:bookmarkEnd w:id="180"/>
            <w:bookmarkEnd w:id="181"/>
          </w:p>
        </w:tc>
        <w:tc>
          <w:tcPr>
            <w:tcW w:w="1509" w:type="dxa"/>
            <w:vAlign w:val="center"/>
          </w:tcPr>
          <w:p w14:paraId="73D9CAAB" w14:textId="77777777" w:rsidR="00781B8C" w:rsidRPr="005268D4" w:rsidRDefault="00781B8C" w:rsidP="007915D8">
            <w:pPr>
              <w:tabs>
                <w:tab w:val="left" w:leader="dot" w:pos="6124"/>
              </w:tabs>
              <w:jc w:val="center"/>
              <w:rPr>
                <w:szCs w:val="24"/>
                <w:lang w:eastAsia="en-US"/>
              </w:rPr>
            </w:pPr>
          </w:p>
        </w:tc>
        <w:tc>
          <w:tcPr>
            <w:tcW w:w="1696" w:type="dxa"/>
            <w:vAlign w:val="center"/>
          </w:tcPr>
          <w:p w14:paraId="0540EC60" w14:textId="77777777" w:rsidR="00781B8C" w:rsidRPr="009D6E36" w:rsidRDefault="00781B8C" w:rsidP="0093770F">
            <w:pPr>
              <w:pStyle w:val="af"/>
              <w:spacing w:before="20" w:after="20"/>
              <w:jc w:val="center"/>
              <w:rPr>
                <w:rFonts w:cs="Arial"/>
                <w:lang w:eastAsia="en-US"/>
              </w:rPr>
            </w:pPr>
          </w:p>
        </w:tc>
      </w:tr>
      <w:tr w:rsidR="00781B8C" w:rsidRPr="009D6E36" w14:paraId="4FE12AF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F234D2" w14:textId="77777777" w:rsidR="00781B8C" w:rsidRPr="009D6E36" w:rsidRDefault="00781B8C" w:rsidP="00B30054">
            <w:pPr>
              <w:numPr>
                <w:ilvl w:val="3"/>
                <w:numId w:val="3"/>
              </w:numPr>
              <w:tabs>
                <w:tab w:val="left" w:leader="dot" w:pos="5559"/>
              </w:tabs>
              <w:ind w:right="170" w:firstLine="0"/>
              <w:rPr>
                <w:szCs w:val="24"/>
              </w:rPr>
            </w:pPr>
            <w:permStart w:id="1630028239" w:edGrp="everyone" w:colFirst="2" w:colLast="2"/>
            <w:r w:rsidRPr="009D6E36">
              <w:rPr>
                <w:szCs w:val="24"/>
              </w:rPr>
              <w:t>Ratings:</w:t>
            </w:r>
          </w:p>
        </w:tc>
        <w:tc>
          <w:tcPr>
            <w:tcW w:w="1509" w:type="dxa"/>
            <w:vAlign w:val="center"/>
          </w:tcPr>
          <w:p w14:paraId="1EE12798" w14:textId="77777777" w:rsidR="00781B8C" w:rsidRPr="005268D4" w:rsidRDefault="0018443C" w:rsidP="007915D8">
            <w:pPr>
              <w:jc w:val="center"/>
              <w:rPr>
                <w:szCs w:val="24"/>
              </w:rPr>
            </w:pPr>
            <w:r w:rsidRPr="005268D4">
              <w:rPr>
                <w:szCs w:val="24"/>
              </w:rPr>
              <w:sym w:font="Symbol" w:char="F0D3"/>
            </w:r>
          </w:p>
        </w:tc>
        <w:tc>
          <w:tcPr>
            <w:tcW w:w="1696" w:type="dxa"/>
            <w:vAlign w:val="center"/>
          </w:tcPr>
          <w:p w14:paraId="3EB8BAC0" w14:textId="77777777" w:rsidR="00781B8C" w:rsidRPr="009D6E36" w:rsidRDefault="00781B8C" w:rsidP="0093770F">
            <w:pPr>
              <w:spacing w:before="20" w:after="20"/>
              <w:jc w:val="center"/>
              <w:rPr>
                <w:rFonts w:cs="Miriam"/>
                <w:sz w:val="20"/>
                <w:szCs w:val="20"/>
              </w:rPr>
            </w:pPr>
          </w:p>
        </w:tc>
      </w:tr>
      <w:tr w:rsidR="00781B8C" w:rsidRPr="009D6E36" w14:paraId="5137838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3B4AE9" w14:textId="77777777" w:rsidR="00781B8C" w:rsidRPr="009D6E36" w:rsidRDefault="00781B8C" w:rsidP="00B30054">
            <w:pPr>
              <w:numPr>
                <w:ilvl w:val="4"/>
                <w:numId w:val="3"/>
              </w:numPr>
              <w:tabs>
                <w:tab w:val="left" w:leader="dot" w:pos="5559"/>
              </w:tabs>
              <w:ind w:right="170" w:firstLine="0"/>
              <w:rPr>
                <w:szCs w:val="24"/>
              </w:rPr>
            </w:pPr>
            <w:permStart w:id="1718581178" w:edGrp="everyone" w:colFirst="2" w:colLast="2"/>
            <w:permEnd w:id="1630028239"/>
            <w:r w:rsidRPr="009D6E36">
              <w:rPr>
                <w:szCs w:val="24"/>
              </w:rPr>
              <w:t xml:space="preserve">Rated voltage (kV r.m.s.): </w:t>
            </w:r>
            <w:r w:rsidRPr="009D6E36">
              <w:rPr>
                <w:szCs w:val="24"/>
              </w:rPr>
              <w:tab/>
            </w:r>
          </w:p>
        </w:tc>
        <w:tc>
          <w:tcPr>
            <w:tcW w:w="1509" w:type="dxa"/>
            <w:vAlign w:val="center"/>
          </w:tcPr>
          <w:p w14:paraId="59B5910E" w14:textId="0BF0C903" w:rsidR="00781B8C" w:rsidRPr="005268D4" w:rsidRDefault="00781B8C" w:rsidP="007915D8">
            <w:pPr>
              <w:jc w:val="center"/>
              <w:rPr>
                <w:szCs w:val="24"/>
              </w:rPr>
            </w:pPr>
            <w:r w:rsidRPr="005268D4">
              <w:rPr>
                <w:szCs w:val="24"/>
              </w:rPr>
              <w:t xml:space="preserve">at least </w:t>
            </w:r>
            <w:r w:rsidR="00E830BC">
              <w:rPr>
                <w:szCs w:val="24"/>
              </w:rPr>
              <w:t>21.78</w:t>
            </w:r>
            <w:r w:rsidR="00E830BC" w:rsidRPr="005268D4">
              <w:rPr>
                <w:szCs w:val="24"/>
              </w:rPr>
              <w:t xml:space="preserve"> </w:t>
            </w:r>
            <w:r w:rsidRPr="005268D4">
              <w:rPr>
                <w:szCs w:val="24"/>
              </w:rPr>
              <w:t xml:space="preserve"> </w:t>
            </w:r>
          </w:p>
        </w:tc>
        <w:tc>
          <w:tcPr>
            <w:tcW w:w="1696" w:type="dxa"/>
            <w:vAlign w:val="center"/>
          </w:tcPr>
          <w:p w14:paraId="258A99B5" w14:textId="77777777" w:rsidR="00781B8C" w:rsidRPr="009D6E36" w:rsidRDefault="00781B8C" w:rsidP="0093770F">
            <w:pPr>
              <w:spacing w:before="20" w:after="20"/>
              <w:jc w:val="center"/>
              <w:rPr>
                <w:rFonts w:cs="Arial"/>
                <w:sz w:val="20"/>
                <w:szCs w:val="20"/>
                <w:lang w:eastAsia="en-US"/>
              </w:rPr>
            </w:pPr>
          </w:p>
        </w:tc>
      </w:tr>
      <w:tr w:rsidR="00781B8C" w:rsidRPr="009D6E36" w14:paraId="53125E2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BCC208" w14:textId="77777777" w:rsidR="00781B8C" w:rsidRPr="009D6E36" w:rsidRDefault="00781B8C" w:rsidP="00B30054">
            <w:pPr>
              <w:numPr>
                <w:ilvl w:val="4"/>
                <w:numId w:val="3"/>
              </w:numPr>
              <w:tabs>
                <w:tab w:val="left" w:leader="dot" w:pos="5559"/>
              </w:tabs>
              <w:ind w:right="170" w:firstLine="0"/>
              <w:rPr>
                <w:szCs w:val="24"/>
              </w:rPr>
            </w:pPr>
            <w:permStart w:id="250938321" w:edGrp="everyone" w:colFirst="2" w:colLast="2"/>
            <w:permEnd w:id="1718581178"/>
            <w:r w:rsidRPr="009D6E36">
              <w:rPr>
                <w:szCs w:val="24"/>
              </w:rPr>
              <w:t>R</w:t>
            </w:r>
            <w:bookmarkStart w:id="182" w:name="Text13126182"/>
            <w:r w:rsidRPr="009D6E36">
              <w:rPr>
                <w:szCs w:val="24"/>
              </w:rPr>
              <w:t>ated frequency (</w:t>
            </w:r>
            <w:r w:rsidRPr="009D6E36">
              <w:t>Hz)</w:t>
            </w:r>
            <w:r w:rsidRPr="009D6E36">
              <w:rPr>
                <w:szCs w:val="24"/>
              </w:rPr>
              <w:tab/>
            </w:r>
          </w:p>
        </w:tc>
        <w:tc>
          <w:tcPr>
            <w:tcW w:w="1509" w:type="dxa"/>
            <w:vAlign w:val="center"/>
          </w:tcPr>
          <w:p w14:paraId="396C8266" w14:textId="77777777" w:rsidR="00781B8C" w:rsidRPr="005268D4" w:rsidRDefault="00781B8C" w:rsidP="007915D8">
            <w:pPr>
              <w:jc w:val="center"/>
              <w:rPr>
                <w:szCs w:val="24"/>
              </w:rPr>
            </w:pPr>
            <w:r w:rsidRPr="005268D4">
              <w:rPr>
                <w:szCs w:val="24"/>
              </w:rPr>
              <w:t xml:space="preserve">50 </w:t>
            </w:r>
          </w:p>
        </w:tc>
        <w:bookmarkEnd w:id="182"/>
        <w:tc>
          <w:tcPr>
            <w:tcW w:w="1696" w:type="dxa"/>
            <w:vAlign w:val="center"/>
          </w:tcPr>
          <w:p w14:paraId="12D36690" w14:textId="77777777" w:rsidR="00781B8C" w:rsidRPr="009D6E36" w:rsidRDefault="00781B8C" w:rsidP="0093770F">
            <w:pPr>
              <w:spacing w:before="20" w:after="20"/>
              <w:jc w:val="center"/>
              <w:rPr>
                <w:rFonts w:cs="Arial"/>
                <w:sz w:val="20"/>
                <w:szCs w:val="20"/>
                <w:lang w:eastAsia="en-US"/>
              </w:rPr>
            </w:pPr>
          </w:p>
        </w:tc>
      </w:tr>
      <w:tr w:rsidR="00781B8C" w:rsidRPr="009D6E36" w14:paraId="476EEE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2B3E993" w14:textId="77777777" w:rsidR="00781B8C" w:rsidRPr="009D6E36" w:rsidRDefault="007635D5" w:rsidP="00B30054">
            <w:pPr>
              <w:numPr>
                <w:ilvl w:val="4"/>
                <w:numId w:val="3"/>
              </w:numPr>
              <w:tabs>
                <w:tab w:val="left" w:leader="dot" w:pos="5559"/>
              </w:tabs>
              <w:ind w:right="170" w:firstLine="0"/>
              <w:rPr>
                <w:szCs w:val="24"/>
              </w:rPr>
            </w:pPr>
            <w:permStart w:id="1556221177" w:edGrp="everyone" w:colFirst="2" w:colLast="2"/>
            <w:permEnd w:id="250938321"/>
            <w:r w:rsidRPr="009D6E36">
              <w:rPr>
                <w:szCs w:val="24"/>
              </w:rPr>
              <w:t>Rated output at rated voltage and frequency (kVAr)</w:t>
            </w:r>
            <w:bookmarkStart w:id="183" w:name="Text13126183"/>
            <w:r w:rsidR="00781B8C" w:rsidRPr="009D6E36">
              <w:rPr>
                <w:szCs w:val="24"/>
              </w:rPr>
              <w:tab/>
            </w:r>
          </w:p>
        </w:tc>
        <w:tc>
          <w:tcPr>
            <w:tcW w:w="1509" w:type="dxa"/>
            <w:vAlign w:val="center"/>
          </w:tcPr>
          <w:p w14:paraId="4B145E3B" w14:textId="77777777" w:rsidR="00781B8C" w:rsidRPr="005268D4" w:rsidRDefault="00781B8C" w:rsidP="007915D8">
            <w:pPr>
              <w:jc w:val="center"/>
              <w:rPr>
                <w:szCs w:val="24"/>
              </w:rPr>
            </w:pPr>
          </w:p>
        </w:tc>
        <w:bookmarkEnd w:id="183"/>
        <w:tc>
          <w:tcPr>
            <w:tcW w:w="1696" w:type="dxa"/>
            <w:vAlign w:val="center"/>
          </w:tcPr>
          <w:p w14:paraId="676FCF41" w14:textId="77777777" w:rsidR="00781B8C" w:rsidRPr="009D6E36" w:rsidRDefault="00781B8C" w:rsidP="0093770F">
            <w:pPr>
              <w:spacing w:before="20" w:after="20"/>
              <w:jc w:val="center"/>
              <w:rPr>
                <w:rFonts w:cs="Arial"/>
                <w:sz w:val="20"/>
                <w:szCs w:val="20"/>
                <w:lang w:eastAsia="en-US"/>
              </w:rPr>
            </w:pPr>
          </w:p>
        </w:tc>
      </w:tr>
      <w:tr w:rsidR="00781B8C" w:rsidRPr="009D6E36" w14:paraId="09B5F81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D176D6" w14:textId="77777777" w:rsidR="00781B8C" w:rsidRPr="009D6E36" w:rsidRDefault="00781B8C" w:rsidP="00B30054">
            <w:pPr>
              <w:numPr>
                <w:ilvl w:val="3"/>
                <w:numId w:val="3"/>
              </w:numPr>
              <w:tabs>
                <w:tab w:val="left" w:leader="dot" w:pos="5559"/>
              </w:tabs>
              <w:ind w:right="170" w:firstLine="0"/>
              <w:rPr>
                <w:szCs w:val="24"/>
              </w:rPr>
            </w:pPr>
            <w:permStart w:id="2038052673" w:edGrp="everyone" w:colFirst="2" w:colLast="2"/>
            <w:permEnd w:id="1556221177"/>
            <w:r w:rsidRPr="009D6E36">
              <w:rPr>
                <w:szCs w:val="24"/>
              </w:rPr>
              <w:t xml:space="preserve">Tolerances in ratings: </w:t>
            </w:r>
          </w:p>
        </w:tc>
        <w:tc>
          <w:tcPr>
            <w:tcW w:w="1509" w:type="dxa"/>
            <w:vAlign w:val="center"/>
          </w:tcPr>
          <w:p w14:paraId="4FC896B4" w14:textId="77777777" w:rsidR="00781B8C" w:rsidRPr="005268D4" w:rsidRDefault="0018443C" w:rsidP="007915D8">
            <w:pPr>
              <w:jc w:val="center"/>
              <w:rPr>
                <w:szCs w:val="24"/>
              </w:rPr>
            </w:pPr>
            <w:r w:rsidRPr="005268D4">
              <w:rPr>
                <w:szCs w:val="24"/>
              </w:rPr>
              <w:sym w:font="Symbol" w:char="F0D3"/>
            </w:r>
          </w:p>
        </w:tc>
        <w:tc>
          <w:tcPr>
            <w:tcW w:w="1696" w:type="dxa"/>
            <w:vAlign w:val="center"/>
          </w:tcPr>
          <w:p w14:paraId="5D4A629D" w14:textId="77777777" w:rsidR="00781B8C" w:rsidRPr="009D6E36" w:rsidRDefault="00781B8C" w:rsidP="0093770F">
            <w:pPr>
              <w:spacing w:before="20" w:after="20"/>
              <w:jc w:val="center"/>
              <w:rPr>
                <w:rFonts w:cs="Miriam"/>
                <w:sz w:val="20"/>
                <w:szCs w:val="20"/>
              </w:rPr>
            </w:pPr>
          </w:p>
        </w:tc>
      </w:tr>
      <w:tr w:rsidR="00781B8C" w:rsidRPr="009D6E36" w14:paraId="1C971EF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4FBD9D5" w14:textId="77777777" w:rsidR="00781B8C" w:rsidRPr="009D6E36" w:rsidRDefault="00781B8C" w:rsidP="00B30054">
            <w:pPr>
              <w:numPr>
                <w:ilvl w:val="4"/>
                <w:numId w:val="3"/>
              </w:numPr>
              <w:tabs>
                <w:tab w:val="left" w:leader="dot" w:pos="5559"/>
              </w:tabs>
              <w:ind w:right="170" w:firstLine="0"/>
              <w:rPr>
                <w:szCs w:val="24"/>
              </w:rPr>
            </w:pPr>
            <w:permStart w:id="683346858" w:edGrp="everyone" w:colFirst="2" w:colLast="2"/>
            <w:permEnd w:id="2038052673"/>
            <w:r w:rsidRPr="009D6E36">
              <w:rPr>
                <w:szCs w:val="24"/>
              </w:rPr>
              <w:t>C</w:t>
            </w:r>
            <w:bookmarkStart w:id="184" w:name="Text13126184"/>
            <w:r w:rsidRPr="009D6E36">
              <w:rPr>
                <w:szCs w:val="24"/>
              </w:rPr>
              <w:t>apacitance (</w:t>
            </w:r>
            <w:r w:rsidRPr="009D6E36">
              <w:rPr>
                <w:szCs w:val="24"/>
              </w:rPr>
              <w:sym w:font="Symbol" w:char="F06D"/>
            </w:r>
            <w:r w:rsidRPr="009D6E36">
              <w:rPr>
                <w:szCs w:val="24"/>
              </w:rPr>
              <w:t>F) measured at 25</w:t>
            </w:r>
            <w:r w:rsidRPr="009D6E36">
              <w:rPr>
                <w:szCs w:val="24"/>
                <w:vertAlign w:val="superscript"/>
              </w:rPr>
              <w:t>0</w:t>
            </w:r>
            <w:r w:rsidRPr="009D6E36">
              <w:rPr>
                <w:szCs w:val="24"/>
              </w:rPr>
              <w:t>C (%)</w:t>
            </w:r>
            <w:r w:rsidRPr="009D6E36">
              <w:rPr>
                <w:szCs w:val="24"/>
              </w:rPr>
              <w:tab/>
            </w:r>
          </w:p>
        </w:tc>
        <w:tc>
          <w:tcPr>
            <w:tcW w:w="1509" w:type="dxa"/>
            <w:vAlign w:val="center"/>
          </w:tcPr>
          <w:p w14:paraId="6CE098CB" w14:textId="77777777" w:rsidR="00781B8C" w:rsidRPr="005268D4" w:rsidRDefault="00781B8C" w:rsidP="007915D8">
            <w:pPr>
              <w:jc w:val="center"/>
              <w:rPr>
                <w:szCs w:val="24"/>
              </w:rPr>
            </w:pPr>
            <w:r w:rsidRPr="005268D4">
              <w:rPr>
                <w:szCs w:val="24"/>
              </w:rPr>
              <w:t>100-11</w:t>
            </w:r>
            <w:r w:rsidR="007A4AB3" w:rsidRPr="005268D4">
              <w:rPr>
                <w:szCs w:val="24"/>
              </w:rPr>
              <w:t>0</w:t>
            </w:r>
            <w:r w:rsidRPr="005268D4">
              <w:rPr>
                <w:szCs w:val="24"/>
              </w:rPr>
              <w:t>%</w:t>
            </w:r>
          </w:p>
        </w:tc>
        <w:bookmarkEnd w:id="184"/>
        <w:tc>
          <w:tcPr>
            <w:tcW w:w="1696" w:type="dxa"/>
            <w:vAlign w:val="center"/>
          </w:tcPr>
          <w:p w14:paraId="7F528A78" w14:textId="77777777" w:rsidR="00781B8C" w:rsidRPr="009D6E36" w:rsidRDefault="00781B8C" w:rsidP="0093770F">
            <w:pPr>
              <w:spacing w:before="20" w:after="20"/>
              <w:jc w:val="center"/>
              <w:rPr>
                <w:rFonts w:cs="Arial"/>
                <w:sz w:val="20"/>
                <w:szCs w:val="20"/>
                <w:lang w:eastAsia="en-US"/>
              </w:rPr>
            </w:pPr>
          </w:p>
        </w:tc>
      </w:tr>
      <w:tr w:rsidR="00781B8C" w:rsidRPr="009D6E36" w14:paraId="71903C2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C8CEAC9" w14:textId="6F4A42FE" w:rsidR="00781B8C" w:rsidRPr="009D6E36" w:rsidRDefault="00781B8C" w:rsidP="005D2DDC">
            <w:pPr>
              <w:numPr>
                <w:ilvl w:val="4"/>
                <w:numId w:val="3"/>
              </w:numPr>
              <w:tabs>
                <w:tab w:val="left" w:leader="dot" w:pos="5559"/>
              </w:tabs>
              <w:ind w:right="170" w:firstLine="0"/>
            </w:pPr>
            <w:permStart w:id="459686156" w:edGrp="everyone" w:colFirst="2" w:colLast="2"/>
            <w:permEnd w:id="683346858"/>
            <w:r w:rsidRPr="009D6E36">
              <w:rPr>
                <w:szCs w:val="24"/>
              </w:rPr>
              <w:t>C</w:t>
            </w:r>
            <w:bookmarkStart w:id="185" w:name="Text13126196"/>
            <w:r w:rsidRPr="009D6E36">
              <w:rPr>
                <w:szCs w:val="24"/>
              </w:rPr>
              <w:t>apacitor unit’s ability to withstand peak transient current 100</w:t>
            </w:r>
            <w:r w:rsidRPr="009D6E36">
              <w:rPr>
                <w:szCs w:val="24"/>
              </w:rPr>
              <w:sym w:font="Symbol" w:char="F0B4"/>
            </w:r>
            <w:r w:rsidRPr="009D6E36">
              <w:rPr>
                <w:szCs w:val="24"/>
              </w:rPr>
              <w:t>I</w:t>
            </w:r>
            <w:r w:rsidRPr="009D6E36">
              <w:rPr>
                <w:szCs w:val="24"/>
                <w:vertAlign w:val="subscript"/>
              </w:rPr>
              <w:t>NOM</w:t>
            </w:r>
            <w:r w:rsidR="005D2DDC">
              <w:rPr>
                <w:szCs w:val="24"/>
              </w:rPr>
              <w:t>.</w:t>
            </w:r>
            <w:r w:rsidRPr="009D6E36">
              <w:rPr>
                <w:szCs w:val="24"/>
              </w:rPr>
              <w:t xml:space="preserve"> </w:t>
            </w:r>
            <w:r w:rsidRPr="009D6E36">
              <w:rPr>
                <w:szCs w:val="24"/>
              </w:rPr>
              <w:tab/>
            </w:r>
          </w:p>
        </w:tc>
        <w:tc>
          <w:tcPr>
            <w:tcW w:w="1509" w:type="dxa"/>
            <w:vAlign w:val="center"/>
          </w:tcPr>
          <w:p w14:paraId="75180C2A" w14:textId="77777777" w:rsidR="00781B8C" w:rsidRPr="005268D4" w:rsidRDefault="00781B8C" w:rsidP="007915D8">
            <w:pPr>
              <w:jc w:val="center"/>
              <w:rPr>
                <w:szCs w:val="24"/>
              </w:rPr>
            </w:pPr>
          </w:p>
        </w:tc>
        <w:bookmarkEnd w:id="185"/>
        <w:tc>
          <w:tcPr>
            <w:tcW w:w="1696" w:type="dxa"/>
            <w:vAlign w:val="center"/>
          </w:tcPr>
          <w:p w14:paraId="36979DDF" w14:textId="77777777" w:rsidR="00781B8C" w:rsidRPr="009D6E36" w:rsidRDefault="00781B8C" w:rsidP="0093770F">
            <w:pPr>
              <w:spacing w:before="20" w:after="20"/>
              <w:jc w:val="center"/>
              <w:rPr>
                <w:rFonts w:cs="Arial"/>
                <w:sz w:val="20"/>
                <w:szCs w:val="20"/>
                <w:lang w:eastAsia="en-US"/>
              </w:rPr>
            </w:pPr>
          </w:p>
        </w:tc>
      </w:tr>
      <w:tr w:rsidR="00781B8C" w:rsidRPr="009D6E36" w14:paraId="3EFCDC6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611463" w14:textId="0EF90B74" w:rsidR="00781B8C" w:rsidRPr="009D6E36" w:rsidRDefault="00781B8C" w:rsidP="00B30054">
            <w:pPr>
              <w:numPr>
                <w:ilvl w:val="4"/>
                <w:numId w:val="3"/>
              </w:numPr>
              <w:tabs>
                <w:tab w:val="left" w:leader="dot" w:pos="5559"/>
              </w:tabs>
              <w:ind w:right="170" w:firstLine="0"/>
              <w:rPr>
                <w:szCs w:val="24"/>
              </w:rPr>
            </w:pPr>
            <w:permStart w:id="350963983" w:edGrp="everyone" w:colFirst="2" w:colLast="2"/>
            <w:permEnd w:id="459686156"/>
            <w:r w:rsidRPr="009D6E36">
              <w:rPr>
                <w:szCs w:val="24"/>
              </w:rPr>
              <w:t xml:space="preserve">If the capacitor unit container is grounded, the capacitor unit insulation system shall be able to withstand 2 hours, when </w:t>
            </w:r>
            <w:r w:rsidR="000E71EB">
              <w:rPr>
                <w:szCs w:val="24"/>
              </w:rPr>
              <w:t>36</w:t>
            </w:r>
            <w:r w:rsidRPr="009D6E36">
              <w:rPr>
                <w:szCs w:val="24"/>
              </w:rPr>
              <w:t xml:space="preserve"> kV is applied between the terminal and container</w:t>
            </w:r>
            <w:bookmarkStart w:id="186" w:name="Text13126198"/>
            <w:r w:rsidRPr="009D6E36">
              <w:rPr>
                <w:szCs w:val="24"/>
              </w:rPr>
              <w:t xml:space="preserve"> </w:t>
            </w:r>
            <w:r w:rsidRPr="009D6E36">
              <w:rPr>
                <w:szCs w:val="24"/>
              </w:rPr>
              <w:tab/>
            </w:r>
          </w:p>
        </w:tc>
        <w:tc>
          <w:tcPr>
            <w:tcW w:w="1509" w:type="dxa"/>
            <w:vAlign w:val="center"/>
          </w:tcPr>
          <w:p w14:paraId="385800FE" w14:textId="77777777" w:rsidR="00781B8C" w:rsidRPr="005268D4" w:rsidRDefault="00781B8C" w:rsidP="007915D8">
            <w:pPr>
              <w:jc w:val="center"/>
              <w:rPr>
                <w:szCs w:val="24"/>
              </w:rPr>
            </w:pPr>
            <w:r w:rsidRPr="005268D4">
              <w:rPr>
                <w:szCs w:val="24"/>
              </w:rPr>
              <w:t>Yes</w:t>
            </w:r>
          </w:p>
        </w:tc>
        <w:bookmarkEnd w:id="186"/>
        <w:tc>
          <w:tcPr>
            <w:tcW w:w="1696" w:type="dxa"/>
            <w:vAlign w:val="center"/>
          </w:tcPr>
          <w:p w14:paraId="232AE0C0" w14:textId="77777777" w:rsidR="00781B8C" w:rsidRPr="009D6E36" w:rsidRDefault="00781B8C" w:rsidP="0093770F">
            <w:pPr>
              <w:spacing w:before="20" w:after="20"/>
              <w:jc w:val="center"/>
              <w:rPr>
                <w:rFonts w:cs="Arial"/>
                <w:sz w:val="20"/>
                <w:szCs w:val="20"/>
                <w:lang w:eastAsia="en-US"/>
              </w:rPr>
            </w:pPr>
          </w:p>
        </w:tc>
      </w:tr>
      <w:tr w:rsidR="00781B8C" w:rsidRPr="009D6E36" w14:paraId="12CB528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9F1250" w14:textId="77777777" w:rsidR="00781B8C" w:rsidRPr="009D6E36" w:rsidRDefault="00781B8C" w:rsidP="00B30054">
            <w:pPr>
              <w:numPr>
                <w:ilvl w:val="3"/>
                <w:numId w:val="3"/>
              </w:numPr>
              <w:tabs>
                <w:tab w:val="left" w:leader="dot" w:pos="5559"/>
              </w:tabs>
              <w:ind w:right="170" w:firstLine="0"/>
            </w:pPr>
            <w:permStart w:id="1607613549" w:edGrp="everyone" w:colFirst="2" w:colLast="2"/>
            <w:permEnd w:id="350963983"/>
            <w:r w:rsidRPr="009D6E36">
              <w:t>Insulation level of the capacitor unit (between terminal and container):</w:t>
            </w:r>
          </w:p>
        </w:tc>
        <w:tc>
          <w:tcPr>
            <w:tcW w:w="1509" w:type="dxa"/>
            <w:vAlign w:val="center"/>
          </w:tcPr>
          <w:p w14:paraId="428E4CD2" w14:textId="77777777" w:rsidR="00781B8C" w:rsidRPr="005268D4" w:rsidRDefault="0018443C" w:rsidP="007915D8">
            <w:pPr>
              <w:jc w:val="center"/>
              <w:rPr>
                <w:szCs w:val="24"/>
              </w:rPr>
            </w:pPr>
            <w:r w:rsidRPr="005268D4">
              <w:rPr>
                <w:szCs w:val="24"/>
              </w:rPr>
              <w:sym w:font="Symbol" w:char="F0D3"/>
            </w:r>
          </w:p>
        </w:tc>
        <w:tc>
          <w:tcPr>
            <w:tcW w:w="1696" w:type="dxa"/>
            <w:vAlign w:val="center"/>
          </w:tcPr>
          <w:p w14:paraId="6825F23F" w14:textId="77777777" w:rsidR="00781B8C" w:rsidRPr="009D6E36" w:rsidRDefault="00781B8C" w:rsidP="0093770F">
            <w:pPr>
              <w:spacing w:before="20" w:after="20"/>
              <w:jc w:val="center"/>
              <w:rPr>
                <w:rFonts w:cs="Miriam"/>
                <w:sz w:val="20"/>
                <w:szCs w:val="20"/>
              </w:rPr>
            </w:pPr>
          </w:p>
        </w:tc>
      </w:tr>
      <w:tr w:rsidR="00781B8C" w:rsidRPr="009D6E36" w14:paraId="6CC0056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2AA1C6" w14:textId="77777777" w:rsidR="00781B8C" w:rsidRPr="009D6E36" w:rsidRDefault="00781B8C" w:rsidP="00B30054">
            <w:pPr>
              <w:numPr>
                <w:ilvl w:val="4"/>
                <w:numId w:val="3"/>
              </w:numPr>
              <w:tabs>
                <w:tab w:val="left" w:leader="dot" w:pos="5559"/>
              </w:tabs>
              <w:ind w:right="170" w:firstLine="0"/>
            </w:pPr>
            <w:bookmarkStart w:id="187" w:name="Text13126201"/>
            <w:permStart w:id="1923763671" w:edGrp="everyone" w:colFirst="2" w:colLast="2"/>
            <w:permEnd w:id="1607613549"/>
            <w:r w:rsidRPr="009D6E36">
              <w:t>Maximum operating voltage (kV)</w:t>
            </w:r>
            <w:r w:rsidRPr="009D6E36">
              <w:tab/>
            </w:r>
          </w:p>
        </w:tc>
        <w:tc>
          <w:tcPr>
            <w:tcW w:w="1509" w:type="dxa"/>
            <w:vAlign w:val="center"/>
          </w:tcPr>
          <w:p w14:paraId="078CE567" w14:textId="46F3652B" w:rsidR="00781B8C" w:rsidRPr="005268D4" w:rsidRDefault="00781B8C" w:rsidP="007915D8">
            <w:pPr>
              <w:jc w:val="center"/>
              <w:rPr>
                <w:szCs w:val="24"/>
              </w:rPr>
            </w:pPr>
            <w:r w:rsidRPr="005268D4">
              <w:rPr>
                <w:szCs w:val="24"/>
              </w:rPr>
              <w:t xml:space="preserve">at least </w:t>
            </w:r>
            <w:r w:rsidR="000E71EB">
              <w:rPr>
                <w:szCs w:val="24"/>
              </w:rPr>
              <w:t>36</w:t>
            </w:r>
            <w:r w:rsidRPr="005268D4">
              <w:rPr>
                <w:szCs w:val="24"/>
              </w:rPr>
              <w:t xml:space="preserve"> </w:t>
            </w:r>
          </w:p>
        </w:tc>
        <w:bookmarkEnd w:id="187"/>
        <w:tc>
          <w:tcPr>
            <w:tcW w:w="1696" w:type="dxa"/>
            <w:vAlign w:val="center"/>
          </w:tcPr>
          <w:p w14:paraId="434943EF" w14:textId="77777777" w:rsidR="00781B8C" w:rsidRPr="009D6E36" w:rsidRDefault="00781B8C" w:rsidP="0093770F">
            <w:pPr>
              <w:spacing w:before="20" w:after="20"/>
              <w:jc w:val="center"/>
              <w:rPr>
                <w:rFonts w:cs="Arial"/>
                <w:sz w:val="20"/>
                <w:szCs w:val="20"/>
                <w:lang w:eastAsia="en-US"/>
              </w:rPr>
            </w:pPr>
          </w:p>
        </w:tc>
      </w:tr>
      <w:tr w:rsidR="00781B8C" w:rsidRPr="009D6E36" w14:paraId="6F6B20E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9C61F7" w14:textId="77777777" w:rsidR="00781B8C" w:rsidRPr="009D6E36" w:rsidRDefault="00781B8C" w:rsidP="002F56C2">
            <w:pPr>
              <w:numPr>
                <w:ilvl w:val="4"/>
                <w:numId w:val="3"/>
              </w:numPr>
              <w:tabs>
                <w:tab w:val="left" w:leader="dot" w:pos="5559"/>
              </w:tabs>
              <w:ind w:right="170" w:firstLine="0"/>
              <w:jc w:val="left"/>
            </w:pPr>
            <w:permStart w:id="1487679796" w:edGrp="everyone" w:colFirst="2" w:colLast="2"/>
            <w:permEnd w:id="1923763671"/>
            <w:r w:rsidRPr="009D6E36">
              <w:t>Rated LIWL (Lightning Impulse Withstand Level) (kV peak)</w:t>
            </w:r>
            <w:r w:rsidRPr="009D6E36">
              <w:tab/>
            </w:r>
          </w:p>
        </w:tc>
        <w:tc>
          <w:tcPr>
            <w:tcW w:w="1509" w:type="dxa"/>
            <w:vAlign w:val="center"/>
          </w:tcPr>
          <w:p w14:paraId="13670BE3" w14:textId="26C3695A" w:rsidR="00781B8C" w:rsidRPr="005268D4" w:rsidRDefault="00781B8C" w:rsidP="007915D8">
            <w:pPr>
              <w:jc w:val="center"/>
              <w:rPr>
                <w:szCs w:val="24"/>
              </w:rPr>
            </w:pPr>
            <w:r w:rsidRPr="005268D4">
              <w:rPr>
                <w:szCs w:val="24"/>
              </w:rPr>
              <w:t xml:space="preserve">at least </w:t>
            </w:r>
            <w:r w:rsidRPr="005268D4">
              <w:rPr>
                <w:szCs w:val="24"/>
              </w:rPr>
              <w:br/>
              <w:t>1</w:t>
            </w:r>
            <w:r w:rsidR="000E71EB">
              <w:rPr>
                <w:szCs w:val="24"/>
              </w:rPr>
              <w:t>70</w:t>
            </w:r>
          </w:p>
        </w:tc>
        <w:tc>
          <w:tcPr>
            <w:tcW w:w="1696" w:type="dxa"/>
            <w:vAlign w:val="center"/>
          </w:tcPr>
          <w:p w14:paraId="733FBE0E" w14:textId="77777777" w:rsidR="00781B8C" w:rsidRPr="009D6E36" w:rsidRDefault="00781B8C" w:rsidP="0093770F">
            <w:pPr>
              <w:spacing w:before="20" w:after="20"/>
              <w:jc w:val="center"/>
              <w:rPr>
                <w:rFonts w:cs="Arial"/>
                <w:sz w:val="20"/>
                <w:szCs w:val="20"/>
                <w:lang w:eastAsia="en-US"/>
              </w:rPr>
            </w:pPr>
          </w:p>
        </w:tc>
      </w:tr>
      <w:tr w:rsidR="00781B8C" w:rsidRPr="009D6E36" w14:paraId="3207BC3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BDB68C8" w14:textId="77777777" w:rsidR="00781B8C" w:rsidRPr="009D6E36" w:rsidRDefault="00781B8C" w:rsidP="002F56C2">
            <w:pPr>
              <w:numPr>
                <w:ilvl w:val="4"/>
                <w:numId w:val="3"/>
              </w:numPr>
              <w:tabs>
                <w:tab w:val="left" w:leader="dot" w:pos="5559"/>
              </w:tabs>
              <w:ind w:right="170" w:firstLine="0"/>
              <w:jc w:val="left"/>
            </w:pPr>
            <w:permStart w:id="968261361" w:edGrp="everyone" w:colFirst="2" w:colLast="2"/>
            <w:permEnd w:id="1487679796"/>
            <w:r w:rsidRPr="009D6E36">
              <w:t>R</w:t>
            </w:r>
            <w:bookmarkStart w:id="188" w:name="Text13126203"/>
            <w:r w:rsidRPr="009D6E36">
              <w:t>ated PFWV (Power Frequency Withstand Voltage) (kV r.m.s.)</w:t>
            </w:r>
            <w:r w:rsidRPr="009D6E36">
              <w:tab/>
              <w:t xml:space="preserve"> </w:t>
            </w:r>
          </w:p>
        </w:tc>
        <w:tc>
          <w:tcPr>
            <w:tcW w:w="1509" w:type="dxa"/>
            <w:vAlign w:val="center"/>
          </w:tcPr>
          <w:p w14:paraId="2B4FB984" w14:textId="6726EB6A" w:rsidR="00781B8C" w:rsidRPr="005268D4" w:rsidRDefault="00781B8C" w:rsidP="007915D8">
            <w:pPr>
              <w:jc w:val="center"/>
              <w:rPr>
                <w:szCs w:val="24"/>
              </w:rPr>
            </w:pPr>
            <w:r w:rsidRPr="005268D4">
              <w:rPr>
                <w:szCs w:val="24"/>
              </w:rPr>
              <w:t xml:space="preserve">at least </w:t>
            </w:r>
            <w:r w:rsidRPr="005268D4">
              <w:rPr>
                <w:szCs w:val="24"/>
              </w:rPr>
              <w:br/>
            </w:r>
            <w:r w:rsidR="000E71EB">
              <w:rPr>
                <w:szCs w:val="24"/>
              </w:rPr>
              <w:t>7</w:t>
            </w:r>
            <w:r w:rsidRPr="005268D4">
              <w:rPr>
                <w:szCs w:val="24"/>
              </w:rPr>
              <w:t>0</w:t>
            </w:r>
          </w:p>
        </w:tc>
        <w:bookmarkEnd w:id="188"/>
        <w:tc>
          <w:tcPr>
            <w:tcW w:w="1696" w:type="dxa"/>
            <w:vAlign w:val="center"/>
          </w:tcPr>
          <w:p w14:paraId="2C8CD658" w14:textId="77777777" w:rsidR="00781B8C" w:rsidRPr="009D6E36" w:rsidRDefault="00781B8C" w:rsidP="0093770F">
            <w:pPr>
              <w:spacing w:before="20" w:after="20"/>
              <w:jc w:val="center"/>
              <w:rPr>
                <w:rFonts w:cs="Arial"/>
                <w:sz w:val="20"/>
                <w:szCs w:val="20"/>
                <w:lang w:eastAsia="en-US"/>
              </w:rPr>
            </w:pPr>
          </w:p>
        </w:tc>
      </w:tr>
      <w:tr w:rsidR="00781B8C" w:rsidRPr="009D6E36" w14:paraId="6016113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CB95EA" w14:textId="77777777" w:rsidR="00781B8C" w:rsidRPr="009D6E36" w:rsidRDefault="00781B8C" w:rsidP="00B30054">
            <w:pPr>
              <w:pStyle w:val="spec2"/>
              <w:numPr>
                <w:ilvl w:val="2"/>
                <w:numId w:val="3"/>
              </w:numPr>
              <w:ind w:firstLine="0"/>
            </w:pPr>
            <w:bookmarkStart w:id="189" w:name="_Toc235603061"/>
            <w:permEnd w:id="968261361"/>
            <w:r w:rsidRPr="009D6E36">
              <w:t>INTERNAL FUSEs (oNLY if exist)</w:t>
            </w:r>
            <w:bookmarkEnd w:id="189"/>
            <w:r w:rsidRPr="009D6E36">
              <w:t xml:space="preserve"> </w:t>
            </w:r>
          </w:p>
        </w:tc>
        <w:tc>
          <w:tcPr>
            <w:tcW w:w="1509" w:type="dxa"/>
            <w:vAlign w:val="center"/>
          </w:tcPr>
          <w:p w14:paraId="36432459" w14:textId="77777777" w:rsidR="00781B8C" w:rsidRPr="005268D4" w:rsidRDefault="00781B8C" w:rsidP="007915D8">
            <w:pPr>
              <w:tabs>
                <w:tab w:val="left" w:leader="dot" w:pos="6124"/>
              </w:tabs>
              <w:jc w:val="center"/>
              <w:rPr>
                <w:rFonts w:cs="Arial"/>
                <w:szCs w:val="24"/>
                <w:lang w:eastAsia="en-US"/>
              </w:rPr>
            </w:pPr>
          </w:p>
        </w:tc>
        <w:tc>
          <w:tcPr>
            <w:tcW w:w="1696" w:type="dxa"/>
            <w:vAlign w:val="center"/>
          </w:tcPr>
          <w:p w14:paraId="48D64B5D" w14:textId="77777777" w:rsidR="00781B8C" w:rsidRPr="009D6E36" w:rsidRDefault="00781B8C" w:rsidP="0093770F">
            <w:pPr>
              <w:spacing w:before="20" w:after="20"/>
              <w:jc w:val="center"/>
              <w:rPr>
                <w:rFonts w:cs="Arial"/>
                <w:sz w:val="20"/>
                <w:szCs w:val="20"/>
                <w:lang w:eastAsia="en-US"/>
              </w:rPr>
            </w:pPr>
          </w:p>
        </w:tc>
      </w:tr>
      <w:tr w:rsidR="00781B8C" w:rsidRPr="009D6E36" w14:paraId="4E0A78C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9A044ED" w14:textId="0677B7CF" w:rsidR="00781B8C" w:rsidRPr="009D6E36" w:rsidRDefault="00781B8C" w:rsidP="0021462B">
            <w:pPr>
              <w:numPr>
                <w:ilvl w:val="4"/>
                <w:numId w:val="3"/>
              </w:numPr>
              <w:tabs>
                <w:tab w:val="left" w:leader="dot" w:pos="5559"/>
              </w:tabs>
              <w:ind w:right="170" w:firstLine="0"/>
              <w:rPr>
                <w:szCs w:val="24"/>
              </w:rPr>
            </w:pPr>
            <w:permStart w:id="1888625228" w:edGrp="everyone" w:colFirst="2" w:colLast="2"/>
            <w:r w:rsidRPr="009D6E36">
              <w:rPr>
                <w:szCs w:val="24"/>
                <w:lang w:eastAsia="en-US"/>
              </w:rPr>
              <w:t xml:space="preserve">The </w:t>
            </w:r>
            <w:r w:rsidRPr="006E2410">
              <w:rPr>
                <w:szCs w:val="24"/>
                <w:lang w:eastAsia="en-US"/>
              </w:rPr>
              <w:t>inrush</w:t>
            </w:r>
            <w:r w:rsidRPr="009D6E36">
              <w:rPr>
                <w:szCs w:val="24"/>
                <w:lang w:eastAsia="en-US"/>
              </w:rPr>
              <w:t xml:space="preserve"> current and frequency </w:t>
            </w:r>
            <w:bookmarkStart w:id="190" w:name="Text13126207"/>
            <w:r w:rsidRPr="009D6E36">
              <w:rPr>
                <w:szCs w:val="24"/>
                <w:lang w:eastAsia="en-US"/>
              </w:rPr>
              <w:t xml:space="preserve">due to the switching operation </w:t>
            </w:r>
            <w:r w:rsidR="000E71EB" w:rsidRPr="004D1347">
              <w:rPr>
                <w:szCs w:val="24"/>
                <w:lang w:eastAsia="en-US"/>
              </w:rPr>
              <w:t>(5 kA / 2.6 kHz).</w:t>
            </w:r>
            <w:r w:rsidRPr="009D6E36">
              <w:rPr>
                <w:szCs w:val="24"/>
              </w:rPr>
              <w:t xml:space="preserve"> </w:t>
            </w:r>
            <w:r w:rsidRPr="009D6E36">
              <w:rPr>
                <w:szCs w:val="24"/>
              </w:rPr>
              <w:tab/>
            </w:r>
          </w:p>
        </w:tc>
        <w:tc>
          <w:tcPr>
            <w:tcW w:w="1509" w:type="dxa"/>
            <w:vAlign w:val="center"/>
          </w:tcPr>
          <w:p w14:paraId="248103ED" w14:textId="77777777" w:rsidR="00781B8C" w:rsidRPr="005268D4" w:rsidRDefault="00781B8C" w:rsidP="007915D8">
            <w:pPr>
              <w:jc w:val="center"/>
              <w:rPr>
                <w:szCs w:val="24"/>
              </w:rPr>
            </w:pPr>
          </w:p>
        </w:tc>
        <w:bookmarkEnd w:id="190"/>
        <w:tc>
          <w:tcPr>
            <w:tcW w:w="1696" w:type="dxa"/>
            <w:vAlign w:val="center"/>
          </w:tcPr>
          <w:p w14:paraId="04806E0C" w14:textId="77777777" w:rsidR="00781B8C" w:rsidRPr="009D6E36" w:rsidRDefault="00781B8C" w:rsidP="0093770F">
            <w:pPr>
              <w:spacing w:before="20" w:after="20"/>
              <w:jc w:val="center"/>
              <w:rPr>
                <w:rFonts w:cs="Arial"/>
                <w:sz w:val="20"/>
                <w:szCs w:val="20"/>
                <w:lang w:eastAsia="en-US"/>
              </w:rPr>
            </w:pPr>
          </w:p>
        </w:tc>
      </w:tr>
      <w:tr w:rsidR="00781B8C" w:rsidRPr="009D6E36" w14:paraId="448882C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2C77F60" w14:textId="69785AA9" w:rsidR="00781B8C" w:rsidRPr="009D6E36" w:rsidRDefault="00781B8C" w:rsidP="0021462B">
            <w:pPr>
              <w:numPr>
                <w:ilvl w:val="3"/>
                <w:numId w:val="3"/>
              </w:numPr>
              <w:tabs>
                <w:tab w:val="left" w:leader="dot" w:pos="5559"/>
              </w:tabs>
              <w:ind w:right="170" w:firstLine="0"/>
              <w:rPr>
                <w:szCs w:val="24"/>
              </w:rPr>
            </w:pPr>
            <w:permStart w:id="870607983" w:edGrp="everyone" w:colFirst="2" w:colLast="2"/>
            <w:permEnd w:id="1888625228"/>
            <w:r w:rsidRPr="009D6E36">
              <w:rPr>
                <w:szCs w:val="24"/>
                <w:lang w:eastAsia="en-US"/>
              </w:rPr>
              <w:lastRenderedPageBreak/>
              <w:t>T</w:t>
            </w:r>
            <w:bookmarkStart w:id="191" w:name="Text13126209"/>
            <w:r w:rsidRPr="009D6E36">
              <w:rPr>
                <w:szCs w:val="24"/>
                <w:lang w:eastAsia="en-US"/>
              </w:rPr>
              <w:t xml:space="preserve">he outrush current and frequencies due to the switching operation </w:t>
            </w:r>
            <w:r w:rsidR="000E71EB" w:rsidRPr="004D1347">
              <w:rPr>
                <w:szCs w:val="24"/>
                <w:lang w:eastAsia="en-US"/>
              </w:rPr>
              <w:t>(6 [kA] and 2.6 [kHz])</w:t>
            </w:r>
            <w:r w:rsidRPr="009D6E36">
              <w:rPr>
                <w:szCs w:val="24"/>
                <w:lang w:eastAsia="en-US"/>
              </w:rPr>
              <w:t xml:space="preserve"> .</w:t>
            </w:r>
            <w:r w:rsidRPr="009D6E36">
              <w:rPr>
                <w:szCs w:val="24"/>
              </w:rPr>
              <w:tab/>
            </w:r>
          </w:p>
        </w:tc>
        <w:tc>
          <w:tcPr>
            <w:tcW w:w="1509" w:type="dxa"/>
            <w:vAlign w:val="center"/>
          </w:tcPr>
          <w:p w14:paraId="3A6E31A2" w14:textId="77777777" w:rsidR="00781B8C" w:rsidRPr="005268D4" w:rsidRDefault="00781B8C" w:rsidP="007915D8">
            <w:pPr>
              <w:jc w:val="center"/>
              <w:rPr>
                <w:szCs w:val="24"/>
              </w:rPr>
            </w:pPr>
          </w:p>
        </w:tc>
        <w:bookmarkEnd w:id="191"/>
        <w:tc>
          <w:tcPr>
            <w:tcW w:w="1696" w:type="dxa"/>
            <w:vAlign w:val="center"/>
          </w:tcPr>
          <w:p w14:paraId="3072F0B1" w14:textId="77777777" w:rsidR="00781B8C" w:rsidRPr="009D6E36" w:rsidRDefault="00781B8C" w:rsidP="0093770F">
            <w:pPr>
              <w:spacing w:before="20" w:after="20"/>
              <w:jc w:val="center"/>
              <w:rPr>
                <w:rFonts w:cs="Arial"/>
                <w:sz w:val="20"/>
                <w:szCs w:val="20"/>
                <w:lang w:eastAsia="en-US"/>
              </w:rPr>
            </w:pPr>
          </w:p>
        </w:tc>
      </w:tr>
      <w:tr w:rsidR="00781B8C" w:rsidRPr="009D6E36" w14:paraId="4978030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0150FC" w14:textId="77777777" w:rsidR="00781B8C" w:rsidRPr="009D6E36" w:rsidRDefault="00781B8C" w:rsidP="00E87C5D">
            <w:pPr>
              <w:pStyle w:val="spec2"/>
              <w:numPr>
                <w:ilvl w:val="2"/>
                <w:numId w:val="1"/>
              </w:numPr>
              <w:ind w:firstLine="0"/>
              <w:rPr>
                <w:sz w:val="22"/>
              </w:rPr>
            </w:pPr>
            <w:bookmarkStart w:id="192" w:name="_Toc235603062"/>
            <w:permEnd w:id="870607983"/>
            <w:r w:rsidRPr="009D6E36">
              <w:rPr>
                <w:sz w:val="22"/>
              </w:rPr>
              <w:t>CAPACITOR BUSHINGS</w:t>
            </w:r>
            <w:bookmarkEnd w:id="192"/>
          </w:p>
        </w:tc>
        <w:tc>
          <w:tcPr>
            <w:tcW w:w="1509" w:type="dxa"/>
            <w:vAlign w:val="center"/>
          </w:tcPr>
          <w:p w14:paraId="508CC044" w14:textId="77777777" w:rsidR="00781B8C" w:rsidRPr="005268D4" w:rsidRDefault="00781B8C" w:rsidP="007915D8">
            <w:pPr>
              <w:tabs>
                <w:tab w:val="left" w:leader="dot" w:pos="6124"/>
              </w:tabs>
              <w:rPr>
                <w:szCs w:val="24"/>
                <w:lang w:eastAsia="en-US"/>
              </w:rPr>
            </w:pPr>
          </w:p>
        </w:tc>
        <w:tc>
          <w:tcPr>
            <w:tcW w:w="1696" w:type="dxa"/>
            <w:vAlign w:val="center"/>
          </w:tcPr>
          <w:p w14:paraId="42B8E00C" w14:textId="77777777" w:rsidR="00781B8C" w:rsidRPr="009D6E36" w:rsidRDefault="00781B8C" w:rsidP="0093770F">
            <w:pPr>
              <w:spacing w:before="20" w:after="20"/>
              <w:jc w:val="center"/>
              <w:rPr>
                <w:rFonts w:cs="Arial"/>
                <w:sz w:val="20"/>
                <w:szCs w:val="20"/>
                <w:lang w:eastAsia="en-US"/>
              </w:rPr>
            </w:pPr>
          </w:p>
        </w:tc>
      </w:tr>
      <w:tr w:rsidR="00781B8C" w:rsidRPr="009D6E36" w14:paraId="774C8DD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C19E9A2" w14:textId="41DE0E40" w:rsidR="00781B8C" w:rsidRPr="009D6E36" w:rsidRDefault="00781B8C" w:rsidP="00E87C5D">
            <w:pPr>
              <w:numPr>
                <w:ilvl w:val="3"/>
                <w:numId w:val="1"/>
              </w:numPr>
              <w:tabs>
                <w:tab w:val="left" w:leader="dot" w:pos="5559"/>
                <w:tab w:val="left" w:leader="dot" w:pos="5954"/>
              </w:tabs>
              <w:ind w:right="170" w:firstLine="0"/>
              <w:rPr>
                <w:szCs w:val="24"/>
              </w:rPr>
            </w:pPr>
            <w:permStart w:id="539188320" w:edGrp="everyone" w:colFirst="2" w:colLast="2"/>
            <w:r w:rsidRPr="009D6E36">
              <w:rPr>
                <w:szCs w:val="24"/>
              </w:rPr>
              <w:t>Manufacturer’s name</w:t>
            </w:r>
            <w:r w:rsidRPr="009D6E36">
              <w:rPr>
                <w:szCs w:val="24"/>
              </w:rPr>
              <w:tab/>
            </w:r>
          </w:p>
        </w:tc>
        <w:tc>
          <w:tcPr>
            <w:tcW w:w="1509" w:type="dxa"/>
            <w:vAlign w:val="center"/>
          </w:tcPr>
          <w:p w14:paraId="2924B283" w14:textId="77777777" w:rsidR="00781B8C" w:rsidRPr="005268D4" w:rsidRDefault="00781B8C" w:rsidP="007915D8">
            <w:pPr>
              <w:jc w:val="center"/>
              <w:rPr>
                <w:szCs w:val="24"/>
              </w:rPr>
            </w:pPr>
          </w:p>
        </w:tc>
        <w:tc>
          <w:tcPr>
            <w:tcW w:w="1696" w:type="dxa"/>
            <w:vAlign w:val="center"/>
          </w:tcPr>
          <w:p w14:paraId="7FE10A14" w14:textId="77777777" w:rsidR="00781B8C" w:rsidRPr="009D6E36" w:rsidRDefault="00781B8C" w:rsidP="0093770F">
            <w:pPr>
              <w:spacing w:before="20" w:after="20"/>
              <w:jc w:val="center"/>
              <w:rPr>
                <w:rFonts w:cs="Arial"/>
                <w:sz w:val="20"/>
                <w:szCs w:val="20"/>
                <w:lang w:eastAsia="en-US"/>
              </w:rPr>
            </w:pPr>
          </w:p>
        </w:tc>
      </w:tr>
      <w:tr w:rsidR="00D36996" w:rsidRPr="009D6E36" w14:paraId="7582FE5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D52A38" w14:textId="7ED5886F" w:rsidR="00D36996" w:rsidRPr="009D6E36" w:rsidRDefault="00D36996" w:rsidP="00E87C5D">
            <w:pPr>
              <w:numPr>
                <w:ilvl w:val="3"/>
                <w:numId w:val="1"/>
              </w:numPr>
              <w:tabs>
                <w:tab w:val="left" w:leader="dot" w:pos="5559"/>
                <w:tab w:val="left" w:leader="dot" w:pos="5954"/>
              </w:tabs>
              <w:ind w:right="170" w:firstLine="0"/>
              <w:rPr>
                <w:szCs w:val="24"/>
              </w:rPr>
            </w:pPr>
            <w:permStart w:id="240345311" w:edGrp="everyone" w:colFirst="2" w:colLast="2"/>
            <w:permEnd w:id="539188320"/>
            <w:r w:rsidRPr="009D6E36">
              <w:rPr>
                <w:szCs w:val="24"/>
              </w:rPr>
              <w:t>Manufacturer’s address</w:t>
            </w:r>
            <w:r w:rsidRPr="009D6E36">
              <w:rPr>
                <w:szCs w:val="24"/>
              </w:rPr>
              <w:tab/>
            </w:r>
          </w:p>
        </w:tc>
        <w:tc>
          <w:tcPr>
            <w:tcW w:w="1509" w:type="dxa"/>
            <w:vAlign w:val="center"/>
          </w:tcPr>
          <w:p w14:paraId="04C181D6" w14:textId="77777777" w:rsidR="00D36996" w:rsidRPr="005268D4" w:rsidRDefault="00D36996" w:rsidP="007915D8">
            <w:pPr>
              <w:jc w:val="center"/>
              <w:rPr>
                <w:szCs w:val="24"/>
              </w:rPr>
            </w:pPr>
          </w:p>
        </w:tc>
        <w:tc>
          <w:tcPr>
            <w:tcW w:w="1696" w:type="dxa"/>
            <w:vAlign w:val="center"/>
          </w:tcPr>
          <w:p w14:paraId="0E9E99E7" w14:textId="77777777" w:rsidR="00D36996" w:rsidRPr="009D6E36" w:rsidRDefault="00D36996" w:rsidP="0093770F">
            <w:pPr>
              <w:spacing w:before="20" w:after="20"/>
              <w:jc w:val="center"/>
              <w:rPr>
                <w:rFonts w:cs="Arial"/>
                <w:sz w:val="20"/>
                <w:szCs w:val="20"/>
                <w:lang w:eastAsia="en-US"/>
              </w:rPr>
            </w:pPr>
          </w:p>
        </w:tc>
      </w:tr>
      <w:tr w:rsidR="00781B8C" w:rsidRPr="009D6E36" w14:paraId="2ED1B91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EEA2C39" w14:textId="77777777" w:rsidR="00781B8C" w:rsidRPr="009D6E36" w:rsidRDefault="00781B8C" w:rsidP="00E87C5D">
            <w:pPr>
              <w:numPr>
                <w:ilvl w:val="3"/>
                <w:numId w:val="1"/>
              </w:numPr>
              <w:tabs>
                <w:tab w:val="left" w:leader="dot" w:pos="5559"/>
                <w:tab w:val="left" w:leader="dot" w:pos="5954"/>
              </w:tabs>
              <w:ind w:right="170" w:firstLine="0"/>
              <w:rPr>
                <w:szCs w:val="24"/>
              </w:rPr>
            </w:pPr>
            <w:permStart w:id="1717247140" w:edGrp="everyone" w:colFirst="2" w:colLast="2"/>
            <w:permEnd w:id="240345311"/>
            <w:r w:rsidRPr="009D6E36">
              <w:rPr>
                <w:szCs w:val="24"/>
              </w:rPr>
              <w:t xml:space="preserve">Type and Catalogue No. of capacitor bushing. </w:t>
            </w:r>
            <w:r w:rsidRPr="009D6E36">
              <w:rPr>
                <w:szCs w:val="24"/>
              </w:rPr>
              <w:tab/>
            </w:r>
          </w:p>
        </w:tc>
        <w:tc>
          <w:tcPr>
            <w:tcW w:w="1509" w:type="dxa"/>
            <w:vAlign w:val="center"/>
          </w:tcPr>
          <w:p w14:paraId="08AF6CB0" w14:textId="77777777" w:rsidR="00781B8C" w:rsidRPr="005268D4" w:rsidRDefault="00781B8C" w:rsidP="007915D8">
            <w:pPr>
              <w:jc w:val="center"/>
              <w:rPr>
                <w:szCs w:val="24"/>
              </w:rPr>
            </w:pPr>
            <w:r w:rsidRPr="005268D4">
              <w:rPr>
                <w:szCs w:val="24"/>
              </w:rPr>
              <w:t>Porcelain or composite insulator</w:t>
            </w:r>
          </w:p>
        </w:tc>
        <w:tc>
          <w:tcPr>
            <w:tcW w:w="1696" w:type="dxa"/>
            <w:vAlign w:val="center"/>
          </w:tcPr>
          <w:p w14:paraId="4CE95794" w14:textId="77777777" w:rsidR="00781B8C" w:rsidRPr="009D6E36" w:rsidRDefault="00781B8C" w:rsidP="0093770F">
            <w:pPr>
              <w:spacing w:before="20" w:after="20"/>
              <w:jc w:val="center"/>
              <w:rPr>
                <w:rFonts w:cs="Arial"/>
                <w:sz w:val="20"/>
                <w:szCs w:val="20"/>
                <w:lang w:eastAsia="en-US"/>
              </w:rPr>
            </w:pPr>
          </w:p>
        </w:tc>
      </w:tr>
      <w:tr w:rsidR="00781B8C" w:rsidRPr="009D6E36" w14:paraId="1F42CE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B63F2F" w14:textId="60086D58" w:rsidR="00781B8C" w:rsidRPr="009D6E36" w:rsidRDefault="00781B8C" w:rsidP="00E87C5D">
            <w:pPr>
              <w:numPr>
                <w:ilvl w:val="3"/>
                <w:numId w:val="1"/>
              </w:numPr>
              <w:tabs>
                <w:tab w:val="left" w:leader="dot" w:pos="5559"/>
                <w:tab w:val="left" w:leader="dot" w:pos="5954"/>
              </w:tabs>
              <w:ind w:right="170" w:firstLine="0"/>
              <w:jc w:val="left"/>
              <w:rPr>
                <w:szCs w:val="24"/>
              </w:rPr>
            </w:pPr>
            <w:permStart w:id="1407154222" w:edGrp="everyone" w:colFirst="2" w:colLast="2"/>
            <w:permEnd w:id="1717247140"/>
            <w:r w:rsidRPr="009D6E36">
              <w:rPr>
                <w:szCs w:val="24"/>
              </w:rPr>
              <w:t xml:space="preserve">No. of bushings in one (1) capacitor unit (metal enclosed </w:t>
            </w:r>
            <w:r w:rsidR="0093770F">
              <w:rPr>
                <w:szCs w:val="24"/>
              </w:rPr>
              <w:t>capacitors' bank</w:t>
            </w:r>
            <w:r w:rsidRPr="009D6E36">
              <w:rPr>
                <w:szCs w:val="24"/>
              </w:rPr>
              <w:t>)</w:t>
            </w:r>
          </w:p>
        </w:tc>
        <w:tc>
          <w:tcPr>
            <w:tcW w:w="1509" w:type="dxa"/>
            <w:vAlign w:val="center"/>
          </w:tcPr>
          <w:p w14:paraId="70A2BEC5" w14:textId="77777777" w:rsidR="00781B8C" w:rsidRPr="005268D4" w:rsidRDefault="00781B8C" w:rsidP="007915D8">
            <w:pPr>
              <w:tabs>
                <w:tab w:val="left" w:leader="dot" w:pos="5388"/>
              </w:tabs>
              <w:jc w:val="center"/>
              <w:rPr>
                <w:szCs w:val="24"/>
              </w:rPr>
            </w:pPr>
            <w:r w:rsidRPr="005268D4">
              <w:rPr>
                <w:szCs w:val="24"/>
              </w:rPr>
              <w:sym w:font="Symbol" w:char="F0D3"/>
            </w:r>
            <w:r w:rsidRPr="005268D4">
              <w:rPr>
                <w:szCs w:val="24"/>
              </w:rPr>
              <w:t xml:space="preserve"> two (2)</w:t>
            </w:r>
          </w:p>
        </w:tc>
        <w:tc>
          <w:tcPr>
            <w:tcW w:w="1696" w:type="dxa"/>
            <w:vAlign w:val="center"/>
          </w:tcPr>
          <w:p w14:paraId="2E7D7D75" w14:textId="77777777" w:rsidR="00781B8C" w:rsidRPr="009D6E36" w:rsidRDefault="00781B8C" w:rsidP="0093770F">
            <w:pPr>
              <w:spacing w:before="20" w:after="20"/>
              <w:jc w:val="center"/>
              <w:rPr>
                <w:rFonts w:cs="Arial"/>
                <w:sz w:val="20"/>
                <w:szCs w:val="20"/>
                <w:lang w:eastAsia="en-US"/>
              </w:rPr>
            </w:pPr>
          </w:p>
        </w:tc>
      </w:tr>
      <w:tr w:rsidR="00781B8C" w:rsidRPr="009D6E36" w14:paraId="1AD51B4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109BA6E" w14:textId="77777777" w:rsidR="00781B8C" w:rsidRPr="009D6E36" w:rsidRDefault="00781B8C" w:rsidP="00E87C5D">
            <w:pPr>
              <w:numPr>
                <w:ilvl w:val="3"/>
                <w:numId w:val="1"/>
              </w:numPr>
              <w:tabs>
                <w:tab w:val="left" w:leader="dot" w:pos="5559"/>
                <w:tab w:val="left" w:leader="dot" w:pos="5954"/>
              </w:tabs>
              <w:ind w:right="170" w:firstLine="0"/>
              <w:jc w:val="left"/>
              <w:rPr>
                <w:rFonts w:cs="Times New Roman"/>
              </w:rPr>
            </w:pPr>
            <w:permStart w:id="443959561" w:edGrp="everyone" w:colFirst="2" w:colLast="2"/>
            <w:permEnd w:id="1407154222"/>
            <w:r w:rsidRPr="009D6E36">
              <w:t>Bushing's Pollution levels shall be according to Desert and Coastal types of environments, as defined by IEC 60815-1/2008. The bushings shall have site pollution severity (SPS) class d (heavy) as defined at clause 8.3, IEC 60815-1/2008</w:t>
            </w:r>
          </w:p>
        </w:tc>
        <w:tc>
          <w:tcPr>
            <w:tcW w:w="1509" w:type="dxa"/>
            <w:vAlign w:val="center"/>
          </w:tcPr>
          <w:p w14:paraId="4D4207B8" w14:textId="77777777" w:rsidR="00781B8C" w:rsidRPr="005268D4" w:rsidRDefault="00781B8C" w:rsidP="007915D8">
            <w:pPr>
              <w:jc w:val="center"/>
              <w:rPr>
                <w:szCs w:val="24"/>
              </w:rPr>
            </w:pPr>
          </w:p>
        </w:tc>
        <w:tc>
          <w:tcPr>
            <w:tcW w:w="1696" w:type="dxa"/>
            <w:vAlign w:val="center"/>
          </w:tcPr>
          <w:p w14:paraId="792EFE0C" w14:textId="77777777" w:rsidR="00781B8C" w:rsidRPr="009D6E36" w:rsidRDefault="00781B8C" w:rsidP="0093770F">
            <w:pPr>
              <w:spacing w:before="20" w:after="20"/>
              <w:jc w:val="center"/>
              <w:rPr>
                <w:rFonts w:cs="Arial"/>
                <w:sz w:val="20"/>
                <w:szCs w:val="20"/>
                <w:lang w:eastAsia="en-US"/>
              </w:rPr>
            </w:pPr>
          </w:p>
        </w:tc>
      </w:tr>
      <w:tr w:rsidR="00781B8C" w:rsidRPr="009D6E36" w14:paraId="60F40D0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C83610E" w14:textId="77E7CF0F" w:rsidR="00781B8C" w:rsidRPr="009D6E36" w:rsidRDefault="00781B8C" w:rsidP="004B76D4">
            <w:pPr>
              <w:numPr>
                <w:ilvl w:val="3"/>
                <w:numId w:val="1"/>
              </w:numPr>
              <w:tabs>
                <w:tab w:val="left" w:leader="dot" w:pos="5559"/>
                <w:tab w:val="left" w:leader="dot" w:pos="5954"/>
              </w:tabs>
              <w:ind w:right="170" w:firstLine="0"/>
              <w:jc w:val="left"/>
              <w:rPr>
                <w:szCs w:val="24"/>
              </w:rPr>
            </w:pPr>
            <w:permStart w:id="817776191" w:edGrp="everyone" w:colFirst="2" w:colLast="2"/>
            <w:permEnd w:id="443959561"/>
            <w:r w:rsidRPr="009D6E36">
              <w:rPr>
                <w:rFonts w:cs="Times New Roman"/>
              </w:rPr>
              <w:t xml:space="preserve">The bushing </w:t>
            </w:r>
            <w:r w:rsidRPr="009D6E36">
              <w:rPr>
                <w:rFonts w:cs="Times New Roman"/>
                <w:sz w:val="22"/>
                <w:szCs w:val="22"/>
              </w:rPr>
              <w:t>creepage</w:t>
            </w:r>
            <w:r w:rsidRPr="009D6E36">
              <w:rPr>
                <w:rFonts w:cs="Times New Roman"/>
              </w:rPr>
              <w:t xml:space="preserve"> shall be according to IEC 60815-1/2008</w:t>
            </w:r>
            <w:r w:rsidRPr="009D6E36">
              <w:rPr>
                <w:szCs w:val="24"/>
              </w:rPr>
              <w:t xml:space="preserve"> ((or IEEE Standard 18 – 2002 Clause 4.1) minimum creepage distance shall be at least </w:t>
            </w:r>
            <w:r w:rsidR="004B76D4">
              <w:rPr>
                <w:szCs w:val="24"/>
              </w:rPr>
              <w:t>43.3</w:t>
            </w:r>
            <w:r w:rsidRPr="009D6E36">
              <w:rPr>
                <w:szCs w:val="24"/>
              </w:rPr>
              <w:t xml:space="preserve"> [mm/kV</w:t>
            </w:r>
            <w:r w:rsidR="004B76D4" w:rsidRPr="004B76D4">
              <w:rPr>
                <w:szCs w:val="24"/>
                <w:vertAlign w:val="subscript"/>
              </w:rPr>
              <w:t>ph</w:t>
            </w:r>
            <w:r w:rsidRPr="009D6E36">
              <w:rPr>
                <w:szCs w:val="24"/>
              </w:rPr>
              <w:t>])</w:t>
            </w:r>
            <w:r w:rsidRPr="009D6E36">
              <w:rPr>
                <w:szCs w:val="24"/>
              </w:rPr>
              <w:tab/>
            </w:r>
          </w:p>
        </w:tc>
        <w:tc>
          <w:tcPr>
            <w:tcW w:w="1509" w:type="dxa"/>
            <w:vAlign w:val="center"/>
          </w:tcPr>
          <w:p w14:paraId="572F4B1F" w14:textId="45E06439" w:rsidR="00781B8C" w:rsidRPr="005268D4" w:rsidRDefault="00781B8C" w:rsidP="007915D8">
            <w:pPr>
              <w:jc w:val="center"/>
              <w:rPr>
                <w:szCs w:val="24"/>
              </w:rPr>
            </w:pPr>
            <w:r w:rsidRPr="005268D4">
              <w:rPr>
                <w:szCs w:val="24"/>
              </w:rPr>
              <w:sym w:font="Symbol" w:char="F0D3"/>
            </w:r>
            <w:r w:rsidRPr="005268D4">
              <w:rPr>
                <w:szCs w:val="24"/>
              </w:rPr>
              <w:t xml:space="preserve"> at least </w:t>
            </w:r>
            <w:r w:rsidR="00E830BC">
              <w:rPr>
                <w:szCs w:val="24"/>
              </w:rPr>
              <w:t>9</w:t>
            </w:r>
            <w:r w:rsidRPr="005268D4">
              <w:rPr>
                <w:szCs w:val="24"/>
              </w:rPr>
              <w:t>00 [mm]</w:t>
            </w:r>
          </w:p>
        </w:tc>
        <w:tc>
          <w:tcPr>
            <w:tcW w:w="1696" w:type="dxa"/>
            <w:vAlign w:val="center"/>
          </w:tcPr>
          <w:p w14:paraId="4C61D9F9" w14:textId="77777777" w:rsidR="00781B8C" w:rsidRPr="009D6E36" w:rsidRDefault="00781B8C" w:rsidP="0093770F">
            <w:pPr>
              <w:spacing w:before="20" w:after="20"/>
              <w:jc w:val="center"/>
              <w:rPr>
                <w:rFonts w:cs="Arial"/>
                <w:sz w:val="20"/>
                <w:szCs w:val="20"/>
                <w:lang w:eastAsia="en-US"/>
              </w:rPr>
            </w:pPr>
          </w:p>
        </w:tc>
      </w:tr>
      <w:tr w:rsidR="00781B8C" w:rsidRPr="009D6E36" w14:paraId="5FB9444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DA3E09E" w14:textId="77777777" w:rsidR="00781B8C" w:rsidRPr="009D6E36" w:rsidRDefault="00781B8C" w:rsidP="00E87C5D">
            <w:pPr>
              <w:numPr>
                <w:ilvl w:val="3"/>
                <w:numId w:val="1"/>
              </w:numPr>
              <w:tabs>
                <w:tab w:val="left" w:leader="dot" w:pos="5559"/>
                <w:tab w:val="left" w:leader="dot" w:pos="5954"/>
              </w:tabs>
              <w:ind w:right="170" w:firstLine="0"/>
              <w:jc w:val="left"/>
              <w:rPr>
                <w:szCs w:val="24"/>
              </w:rPr>
            </w:pPr>
            <w:permStart w:id="1375811699" w:edGrp="everyone" w:colFirst="2" w:colLast="2"/>
            <w:permEnd w:id="817776191"/>
            <w:r w:rsidRPr="009D6E36">
              <w:rPr>
                <w:szCs w:val="24"/>
              </w:rPr>
              <w:t xml:space="preserve">Failing load bending (N). </w:t>
            </w:r>
            <w:r w:rsidRPr="009D6E36">
              <w:rPr>
                <w:szCs w:val="24"/>
              </w:rPr>
              <w:tab/>
            </w:r>
          </w:p>
        </w:tc>
        <w:tc>
          <w:tcPr>
            <w:tcW w:w="1509" w:type="dxa"/>
            <w:vAlign w:val="center"/>
          </w:tcPr>
          <w:p w14:paraId="62ECCD89" w14:textId="77777777" w:rsidR="00781B8C" w:rsidRPr="005268D4" w:rsidRDefault="00781B8C" w:rsidP="007915D8">
            <w:pPr>
              <w:jc w:val="center"/>
              <w:rPr>
                <w:szCs w:val="24"/>
              </w:rPr>
            </w:pPr>
          </w:p>
        </w:tc>
        <w:tc>
          <w:tcPr>
            <w:tcW w:w="1696" w:type="dxa"/>
            <w:vAlign w:val="center"/>
          </w:tcPr>
          <w:p w14:paraId="3195ED31" w14:textId="77777777" w:rsidR="00781B8C" w:rsidRPr="009D6E36" w:rsidRDefault="00781B8C" w:rsidP="0093770F">
            <w:pPr>
              <w:spacing w:before="20" w:after="20"/>
              <w:jc w:val="center"/>
              <w:rPr>
                <w:rFonts w:cs="Arial"/>
                <w:sz w:val="20"/>
                <w:szCs w:val="20"/>
                <w:lang w:eastAsia="en-US"/>
              </w:rPr>
            </w:pPr>
          </w:p>
        </w:tc>
      </w:tr>
      <w:permEnd w:id="1375811699"/>
      <w:tr w:rsidR="00781B8C" w:rsidRPr="009D6E36" w14:paraId="26BAB83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17CF23E" w14:textId="12FF68EB" w:rsidR="00781B8C" w:rsidRPr="009D6E36" w:rsidRDefault="00781B8C" w:rsidP="00E87C5D">
            <w:pPr>
              <w:numPr>
                <w:ilvl w:val="3"/>
                <w:numId w:val="1"/>
              </w:numPr>
              <w:tabs>
                <w:tab w:val="left" w:leader="dot" w:pos="5559"/>
                <w:tab w:val="left" w:leader="dot" w:pos="5954"/>
              </w:tabs>
              <w:ind w:right="170" w:firstLine="0"/>
              <w:jc w:val="left"/>
              <w:rPr>
                <w:szCs w:val="24"/>
              </w:rPr>
            </w:pPr>
            <w:r w:rsidRPr="009D6E36">
              <w:rPr>
                <w:szCs w:val="24"/>
              </w:rPr>
              <w:t>Terminal:</w:t>
            </w:r>
          </w:p>
        </w:tc>
        <w:tc>
          <w:tcPr>
            <w:tcW w:w="1509" w:type="dxa"/>
            <w:vAlign w:val="center"/>
          </w:tcPr>
          <w:p w14:paraId="116612F0" w14:textId="77777777" w:rsidR="00781B8C" w:rsidRPr="005268D4" w:rsidRDefault="00781B8C" w:rsidP="007915D8">
            <w:pPr>
              <w:jc w:val="center"/>
              <w:rPr>
                <w:szCs w:val="24"/>
              </w:rPr>
            </w:pPr>
          </w:p>
        </w:tc>
        <w:tc>
          <w:tcPr>
            <w:tcW w:w="1696" w:type="dxa"/>
            <w:vAlign w:val="center"/>
          </w:tcPr>
          <w:p w14:paraId="13F12F92" w14:textId="77777777" w:rsidR="00781B8C" w:rsidRPr="009D6E36" w:rsidRDefault="00781B8C" w:rsidP="0093770F">
            <w:pPr>
              <w:spacing w:before="20" w:after="20"/>
              <w:jc w:val="center"/>
              <w:rPr>
                <w:rFonts w:cs="Arial"/>
                <w:sz w:val="20"/>
                <w:szCs w:val="20"/>
                <w:lang w:eastAsia="en-US"/>
              </w:rPr>
            </w:pPr>
          </w:p>
        </w:tc>
      </w:tr>
      <w:tr w:rsidR="00781B8C" w:rsidRPr="009D6E36" w14:paraId="30B8C8C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43A47C9" w14:textId="77777777" w:rsidR="00781B8C" w:rsidRPr="009D6E36" w:rsidRDefault="00781B8C" w:rsidP="00E87C5D">
            <w:pPr>
              <w:numPr>
                <w:ilvl w:val="4"/>
                <w:numId w:val="1"/>
              </w:numPr>
              <w:tabs>
                <w:tab w:val="left" w:leader="dot" w:pos="5559"/>
                <w:tab w:val="left" w:leader="dot" w:pos="5954"/>
              </w:tabs>
              <w:ind w:right="170" w:firstLine="0"/>
              <w:jc w:val="left"/>
              <w:rPr>
                <w:szCs w:val="24"/>
              </w:rPr>
            </w:pPr>
            <w:permStart w:id="232990338" w:edGrp="everyone" w:colFirst="2" w:colLast="2"/>
            <w:r w:rsidRPr="009D6E36">
              <w:rPr>
                <w:szCs w:val="24"/>
              </w:rPr>
              <w:t xml:space="preserve">Type. </w:t>
            </w:r>
            <w:r w:rsidRPr="009D6E36">
              <w:rPr>
                <w:szCs w:val="24"/>
              </w:rPr>
              <w:tab/>
            </w:r>
          </w:p>
        </w:tc>
        <w:tc>
          <w:tcPr>
            <w:tcW w:w="1509" w:type="dxa"/>
            <w:vAlign w:val="center"/>
          </w:tcPr>
          <w:p w14:paraId="2AE0C522" w14:textId="77777777" w:rsidR="00781B8C" w:rsidRPr="005268D4" w:rsidRDefault="00781B8C" w:rsidP="007915D8">
            <w:pPr>
              <w:jc w:val="center"/>
              <w:rPr>
                <w:szCs w:val="24"/>
              </w:rPr>
            </w:pPr>
          </w:p>
        </w:tc>
        <w:tc>
          <w:tcPr>
            <w:tcW w:w="1696" w:type="dxa"/>
            <w:vAlign w:val="center"/>
          </w:tcPr>
          <w:p w14:paraId="0BF77E66" w14:textId="77777777" w:rsidR="00781B8C" w:rsidRPr="009D6E36" w:rsidRDefault="00781B8C" w:rsidP="0093770F">
            <w:pPr>
              <w:spacing w:before="20" w:after="20"/>
              <w:jc w:val="center"/>
              <w:rPr>
                <w:rFonts w:cs="Arial"/>
                <w:sz w:val="20"/>
                <w:szCs w:val="20"/>
                <w:lang w:eastAsia="en-US"/>
              </w:rPr>
            </w:pPr>
          </w:p>
        </w:tc>
      </w:tr>
      <w:tr w:rsidR="00781B8C" w:rsidRPr="009D6E36" w14:paraId="3895AB5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BFA4258" w14:textId="77777777" w:rsidR="00781B8C" w:rsidRPr="009D6E36" w:rsidRDefault="00781B8C" w:rsidP="00E87C5D">
            <w:pPr>
              <w:numPr>
                <w:ilvl w:val="4"/>
                <w:numId w:val="1"/>
              </w:numPr>
              <w:tabs>
                <w:tab w:val="left" w:leader="dot" w:pos="5559"/>
                <w:tab w:val="left" w:leader="dot" w:pos="5954"/>
              </w:tabs>
              <w:ind w:right="170" w:firstLine="0"/>
              <w:jc w:val="left"/>
              <w:rPr>
                <w:szCs w:val="24"/>
              </w:rPr>
            </w:pPr>
            <w:permStart w:id="1316053957" w:edGrp="everyone" w:colFirst="2" w:colLast="2"/>
            <w:permEnd w:id="232990338"/>
            <w:r w:rsidRPr="009D6E36">
              <w:rPr>
                <w:szCs w:val="24"/>
              </w:rPr>
              <w:t xml:space="preserve">Material. </w:t>
            </w:r>
            <w:r w:rsidRPr="009D6E36">
              <w:rPr>
                <w:szCs w:val="24"/>
              </w:rPr>
              <w:tab/>
            </w:r>
          </w:p>
        </w:tc>
        <w:tc>
          <w:tcPr>
            <w:tcW w:w="1509" w:type="dxa"/>
            <w:vAlign w:val="center"/>
          </w:tcPr>
          <w:p w14:paraId="0AD00695" w14:textId="77777777" w:rsidR="00781B8C" w:rsidRPr="005268D4" w:rsidRDefault="00781B8C" w:rsidP="007915D8">
            <w:pPr>
              <w:jc w:val="center"/>
              <w:rPr>
                <w:szCs w:val="24"/>
              </w:rPr>
            </w:pPr>
          </w:p>
        </w:tc>
        <w:tc>
          <w:tcPr>
            <w:tcW w:w="1696" w:type="dxa"/>
            <w:vAlign w:val="center"/>
          </w:tcPr>
          <w:p w14:paraId="69994915" w14:textId="77777777" w:rsidR="00781B8C" w:rsidRPr="009D6E36" w:rsidRDefault="00781B8C" w:rsidP="0093770F">
            <w:pPr>
              <w:spacing w:before="20" w:after="20"/>
              <w:jc w:val="center"/>
              <w:rPr>
                <w:rFonts w:cs="Arial"/>
                <w:sz w:val="20"/>
                <w:szCs w:val="20"/>
                <w:lang w:eastAsia="en-US"/>
              </w:rPr>
            </w:pPr>
          </w:p>
        </w:tc>
      </w:tr>
      <w:tr w:rsidR="00781B8C" w:rsidRPr="009D6E36" w14:paraId="75C65D2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0DB9E25" w14:textId="77777777" w:rsidR="00781B8C" w:rsidRPr="009D6E36" w:rsidRDefault="00781B8C" w:rsidP="00E87C5D">
            <w:pPr>
              <w:numPr>
                <w:ilvl w:val="4"/>
                <w:numId w:val="1"/>
              </w:numPr>
              <w:tabs>
                <w:tab w:val="left" w:leader="dot" w:pos="5559"/>
                <w:tab w:val="left" w:leader="dot" w:pos="5954"/>
              </w:tabs>
              <w:ind w:right="170" w:firstLine="0"/>
              <w:jc w:val="left"/>
              <w:rPr>
                <w:szCs w:val="24"/>
              </w:rPr>
            </w:pPr>
            <w:permStart w:id="1716654620" w:edGrp="everyone" w:colFirst="2" w:colLast="2"/>
            <w:permEnd w:id="1316053957"/>
            <w:r w:rsidRPr="009D6E36">
              <w:rPr>
                <w:szCs w:val="24"/>
              </w:rPr>
              <w:t xml:space="preserve">Dimensions (mm / mm / mm). </w:t>
            </w:r>
            <w:r w:rsidRPr="009D6E36">
              <w:rPr>
                <w:szCs w:val="24"/>
              </w:rPr>
              <w:tab/>
            </w:r>
          </w:p>
        </w:tc>
        <w:tc>
          <w:tcPr>
            <w:tcW w:w="1509" w:type="dxa"/>
            <w:vAlign w:val="center"/>
          </w:tcPr>
          <w:p w14:paraId="644ED458" w14:textId="77777777" w:rsidR="00781B8C" w:rsidRPr="005268D4" w:rsidRDefault="00781B8C" w:rsidP="007915D8">
            <w:pPr>
              <w:jc w:val="center"/>
              <w:rPr>
                <w:szCs w:val="24"/>
              </w:rPr>
            </w:pPr>
          </w:p>
        </w:tc>
        <w:tc>
          <w:tcPr>
            <w:tcW w:w="1696" w:type="dxa"/>
            <w:vAlign w:val="center"/>
          </w:tcPr>
          <w:p w14:paraId="3F352B2E" w14:textId="77777777" w:rsidR="00781B8C" w:rsidRPr="009D6E36" w:rsidRDefault="00781B8C" w:rsidP="0093770F">
            <w:pPr>
              <w:spacing w:before="20" w:after="20"/>
              <w:jc w:val="center"/>
              <w:rPr>
                <w:rFonts w:cs="Arial"/>
                <w:sz w:val="20"/>
                <w:szCs w:val="20"/>
                <w:lang w:eastAsia="en-US"/>
              </w:rPr>
            </w:pPr>
          </w:p>
        </w:tc>
      </w:tr>
      <w:tr w:rsidR="00781B8C" w:rsidRPr="009D6E36" w14:paraId="142C9ED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5F15C8A" w14:textId="77777777" w:rsidR="00781B8C" w:rsidRPr="009D6E36" w:rsidRDefault="00781B8C" w:rsidP="00E87C5D">
            <w:pPr>
              <w:numPr>
                <w:ilvl w:val="3"/>
                <w:numId w:val="1"/>
              </w:numPr>
              <w:tabs>
                <w:tab w:val="left" w:leader="dot" w:pos="5559"/>
                <w:tab w:val="left" w:leader="dot" w:pos="5954"/>
              </w:tabs>
              <w:ind w:right="170" w:firstLine="0"/>
              <w:jc w:val="left"/>
              <w:rPr>
                <w:szCs w:val="24"/>
              </w:rPr>
            </w:pPr>
            <w:permStart w:id="1003758198" w:edGrp="everyone" w:colFirst="2" w:colLast="2"/>
            <w:permEnd w:id="1716654620"/>
            <w:r w:rsidRPr="009D6E36">
              <w:rPr>
                <w:szCs w:val="24"/>
              </w:rPr>
              <w:t>Drawing enclosed</w:t>
            </w:r>
            <w:r w:rsidRPr="009D6E36">
              <w:rPr>
                <w:szCs w:val="24"/>
              </w:rPr>
              <w:tab/>
            </w:r>
          </w:p>
        </w:tc>
        <w:tc>
          <w:tcPr>
            <w:tcW w:w="1509" w:type="dxa"/>
            <w:vAlign w:val="center"/>
          </w:tcPr>
          <w:p w14:paraId="27780834" w14:textId="77777777" w:rsidR="00781B8C" w:rsidRPr="005268D4" w:rsidRDefault="00781B8C" w:rsidP="007915D8">
            <w:pPr>
              <w:jc w:val="center"/>
              <w:rPr>
                <w:szCs w:val="24"/>
              </w:rPr>
            </w:pPr>
            <w:r w:rsidRPr="005268D4">
              <w:rPr>
                <w:szCs w:val="24"/>
              </w:rPr>
              <w:sym w:font="Symbol" w:char="F0D3"/>
            </w:r>
          </w:p>
        </w:tc>
        <w:tc>
          <w:tcPr>
            <w:tcW w:w="1696" w:type="dxa"/>
            <w:vAlign w:val="center"/>
          </w:tcPr>
          <w:p w14:paraId="42DF8636" w14:textId="77777777" w:rsidR="00781B8C" w:rsidRPr="009D6E36" w:rsidRDefault="00781B8C" w:rsidP="0093770F">
            <w:pPr>
              <w:spacing w:before="20" w:after="20"/>
              <w:jc w:val="center"/>
              <w:rPr>
                <w:rFonts w:cs="Arial"/>
                <w:sz w:val="20"/>
                <w:szCs w:val="20"/>
                <w:lang w:eastAsia="en-US"/>
              </w:rPr>
            </w:pPr>
          </w:p>
        </w:tc>
      </w:tr>
      <w:tr w:rsidR="00781B8C" w:rsidRPr="009D6E36" w14:paraId="7903D54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ED71E37" w14:textId="77777777" w:rsidR="00781B8C" w:rsidRPr="009D6E36" w:rsidRDefault="00781B8C" w:rsidP="00726904">
            <w:pPr>
              <w:pStyle w:val="spec2"/>
              <w:numPr>
                <w:ilvl w:val="2"/>
                <w:numId w:val="1"/>
              </w:numPr>
              <w:ind w:firstLine="0"/>
              <w:rPr>
                <w:u w:val="none"/>
              </w:rPr>
            </w:pPr>
            <w:bookmarkStart w:id="193" w:name="_Toc235603063"/>
            <w:permEnd w:id="1003758198"/>
            <w:r w:rsidRPr="009D6E36">
              <w:rPr>
                <w:u w:val="none"/>
              </w:rPr>
              <w:t>DESIGN DATA of capacitor unit</w:t>
            </w:r>
            <w:bookmarkEnd w:id="193"/>
          </w:p>
        </w:tc>
        <w:tc>
          <w:tcPr>
            <w:tcW w:w="1509" w:type="dxa"/>
            <w:vAlign w:val="center"/>
          </w:tcPr>
          <w:p w14:paraId="6DAED19C" w14:textId="77777777" w:rsidR="00781B8C" w:rsidRPr="005268D4" w:rsidRDefault="00781B8C" w:rsidP="007915D8">
            <w:pPr>
              <w:tabs>
                <w:tab w:val="left" w:leader="dot" w:pos="6124"/>
              </w:tabs>
              <w:jc w:val="center"/>
              <w:rPr>
                <w:szCs w:val="24"/>
                <w:lang w:eastAsia="en-US"/>
              </w:rPr>
            </w:pPr>
          </w:p>
        </w:tc>
        <w:tc>
          <w:tcPr>
            <w:tcW w:w="1696" w:type="dxa"/>
            <w:vAlign w:val="center"/>
          </w:tcPr>
          <w:p w14:paraId="66AC3F43" w14:textId="77777777" w:rsidR="00781B8C" w:rsidRPr="009D6E36" w:rsidRDefault="00781B8C" w:rsidP="0093770F">
            <w:pPr>
              <w:pStyle w:val="af"/>
              <w:spacing w:before="20" w:after="20"/>
              <w:jc w:val="center"/>
              <w:rPr>
                <w:rFonts w:cs="Arial"/>
                <w:lang w:eastAsia="en-US"/>
              </w:rPr>
            </w:pPr>
          </w:p>
        </w:tc>
      </w:tr>
      <w:tr w:rsidR="00781B8C" w:rsidRPr="009D6E36" w14:paraId="78F86A6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3196912" w14:textId="77777777" w:rsidR="00781B8C" w:rsidRPr="009D6E36" w:rsidRDefault="00781B8C" w:rsidP="00E87C5D">
            <w:pPr>
              <w:numPr>
                <w:ilvl w:val="3"/>
                <w:numId w:val="1"/>
              </w:numPr>
              <w:tabs>
                <w:tab w:val="left" w:leader="dot" w:pos="5559"/>
              </w:tabs>
              <w:ind w:right="170" w:firstLine="0"/>
              <w:jc w:val="left"/>
              <w:rPr>
                <w:szCs w:val="24"/>
              </w:rPr>
            </w:pPr>
            <w:r w:rsidRPr="009D6E36">
              <w:rPr>
                <w:szCs w:val="24"/>
              </w:rPr>
              <w:t>Overall dimensions and Weight of the capacitor unit:</w:t>
            </w:r>
          </w:p>
        </w:tc>
        <w:tc>
          <w:tcPr>
            <w:tcW w:w="1509" w:type="dxa"/>
            <w:vAlign w:val="center"/>
          </w:tcPr>
          <w:p w14:paraId="20E0A996" w14:textId="77777777" w:rsidR="00781B8C" w:rsidRPr="005268D4" w:rsidRDefault="00781B8C" w:rsidP="007915D8">
            <w:pPr>
              <w:jc w:val="center"/>
              <w:rPr>
                <w:szCs w:val="24"/>
              </w:rPr>
            </w:pPr>
          </w:p>
        </w:tc>
        <w:tc>
          <w:tcPr>
            <w:tcW w:w="1696" w:type="dxa"/>
            <w:vAlign w:val="center"/>
          </w:tcPr>
          <w:p w14:paraId="65D6B55C" w14:textId="77777777" w:rsidR="00781B8C" w:rsidRPr="009D6E36" w:rsidRDefault="00781B8C" w:rsidP="0093770F">
            <w:pPr>
              <w:spacing w:before="20" w:after="20"/>
              <w:jc w:val="center"/>
              <w:rPr>
                <w:rFonts w:cs="Miriam"/>
                <w:sz w:val="20"/>
                <w:szCs w:val="20"/>
              </w:rPr>
            </w:pPr>
          </w:p>
        </w:tc>
      </w:tr>
      <w:tr w:rsidR="00781B8C" w:rsidRPr="009D6E36" w14:paraId="64DCFA8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16E568" w14:textId="77777777" w:rsidR="00781B8C" w:rsidRPr="009D6E36" w:rsidRDefault="00781B8C" w:rsidP="00E87C5D">
            <w:pPr>
              <w:numPr>
                <w:ilvl w:val="4"/>
                <w:numId w:val="1"/>
              </w:numPr>
              <w:tabs>
                <w:tab w:val="left" w:leader="dot" w:pos="5559"/>
              </w:tabs>
              <w:ind w:right="170" w:firstLine="0"/>
              <w:jc w:val="left"/>
              <w:rPr>
                <w:szCs w:val="24"/>
              </w:rPr>
            </w:pPr>
            <w:permStart w:id="1399524027" w:edGrp="everyone" w:colFirst="2" w:colLast="2"/>
            <w:r w:rsidRPr="009D6E36">
              <w:rPr>
                <w:szCs w:val="24"/>
              </w:rPr>
              <w:t>Height including bushings (mm)</w:t>
            </w:r>
            <w:r w:rsidRPr="009D6E36">
              <w:rPr>
                <w:szCs w:val="24"/>
              </w:rPr>
              <w:tab/>
            </w:r>
          </w:p>
        </w:tc>
        <w:tc>
          <w:tcPr>
            <w:tcW w:w="1509" w:type="dxa"/>
            <w:vAlign w:val="center"/>
          </w:tcPr>
          <w:p w14:paraId="226BA784" w14:textId="77777777" w:rsidR="00781B8C" w:rsidRPr="005268D4" w:rsidRDefault="00781B8C" w:rsidP="007915D8">
            <w:pPr>
              <w:jc w:val="center"/>
              <w:rPr>
                <w:szCs w:val="24"/>
              </w:rPr>
            </w:pPr>
          </w:p>
        </w:tc>
        <w:tc>
          <w:tcPr>
            <w:tcW w:w="1696" w:type="dxa"/>
            <w:vAlign w:val="center"/>
          </w:tcPr>
          <w:p w14:paraId="1706399D" w14:textId="77777777" w:rsidR="00781B8C" w:rsidRPr="009D6E36" w:rsidRDefault="00781B8C" w:rsidP="0093770F">
            <w:pPr>
              <w:spacing w:before="20" w:after="20"/>
              <w:jc w:val="center"/>
              <w:rPr>
                <w:rFonts w:cs="Miriam"/>
                <w:sz w:val="20"/>
                <w:szCs w:val="20"/>
              </w:rPr>
            </w:pPr>
          </w:p>
        </w:tc>
      </w:tr>
      <w:tr w:rsidR="00781B8C" w:rsidRPr="009D6E36" w14:paraId="254D38E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83D341" w14:textId="77777777" w:rsidR="00781B8C" w:rsidRPr="009D6E36" w:rsidRDefault="00781B8C" w:rsidP="00E87C5D">
            <w:pPr>
              <w:numPr>
                <w:ilvl w:val="4"/>
                <w:numId w:val="1"/>
              </w:numPr>
              <w:tabs>
                <w:tab w:val="left" w:leader="dot" w:pos="5559"/>
              </w:tabs>
              <w:ind w:right="170" w:firstLine="0"/>
              <w:jc w:val="left"/>
              <w:rPr>
                <w:szCs w:val="24"/>
              </w:rPr>
            </w:pPr>
            <w:permStart w:id="86273681" w:edGrp="everyone" w:colFirst="2" w:colLast="2"/>
            <w:permEnd w:id="1399524027"/>
            <w:r w:rsidRPr="009D6E36">
              <w:rPr>
                <w:szCs w:val="24"/>
              </w:rPr>
              <w:lastRenderedPageBreak/>
              <w:t>Height without bushings (mm)</w:t>
            </w:r>
            <w:r w:rsidRPr="009D6E36">
              <w:rPr>
                <w:szCs w:val="24"/>
              </w:rPr>
              <w:tab/>
            </w:r>
          </w:p>
        </w:tc>
        <w:tc>
          <w:tcPr>
            <w:tcW w:w="1509" w:type="dxa"/>
            <w:vAlign w:val="center"/>
          </w:tcPr>
          <w:p w14:paraId="384C1FA8" w14:textId="77777777" w:rsidR="00781B8C" w:rsidRPr="005268D4" w:rsidRDefault="00781B8C" w:rsidP="007915D8">
            <w:pPr>
              <w:jc w:val="center"/>
              <w:rPr>
                <w:szCs w:val="24"/>
              </w:rPr>
            </w:pPr>
          </w:p>
        </w:tc>
        <w:tc>
          <w:tcPr>
            <w:tcW w:w="1696" w:type="dxa"/>
            <w:vAlign w:val="center"/>
          </w:tcPr>
          <w:p w14:paraId="5B674EF7" w14:textId="77777777" w:rsidR="00781B8C" w:rsidRPr="009D6E36" w:rsidRDefault="00781B8C" w:rsidP="0093770F">
            <w:pPr>
              <w:spacing w:before="20" w:after="20"/>
              <w:jc w:val="center"/>
              <w:rPr>
                <w:rFonts w:cs="Miriam"/>
                <w:sz w:val="20"/>
                <w:szCs w:val="20"/>
              </w:rPr>
            </w:pPr>
          </w:p>
        </w:tc>
      </w:tr>
      <w:tr w:rsidR="00781B8C" w:rsidRPr="009D6E36" w14:paraId="65F6E21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E8C5088" w14:textId="77777777" w:rsidR="00781B8C" w:rsidRPr="009D6E36" w:rsidRDefault="00781B8C" w:rsidP="00E87C5D">
            <w:pPr>
              <w:numPr>
                <w:ilvl w:val="4"/>
                <w:numId w:val="1"/>
              </w:numPr>
              <w:tabs>
                <w:tab w:val="left" w:leader="dot" w:pos="5559"/>
              </w:tabs>
              <w:ind w:right="170" w:firstLine="0"/>
              <w:jc w:val="left"/>
              <w:rPr>
                <w:szCs w:val="24"/>
              </w:rPr>
            </w:pPr>
            <w:permStart w:id="1627155425" w:edGrp="everyone" w:colFirst="2" w:colLast="2"/>
            <w:permEnd w:id="86273681"/>
            <w:r w:rsidRPr="009D6E36">
              <w:rPr>
                <w:szCs w:val="24"/>
              </w:rPr>
              <w:t>Length (mm)</w:t>
            </w:r>
            <w:r w:rsidRPr="009D6E36">
              <w:rPr>
                <w:szCs w:val="24"/>
              </w:rPr>
              <w:tab/>
            </w:r>
          </w:p>
        </w:tc>
        <w:tc>
          <w:tcPr>
            <w:tcW w:w="1509" w:type="dxa"/>
            <w:vAlign w:val="center"/>
          </w:tcPr>
          <w:p w14:paraId="07FA32BF" w14:textId="77777777" w:rsidR="00781B8C" w:rsidRPr="005268D4" w:rsidRDefault="00781B8C" w:rsidP="007915D8">
            <w:pPr>
              <w:jc w:val="center"/>
              <w:rPr>
                <w:szCs w:val="24"/>
              </w:rPr>
            </w:pPr>
          </w:p>
        </w:tc>
        <w:tc>
          <w:tcPr>
            <w:tcW w:w="1696" w:type="dxa"/>
            <w:vAlign w:val="center"/>
          </w:tcPr>
          <w:p w14:paraId="24798BDA" w14:textId="77777777" w:rsidR="00781B8C" w:rsidRPr="009D6E36" w:rsidRDefault="00781B8C" w:rsidP="0093770F">
            <w:pPr>
              <w:spacing w:before="20" w:after="20"/>
              <w:jc w:val="center"/>
              <w:rPr>
                <w:rFonts w:cs="Miriam"/>
                <w:sz w:val="20"/>
                <w:szCs w:val="20"/>
              </w:rPr>
            </w:pPr>
          </w:p>
        </w:tc>
      </w:tr>
      <w:tr w:rsidR="00781B8C" w:rsidRPr="009D6E36" w14:paraId="64A11EE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B4C7987" w14:textId="77777777" w:rsidR="00781B8C" w:rsidRPr="009D6E36" w:rsidRDefault="00781B8C" w:rsidP="00E87C5D">
            <w:pPr>
              <w:numPr>
                <w:ilvl w:val="4"/>
                <w:numId w:val="1"/>
              </w:numPr>
              <w:tabs>
                <w:tab w:val="left" w:leader="dot" w:pos="5559"/>
              </w:tabs>
              <w:ind w:right="170" w:firstLine="0"/>
              <w:jc w:val="left"/>
              <w:rPr>
                <w:szCs w:val="24"/>
              </w:rPr>
            </w:pPr>
            <w:permStart w:id="279470106" w:edGrp="everyone" w:colFirst="2" w:colLast="2"/>
            <w:permEnd w:id="1627155425"/>
            <w:r w:rsidRPr="009D6E36">
              <w:rPr>
                <w:szCs w:val="24"/>
              </w:rPr>
              <w:t>Depth (mm)</w:t>
            </w:r>
            <w:r w:rsidRPr="009D6E36">
              <w:rPr>
                <w:szCs w:val="24"/>
              </w:rPr>
              <w:tab/>
            </w:r>
          </w:p>
        </w:tc>
        <w:tc>
          <w:tcPr>
            <w:tcW w:w="1509" w:type="dxa"/>
            <w:vAlign w:val="center"/>
          </w:tcPr>
          <w:p w14:paraId="4FDEFC78" w14:textId="77777777" w:rsidR="00781B8C" w:rsidRPr="005268D4" w:rsidRDefault="00781B8C" w:rsidP="007915D8">
            <w:pPr>
              <w:jc w:val="center"/>
              <w:rPr>
                <w:szCs w:val="24"/>
              </w:rPr>
            </w:pPr>
          </w:p>
        </w:tc>
        <w:tc>
          <w:tcPr>
            <w:tcW w:w="1696" w:type="dxa"/>
            <w:vAlign w:val="center"/>
          </w:tcPr>
          <w:p w14:paraId="38886BEC" w14:textId="77777777" w:rsidR="00781B8C" w:rsidRPr="009D6E36" w:rsidRDefault="00781B8C" w:rsidP="0093770F">
            <w:pPr>
              <w:spacing w:before="20" w:after="20"/>
              <w:jc w:val="center"/>
              <w:rPr>
                <w:rFonts w:cs="Miriam"/>
                <w:sz w:val="20"/>
                <w:szCs w:val="20"/>
              </w:rPr>
            </w:pPr>
          </w:p>
        </w:tc>
      </w:tr>
      <w:tr w:rsidR="00781B8C" w:rsidRPr="009D6E36" w14:paraId="5B8A43A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42AE8B9" w14:textId="77777777" w:rsidR="00781B8C" w:rsidRPr="009D6E36" w:rsidRDefault="00781B8C" w:rsidP="00E87C5D">
            <w:pPr>
              <w:numPr>
                <w:ilvl w:val="4"/>
                <w:numId w:val="1"/>
              </w:numPr>
              <w:tabs>
                <w:tab w:val="left" w:leader="dot" w:pos="5559"/>
              </w:tabs>
              <w:ind w:right="170" w:firstLine="0"/>
              <w:jc w:val="left"/>
              <w:rPr>
                <w:szCs w:val="24"/>
              </w:rPr>
            </w:pPr>
            <w:permStart w:id="20791723" w:edGrp="everyone" w:colFirst="2" w:colLast="2"/>
            <w:permEnd w:id="279470106"/>
            <w:r w:rsidRPr="009D6E36">
              <w:rPr>
                <w:szCs w:val="24"/>
              </w:rPr>
              <w:t>Weight (kg)</w:t>
            </w:r>
            <w:r w:rsidRPr="009D6E36">
              <w:rPr>
                <w:szCs w:val="24"/>
              </w:rPr>
              <w:tab/>
            </w:r>
          </w:p>
        </w:tc>
        <w:tc>
          <w:tcPr>
            <w:tcW w:w="1509" w:type="dxa"/>
            <w:vAlign w:val="center"/>
          </w:tcPr>
          <w:p w14:paraId="4D2EB728" w14:textId="77777777" w:rsidR="00781B8C" w:rsidRPr="005268D4" w:rsidRDefault="00781B8C" w:rsidP="007915D8">
            <w:pPr>
              <w:jc w:val="center"/>
              <w:rPr>
                <w:szCs w:val="24"/>
              </w:rPr>
            </w:pPr>
          </w:p>
        </w:tc>
        <w:tc>
          <w:tcPr>
            <w:tcW w:w="1696" w:type="dxa"/>
            <w:vAlign w:val="center"/>
          </w:tcPr>
          <w:p w14:paraId="14354AFB" w14:textId="77777777" w:rsidR="00781B8C" w:rsidRPr="009D6E36" w:rsidRDefault="00781B8C" w:rsidP="0093770F">
            <w:pPr>
              <w:spacing w:before="20" w:after="20"/>
              <w:jc w:val="center"/>
              <w:rPr>
                <w:rFonts w:cs="Miriam"/>
                <w:sz w:val="20"/>
                <w:szCs w:val="20"/>
              </w:rPr>
            </w:pPr>
          </w:p>
        </w:tc>
      </w:tr>
      <w:tr w:rsidR="00781B8C" w:rsidRPr="009D6E36" w14:paraId="58C8A26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252D1B5" w14:textId="77777777" w:rsidR="00781B8C" w:rsidRPr="009D6E36" w:rsidRDefault="00781B8C" w:rsidP="00E87C5D">
            <w:pPr>
              <w:numPr>
                <w:ilvl w:val="4"/>
                <w:numId w:val="1"/>
              </w:numPr>
              <w:tabs>
                <w:tab w:val="left" w:leader="dot" w:pos="5559"/>
              </w:tabs>
              <w:ind w:right="170" w:firstLine="0"/>
              <w:jc w:val="left"/>
              <w:rPr>
                <w:szCs w:val="24"/>
              </w:rPr>
            </w:pPr>
            <w:permStart w:id="512696028" w:edGrp="everyone" w:colFirst="2" w:colLast="2"/>
            <w:permEnd w:id="20791723"/>
            <w:r w:rsidRPr="009D6E36">
              <w:rPr>
                <w:szCs w:val="24"/>
              </w:rPr>
              <w:t>Capacitor unit drawings enclosed</w:t>
            </w:r>
            <w:r w:rsidRPr="009D6E36">
              <w:rPr>
                <w:szCs w:val="24"/>
              </w:rPr>
              <w:tab/>
              <w:t xml:space="preserve"> </w:t>
            </w:r>
          </w:p>
        </w:tc>
        <w:tc>
          <w:tcPr>
            <w:tcW w:w="1509" w:type="dxa"/>
            <w:vAlign w:val="center"/>
          </w:tcPr>
          <w:p w14:paraId="1E43FDC0" w14:textId="77777777" w:rsidR="00781B8C" w:rsidRPr="005268D4" w:rsidRDefault="00781B8C" w:rsidP="007915D8">
            <w:pPr>
              <w:jc w:val="center"/>
              <w:rPr>
                <w:szCs w:val="24"/>
              </w:rPr>
            </w:pPr>
            <w:r w:rsidRPr="005268D4">
              <w:rPr>
                <w:szCs w:val="24"/>
              </w:rPr>
              <w:sym w:font="Symbol" w:char="F0D3"/>
            </w:r>
            <w:r w:rsidRPr="005268D4">
              <w:rPr>
                <w:szCs w:val="24"/>
              </w:rPr>
              <w:t xml:space="preserve"> </w:t>
            </w:r>
          </w:p>
        </w:tc>
        <w:tc>
          <w:tcPr>
            <w:tcW w:w="1696" w:type="dxa"/>
            <w:vAlign w:val="center"/>
          </w:tcPr>
          <w:p w14:paraId="316A5EEE" w14:textId="77777777" w:rsidR="00781B8C" w:rsidRPr="009D6E36" w:rsidRDefault="00781B8C" w:rsidP="0093770F">
            <w:pPr>
              <w:spacing w:before="20" w:after="20"/>
              <w:jc w:val="center"/>
              <w:rPr>
                <w:rFonts w:cs="Miriam"/>
                <w:sz w:val="20"/>
                <w:szCs w:val="20"/>
              </w:rPr>
            </w:pPr>
          </w:p>
        </w:tc>
      </w:tr>
      <w:tr w:rsidR="00781B8C" w:rsidRPr="009D6E36" w14:paraId="48D3FC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40C4B3A" w14:textId="77777777" w:rsidR="00781B8C" w:rsidRPr="009D6E36" w:rsidRDefault="00781B8C" w:rsidP="00E87C5D">
            <w:pPr>
              <w:numPr>
                <w:ilvl w:val="3"/>
                <w:numId w:val="1"/>
              </w:numPr>
              <w:tabs>
                <w:tab w:val="left" w:leader="dot" w:pos="5559"/>
              </w:tabs>
              <w:ind w:right="170" w:firstLine="0"/>
              <w:jc w:val="left"/>
              <w:rPr>
                <w:szCs w:val="24"/>
              </w:rPr>
            </w:pPr>
            <w:permStart w:id="563022268" w:edGrp="everyone" w:colFirst="2" w:colLast="2"/>
            <w:permEnd w:id="512696028"/>
            <w:r w:rsidRPr="009D6E36">
              <w:rPr>
                <w:szCs w:val="24"/>
              </w:rPr>
              <w:t>Internal structure of the capacitor unit:</w:t>
            </w:r>
          </w:p>
        </w:tc>
        <w:tc>
          <w:tcPr>
            <w:tcW w:w="1509" w:type="dxa"/>
            <w:vAlign w:val="center"/>
          </w:tcPr>
          <w:p w14:paraId="06AEADD1" w14:textId="77777777" w:rsidR="00781B8C" w:rsidRPr="005268D4" w:rsidRDefault="0018443C" w:rsidP="007915D8">
            <w:pPr>
              <w:jc w:val="center"/>
              <w:rPr>
                <w:szCs w:val="24"/>
              </w:rPr>
            </w:pPr>
            <w:r w:rsidRPr="005268D4">
              <w:rPr>
                <w:szCs w:val="24"/>
              </w:rPr>
              <w:sym w:font="Symbol" w:char="F0D3"/>
            </w:r>
          </w:p>
        </w:tc>
        <w:tc>
          <w:tcPr>
            <w:tcW w:w="1696" w:type="dxa"/>
            <w:vAlign w:val="center"/>
          </w:tcPr>
          <w:p w14:paraId="764ED1D0" w14:textId="77777777" w:rsidR="00781B8C" w:rsidRPr="009D6E36" w:rsidRDefault="00781B8C" w:rsidP="0093770F">
            <w:pPr>
              <w:spacing w:before="20" w:after="20"/>
              <w:jc w:val="center"/>
              <w:rPr>
                <w:rFonts w:cs="Miriam"/>
                <w:sz w:val="20"/>
                <w:szCs w:val="20"/>
              </w:rPr>
            </w:pPr>
          </w:p>
        </w:tc>
      </w:tr>
      <w:tr w:rsidR="00781B8C" w:rsidRPr="009D6E36" w14:paraId="2432367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96B944" w14:textId="77777777" w:rsidR="00781B8C" w:rsidRPr="009D6E36" w:rsidRDefault="00781B8C" w:rsidP="00B30054">
            <w:pPr>
              <w:numPr>
                <w:ilvl w:val="4"/>
                <w:numId w:val="3"/>
              </w:numPr>
              <w:tabs>
                <w:tab w:val="left" w:leader="dot" w:pos="5559"/>
              </w:tabs>
              <w:ind w:right="170" w:firstLine="0"/>
              <w:jc w:val="left"/>
              <w:rPr>
                <w:szCs w:val="24"/>
              </w:rPr>
            </w:pPr>
            <w:permStart w:id="1018768564" w:edGrp="everyone" w:colFirst="2" w:colLast="2"/>
            <w:permEnd w:id="563022268"/>
            <w:r w:rsidRPr="009D6E36">
              <w:rPr>
                <w:szCs w:val="24"/>
              </w:rPr>
              <w:t>No. of elements in parallel in one row (p; parallel elements)</w:t>
            </w:r>
            <w:r w:rsidRPr="009D6E36">
              <w:rPr>
                <w:szCs w:val="24"/>
              </w:rPr>
              <w:tab/>
            </w:r>
          </w:p>
        </w:tc>
        <w:tc>
          <w:tcPr>
            <w:tcW w:w="1509" w:type="dxa"/>
            <w:vAlign w:val="center"/>
          </w:tcPr>
          <w:p w14:paraId="3C4E294A" w14:textId="77777777" w:rsidR="00781B8C" w:rsidRPr="005268D4" w:rsidRDefault="00781B8C" w:rsidP="007915D8">
            <w:pPr>
              <w:jc w:val="center"/>
              <w:rPr>
                <w:szCs w:val="24"/>
              </w:rPr>
            </w:pPr>
            <w:r w:rsidRPr="005268D4">
              <w:rPr>
                <w:szCs w:val="24"/>
              </w:rPr>
              <w:t>p =</w:t>
            </w:r>
          </w:p>
        </w:tc>
        <w:tc>
          <w:tcPr>
            <w:tcW w:w="1696" w:type="dxa"/>
            <w:vAlign w:val="center"/>
          </w:tcPr>
          <w:p w14:paraId="1D92CF95" w14:textId="77777777" w:rsidR="00781B8C" w:rsidRPr="009D6E36" w:rsidRDefault="00781B8C" w:rsidP="0093770F">
            <w:pPr>
              <w:spacing w:before="20" w:after="20"/>
              <w:jc w:val="center"/>
              <w:rPr>
                <w:rFonts w:cs="Miriam"/>
                <w:sz w:val="20"/>
                <w:szCs w:val="20"/>
              </w:rPr>
            </w:pPr>
          </w:p>
        </w:tc>
      </w:tr>
      <w:tr w:rsidR="00781B8C" w:rsidRPr="009D6E36" w14:paraId="1F3C3EF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5610518" w14:textId="77777777" w:rsidR="00781B8C" w:rsidRPr="009D6E36" w:rsidRDefault="00781B8C" w:rsidP="00B30054">
            <w:pPr>
              <w:numPr>
                <w:ilvl w:val="4"/>
                <w:numId w:val="3"/>
              </w:numPr>
              <w:tabs>
                <w:tab w:val="left" w:leader="dot" w:pos="5559"/>
              </w:tabs>
              <w:ind w:right="170" w:firstLine="0"/>
              <w:jc w:val="left"/>
              <w:rPr>
                <w:szCs w:val="24"/>
              </w:rPr>
            </w:pPr>
            <w:permStart w:id="1921662425" w:edGrp="everyone" w:colFirst="2" w:colLast="2"/>
            <w:permEnd w:id="1018768564"/>
            <w:r w:rsidRPr="009D6E36">
              <w:rPr>
                <w:szCs w:val="24"/>
              </w:rPr>
              <w:t>No. of rows in series (s, series)</w:t>
            </w:r>
            <w:r w:rsidRPr="009D6E36">
              <w:rPr>
                <w:szCs w:val="24"/>
              </w:rPr>
              <w:tab/>
            </w:r>
          </w:p>
        </w:tc>
        <w:tc>
          <w:tcPr>
            <w:tcW w:w="1509" w:type="dxa"/>
            <w:vAlign w:val="center"/>
          </w:tcPr>
          <w:p w14:paraId="660D3F96" w14:textId="77777777" w:rsidR="00781B8C" w:rsidRPr="005268D4" w:rsidRDefault="00781B8C" w:rsidP="007915D8">
            <w:pPr>
              <w:jc w:val="center"/>
              <w:rPr>
                <w:szCs w:val="24"/>
              </w:rPr>
            </w:pPr>
            <w:r w:rsidRPr="005268D4">
              <w:rPr>
                <w:szCs w:val="24"/>
              </w:rPr>
              <w:t>s =</w:t>
            </w:r>
          </w:p>
        </w:tc>
        <w:tc>
          <w:tcPr>
            <w:tcW w:w="1696" w:type="dxa"/>
            <w:vAlign w:val="center"/>
          </w:tcPr>
          <w:p w14:paraId="254D3D7A" w14:textId="77777777" w:rsidR="00781B8C" w:rsidRPr="009D6E36" w:rsidRDefault="00781B8C" w:rsidP="0093770F">
            <w:pPr>
              <w:spacing w:before="20" w:after="20"/>
              <w:jc w:val="center"/>
              <w:rPr>
                <w:rFonts w:cs="Miriam"/>
                <w:sz w:val="20"/>
                <w:szCs w:val="20"/>
              </w:rPr>
            </w:pPr>
          </w:p>
        </w:tc>
      </w:tr>
      <w:tr w:rsidR="00781B8C" w:rsidRPr="009D6E36" w14:paraId="7C02090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47AAA5" w14:textId="77777777" w:rsidR="00781B8C" w:rsidRPr="009D6E36" w:rsidRDefault="00781B8C" w:rsidP="00B30054">
            <w:pPr>
              <w:numPr>
                <w:ilvl w:val="4"/>
                <w:numId w:val="3"/>
              </w:numPr>
              <w:tabs>
                <w:tab w:val="left" w:leader="dot" w:pos="5559"/>
              </w:tabs>
              <w:ind w:right="170" w:firstLine="0"/>
              <w:jc w:val="left"/>
              <w:rPr>
                <w:szCs w:val="24"/>
              </w:rPr>
            </w:pPr>
            <w:permStart w:id="757824397" w:edGrp="everyone" w:colFirst="2" w:colLast="2"/>
            <w:permEnd w:id="1921662425"/>
            <w:r w:rsidRPr="009D6E36">
              <w:rPr>
                <w:szCs w:val="24"/>
              </w:rPr>
              <w:t>Total number of elements in one capacitor unit</w:t>
            </w:r>
            <w:r w:rsidRPr="009D6E36">
              <w:rPr>
                <w:szCs w:val="24"/>
              </w:rPr>
              <w:tab/>
            </w:r>
          </w:p>
        </w:tc>
        <w:tc>
          <w:tcPr>
            <w:tcW w:w="1509" w:type="dxa"/>
            <w:vAlign w:val="center"/>
          </w:tcPr>
          <w:p w14:paraId="096A68E4" w14:textId="77777777" w:rsidR="00781B8C" w:rsidRPr="005268D4" w:rsidRDefault="00781B8C" w:rsidP="007915D8">
            <w:pPr>
              <w:jc w:val="center"/>
              <w:rPr>
                <w:szCs w:val="24"/>
              </w:rPr>
            </w:pPr>
          </w:p>
        </w:tc>
        <w:tc>
          <w:tcPr>
            <w:tcW w:w="1696" w:type="dxa"/>
            <w:vAlign w:val="center"/>
          </w:tcPr>
          <w:p w14:paraId="5246AA59" w14:textId="77777777" w:rsidR="00781B8C" w:rsidRPr="009D6E36" w:rsidRDefault="00781B8C" w:rsidP="0093770F">
            <w:pPr>
              <w:spacing w:before="20" w:after="20"/>
              <w:jc w:val="center"/>
              <w:rPr>
                <w:rFonts w:cs="Miriam"/>
                <w:sz w:val="20"/>
                <w:szCs w:val="20"/>
              </w:rPr>
            </w:pPr>
          </w:p>
        </w:tc>
      </w:tr>
      <w:tr w:rsidR="00781B8C" w:rsidRPr="009D6E36" w14:paraId="75C499E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5210C35" w14:textId="77777777" w:rsidR="00781B8C" w:rsidRPr="009D6E36" w:rsidRDefault="00781B8C" w:rsidP="00B30054">
            <w:pPr>
              <w:numPr>
                <w:ilvl w:val="4"/>
                <w:numId w:val="3"/>
              </w:numPr>
              <w:tabs>
                <w:tab w:val="left" w:leader="dot" w:pos="5559"/>
              </w:tabs>
              <w:ind w:right="170" w:firstLine="0"/>
              <w:jc w:val="left"/>
              <w:rPr>
                <w:szCs w:val="24"/>
              </w:rPr>
            </w:pPr>
            <w:permStart w:id="1258648435" w:edGrp="everyone" w:colFirst="2" w:colLast="2"/>
            <w:permEnd w:id="757824397"/>
            <w:r w:rsidRPr="009D6E36">
              <w:rPr>
                <w:szCs w:val="24"/>
              </w:rPr>
              <w:t>Internal connection scheme of the capacitor unit showing the rows and columns and their interconnection is enclosed</w:t>
            </w:r>
            <w:r w:rsidRPr="009D6E36">
              <w:rPr>
                <w:szCs w:val="24"/>
              </w:rPr>
              <w:tab/>
            </w:r>
          </w:p>
        </w:tc>
        <w:tc>
          <w:tcPr>
            <w:tcW w:w="1509" w:type="dxa"/>
            <w:vAlign w:val="center"/>
          </w:tcPr>
          <w:p w14:paraId="0FDE5627" w14:textId="77777777" w:rsidR="00781B8C" w:rsidRPr="005268D4" w:rsidRDefault="00781B8C" w:rsidP="007915D8">
            <w:pPr>
              <w:jc w:val="center"/>
              <w:rPr>
                <w:szCs w:val="24"/>
              </w:rPr>
            </w:pPr>
          </w:p>
        </w:tc>
        <w:tc>
          <w:tcPr>
            <w:tcW w:w="1696" w:type="dxa"/>
            <w:vAlign w:val="center"/>
          </w:tcPr>
          <w:p w14:paraId="5F9BC43F" w14:textId="77777777" w:rsidR="00781B8C" w:rsidRPr="009D6E36" w:rsidRDefault="00781B8C" w:rsidP="0093770F">
            <w:pPr>
              <w:spacing w:before="20" w:after="20"/>
              <w:jc w:val="center"/>
              <w:rPr>
                <w:rFonts w:cs="Miriam"/>
                <w:sz w:val="20"/>
                <w:szCs w:val="20"/>
              </w:rPr>
            </w:pPr>
          </w:p>
        </w:tc>
      </w:tr>
      <w:tr w:rsidR="00781B8C" w:rsidRPr="009D6E36" w14:paraId="4D54676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51E84D" w14:textId="29548F82" w:rsidR="00781B8C" w:rsidRPr="009D6E36" w:rsidRDefault="00781B8C" w:rsidP="00B30054">
            <w:pPr>
              <w:numPr>
                <w:ilvl w:val="3"/>
                <w:numId w:val="3"/>
              </w:numPr>
              <w:tabs>
                <w:tab w:val="left" w:leader="dot" w:pos="5559"/>
              </w:tabs>
              <w:ind w:right="170" w:firstLine="0"/>
              <w:jc w:val="left"/>
              <w:rPr>
                <w:szCs w:val="24"/>
              </w:rPr>
            </w:pPr>
            <w:permStart w:id="727601965" w:edGrp="everyone" w:colFirst="2" w:colLast="2"/>
            <w:permEnd w:id="1258648435"/>
            <w:r w:rsidRPr="009D6E36">
              <w:rPr>
                <w:szCs w:val="24"/>
              </w:rPr>
              <w:t xml:space="preserve">The temperature category into which the capacitor unit is classified in accordance with the temperature groups shown in IEC Standard 60871-1, </w:t>
            </w:r>
            <w:r w:rsidR="0016470B">
              <w:rPr>
                <w:szCs w:val="24"/>
              </w:rPr>
              <w:t>c</w:t>
            </w:r>
            <w:r w:rsidRPr="009D6E36">
              <w:rPr>
                <w:szCs w:val="24"/>
              </w:rPr>
              <w:t xml:space="preserve">lause. 4.1 (or IEEE Standard 18 – 2002 </w:t>
            </w:r>
            <w:r w:rsidR="00150FB5">
              <w:rPr>
                <w:szCs w:val="24"/>
              </w:rPr>
              <w:t>c</w:t>
            </w:r>
            <w:r w:rsidRPr="009D6E36">
              <w:rPr>
                <w:szCs w:val="24"/>
              </w:rPr>
              <w:t>lause 4.1)</w:t>
            </w:r>
            <w:r w:rsidRPr="009D6E36">
              <w:rPr>
                <w:szCs w:val="24"/>
              </w:rPr>
              <w:tab/>
            </w:r>
          </w:p>
        </w:tc>
        <w:tc>
          <w:tcPr>
            <w:tcW w:w="1509" w:type="dxa"/>
            <w:vAlign w:val="center"/>
          </w:tcPr>
          <w:p w14:paraId="6B49854C" w14:textId="77777777" w:rsidR="00781B8C" w:rsidRPr="005268D4" w:rsidRDefault="00781B8C" w:rsidP="007915D8">
            <w:pPr>
              <w:jc w:val="center"/>
              <w:rPr>
                <w:szCs w:val="24"/>
              </w:rPr>
            </w:pPr>
            <w:r w:rsidRPr="005268D4">
              <w:rPr>
                <w:szCs w:val="24"/>
              </w:rPr>
              <w:sym w:font="Symbol" w:char="F0D3"/>
            </w:r>
            <w:r w:rsidRPr="005268D4">
              <w:rPr>
                <w:szCs w:val="24"/>
              </w:rPr>
              <w:t xml:space="preserve"> Temp. Category -5/D in IEC Standard 60871-1</w:t>
            </w:r>
          </w:p>
        </w:tc>
        <w:tc>
          <w:tcPr>
            <w:tcW w:w="1696" w:type="dxa"/>
            <w:vAlign w:val="center"/>
          </w:tcPr>
          <w:p w14:paraId="7E8B9EB4" w14:textId="77777777" w:rsidR="00781B8C" w:rsidRPr="009D6E36" w:rsidRDefault="00781B8C" w:rsidP="0093770F">
            <w:pPr>
              <w:spacing w:before="20" w:after="20"/>
              <w:jc w:val="center"/>
              <w:rPr>
                <w:rFonts w:cs="Miriam"/>
                <w:sz w:val="20"/>
                <w:szCs w:val="20"/>
              </w:rPr>
            </w:pPr>
          </w:p>
        </w:tc>
      </w:tr>
      <w:permEnd w:id="727601965"/>
      <w:tr w:rsidR="00781B8C" w:rsidRPr="009D6E36" w14:paraId="6850507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0F0E84" w14:textId="77777777" w:rsidR="00781B8C" w:rsidRPr="009D6E36" w:rsidRDefault="00781B8C" w:rsidP="00B30054">
            <w:pPr>
              <w:numPr>
                <w:ilvl w:val="3"/>
                <w:numId w:val="3"/>
              </w:numPr>
              <w:tabs>
                <w:tab w:val="left" w:leader="dot" w:pos="5559"/>
              </w:tabs>
              <w:ind w:right="170" w:firstLine="0"/>
              <w:jc w:val="left"/>
              <w:rPr>
                <w:szCs w:val="24"/>
              </w:rPr>
            </w:pPr>
            <w:r w:rsidRPr="009D6E36">
              <w:rPr>
                <w:szCs w:val="24"/>
              </w:rPr>
              <w:t>Dielectric system:</w:t>
            </w:r>
          </w:p>
        </w:tc>
        <w:tc>
          <w:tcPr>
            <w:tcW w:w="1509" w:type="dxa"/>
            <w:vAlign w:val="center"/>
          </w:tcPr>
          <w:p w14:paraId="6EACB7B7" w14:textId="77777777" w:rsidR="00781B8C" w:rsidRPr="005268D4" w:rsidRDefault="00781B8C" w:rsidP="007915D8">
            <w:pPr>
              <w:jc w:val="center"/>
              <w:rPr>
                <w:szCs w:val="24"/>
              </w:rPr>
            </w:pPr>
          </w:p>
        </w:tc>
        <w:tc>
          <w:tcPr>
            <w:tcW w:w="1696" w:type="dxa"/>
            <w:vAlign w:val="center"/>
          </w:tcPr>
          <w:p w14:paraId="7310D88B" w14:textId="77777777" w:rsidR="00781B8C" w:rsidRPr="009D6E36" w:rsidRDefault="00781B8C" w:rsidP="0093770F">
            <w:pPr>
              <w:spacing w:before="20" w:after="20"/>
              <w:jc w:val="center"/>
              <w:rPr>
                <w:rFonts w:cs="Miriam"/>
                <w:sz w:val="20"/>
                <w:szCs w:val="20"/>
              </w:rPr>
            </w:pPr>
          </w:p>
        </w:tc>
      </w:tr>
      <w:tr w:rsidR="00781B8C" w:rsidRPr="009D6E36" w14:paraId="1F55527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C2AFA4E" w14:textId="77777777" w:rsidR="00781B8C" w:rsidRPr="009D6E36" w:rsidRDefault="00781B8C" w:rsidP="00B30054">
            <w:pPr>
              <w:numPr>
                <w:ilvl w:val="4"/>
                <w:numId w:val="3"/>
              </w:numPr>
              <w:tabs>
                <w:tab w:val="left" w:leader="dot" w:pos="5559"/>
              </w:tabs>
              <w:ind w:right="170" w:firstLine="0"/>
              <w:jc w:val="left"/>
              <w:rPr>
                <w:szCs w:val="24"/>
              </w:rPr>
            </w:pPr>
            <w:permStart w:id="1432699346" w:edGrp="everyone" w:colFirst="2" w:colLast="2"/>
            <w:r w:rsidRPr="009D6E36">
              <w:rPr>
                <w:szCs w:val="24"/>
              </w:rPr>
              <w:t>Dielectric material:</w:t>
            </w:r>
          </w:p>
        </w:tc>
        <w:tc>
          <w:tcPr>
            <w:tcW w:w="1509" w:type="dxa"/>
            <w:vAlign w:val="center"/>
          </w:tcPr>
          <w:p w14:paraId="47D17AD2" w14:textId="77777777" w:rsidR="00781B8C" w:rsidRPr="005268D4" w:rsidRDefault="00781B8C" w:rsidP="007915D8">
            <w:pPr>
              <w:jc w:val="center"/>
              <w:rPr>
                <w:szCs w:val="24"/>
              </w:rPr>
            </w:pPr>
          </w:p>
        </w:tc>
        <w:tc>
          <w:tcPr>
            <w:tcW w:w="1696" w:type="dxa"/>
            <w:vAlign w:val="center"/>
          </w:tcPr>
          <w:p w14:paraId="4A61A720" w14:textId="77777777" w:rsidR="00781B8C" w:rsidRPr="009D6E36" w:rsidRDefault="00781B8C" w:rsidP="0093770F">
            <w:pPr>
              <w:spacing w:before="20" w:after="20"/>
              <w:jc w:val="center"/>
              <w:rPr>
                <w:rFonts w:cs="Miriam"/>
                <w:sz w:val="20"/>
                <w:szCs w:val="20"/>
              </w:rPr>
            </w:pPr>
          </w:p>
        </w:tc>
      </w:tr>
      <w:tr w:rsidR="00781B8C" w:rsidRPr="009D6E36" w14:paraId="2DB197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4A536A" w14:textId="77777777" w:rsidR="00781B8C" w:rsidRPr="009D6E36" w:rsidRDefault="00781B8C" w:rsidP="00B30054">
            <w:pPr>
              <w:numPr>
                <w:ilvl w:val="4"/>
                <w:numId w:val="3"/>
              </w:numPr>
              <w:tabs>
                <w:tab w:val="left" w:leader="dot" w:pos="5559"/>
              </w:tabs>
              <w:ind w:right="170" w:firstLine="0"/>
              <w:jc w:val="left"/>
              <w:rPr>
                <w:szCs w:val="24"/>
              </w:rPr>
            </w:pPr>
            <w:permStart w:id="659904371" w:edGrp="everyone" w:colFirst="2" w:colLast="2"/>
            <w:permEnd w:id="1432699346"/>
            <w:r w:rsidRPr="009D6E36">
              <w:rPr>
                <w:szCs w:val="24"/>
              </w:rPr>
              <w:t>The capacitor shall be of all-film dielectric type</w:t>
            </w:r>
            <w:r w:rsidRPr="009D6E36">
              <w:rPr>
                <w:szCs w:val="24"/>
              </w:rPr>
              <w:tab/>
            </w:r>
          </w:p>
        </w:tc>
        <w:tc>
          <w:tcPr>
            <w:tcW w:w="1509" w:type="dxa"/>
            <w:vAlign w:val="center"/>
          </w:tcPr>
          <w:p w14:paraId="696EC05A" w14:textId="77777777" w:rsidR="00781B8C" w:rsidRPr="005268D4" w:rsidRDefault="00781B8C" w:rsidP="007915D8">
            <w:pPr>
              <w:jc w:val="center"/>
              <w:rPr>
                <w:szCs w:val="24"/>
              </w:rPr>
            </w:pPr>
            <w:r w:rsidRPr="005268D4">
              <w:rPr>
                <w:szCs w:val="24"/>
              </w:rPr>
              <w:sym w:font="Symbol" w:char="F0D3"/>
            </w:r>
            <w:r w:rsidRPr="005268D4">
              <w:rPr>
                <w:szCs w:val="24"/>
              </w:rPr>
              <w:t xml:space="preserve"> </w:t>
            </w:r>
          </w:p>
        </w:tc>
        <w:tc>
          <w:tcPr>
            <w:tcW w:w="1696" w:type="dxa"/>
            <w:vAlign w:val="center"/>
          </w:tcPr>
          <w:p w14:paraId="58D63B66" w14:textId="77777777" w:rsidR="00781B8C" w:rsidRPr="009D6E36" w:rsidRDefault="00781B8C" w:rsidP="0093770F">
            <w:pPr>
              <w:spacing w:before="20" w:after="20"/>
              <w:jc w:val="center"/>
              <w:rPr>
                <w:rFonts w:cs="Miriam"/>
                <w:sz w:val="20"/>
                <w:szCs w:val="20"/>
              </w:rPr>
            </w:pPr>
          </w:p>
        </w:tc>
      </w:tr>
      <w:tr w:rsidR="00781B8C" w:rsidRPr="009D6E36" w14:paraId="12C203C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19E5A6" w14:textId="77777777" w:rsidR="00781B8C" w:rsidRPr="009D6E36" w:rsidRDefault="00781B8C" w:rsidP="00B30054">
            <w:pPr>
              <w:numPr>
                <w:ilvl w:val="5"/>
                <w:numId w:val="3"/>
              </w:numPr>
              <w:tabs>
                <w:tab w:val="left" w:leader="dot" w:pos="5559"/>
              </w:tabs>
              <w:ind w:right="170" w:firstLine="0"/>
              <w:jc w:val="left"/>
            </w:pPr>
            <w:permStart w:id="1534931009" w:edGrp="everyone" w:colFirst="2" w:colLast="2"/>
            <w:permEnd w:id="659904371"/>
            <w:r w:rsidRPr="009D6E36">
              <w:rPr>
                <w:szCs w:val="24"/>
              </w:rPr>
              <w:t>No. of PP-film layers wound between the metal foil electrodes of one element</w:t>
            </w:r>
            <w:r w:rsidRPr="009D6E36">
              <w:rPr>
                <w:szCs w:val="24"/>
              </w:rPr>
              <w:tab/>
            </w:r>
          </w:p>
        </w:tc>
        <w:tc>
          <w:tcPr>
            <w:tcW w:w="1509" w:type="dxa"/>
            <w:vAlign w:val="center"/>
          </w:tcPr>
          <w:p w14:paraId="298BD80A" w14:textId="77777777" w:rsidR="00781B8C" w:rsidRPr="005268D4" w:rsidRDefault="00781B8C" w:rsidP="007915D8">
            <w:pPr>
              <w:jc w:val="center"/>
              <w:rPr>
                <w:szCs w:val="24"/>
              </w:rPr>
            </w:pPr>
          </w:p>
        </w:tc>
        <w:tc>
          <w:tcPr>
            <w:tcW w:w="1696" w:type="dxa"/>
            <w:vAlign w:val="center"/>
          </w:tcPr>
          <w:p w14:paraId="74EBBD17" w14:textId="77777777" w:rsidR="00781B8C" w:rsidRPr="009D6E36" w:rsidRDefault="00781B8C" w:rsidP="0093770F">
            <w:pPr>
              <w:spacing w:before="20" w:after="20"/>
              <w:jc w:val="center"/>
              <w:rPr>
                <w:rFonts w:cs="Miriam"/>
                <w:sz w:val="20"/>
                <w:szCs w:val="20"/>
              </w:rPr>
            </w:pPr>
          </w:p>
        </w:tc>
      </w:tr>
      <w:tr w:rsidR="00781B8C" w:rsidRPr="009D6E36" w14:paraId="7CB147E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818D7C5" w14:textId="77777777" w:rsidR="00781B8C" w:rsidRPr="009D6E36" w:rsidRDefault="00781B8C" w:rsidP="00B30054">
            <w:pPr>
              <w:numPr>
                <w:ilvl w:val="5"/>
                <w:numId w:val="3"/>
              </w:numPr>
              <w:tabs>
                <w:tab w:val="left" w:leader="dot" w:pos="5559"/>
              </w:tabs>
              <w:ind w:right="170" w:firstLine="0"/>
              <w:jc w:val="left"/>
            </w:pPr>
            <w:permStart w:id="1040584048" w:edGrp="everyone" w:colFirst="2" w:colLast="2"/>
            <w:permEnd w:id="1534931009"/>
            <w:r w:rsidRPr="009D6E36">
              <w:rPr>
                <w:szCs w:val="24"/>
              </w:rPr>
              <w:t>PP-film dielectric constant (at 25</w:t>
            </w:r>
            <w:r w:rsidRPr="009D6E36">
              <w:rPr>
                <w:szCs w:val="24"/>
                <w:vertAlign w:val="superscript"/>
              </w:rPr>
              <w:t>o</w:t>
            </w:r>
            <w:r w:rsidRPr="009D6E36">
              <w:rPr>
                <w:szCs w:val="24"/>
              </w:rPr>
              <w:t>C)</w:t>
            </w:r>
            <w:r w:rsidRPr="009D6E36">
              <w:rPr>
                <w:szCs w:val="24"/>
              </w:rPr>
              <w:tab/>
            </w:r>
          </w:p>
        </w:tc>
        <w:tc>
          <w:tcPr>
            <w:tcW w:w="1509" w:type="dxa"/>
            <w:vAlign w:val="center"/>
          </w:tcPr>
          <w:p w14:paraId="2C1A638E" w14:textId="77777777" w:rsidR="00781B8C" w:rsidRPr="005268D4" w:rsidRDefault="00781B8C" w:rsidP="007915D8">
            <w:pPr>
              <w:jc w:val="center"/>
              <w:rPr>
                <w:szCs w:val="24"/>
              </w:rPr>
            </w:pPr>
          </w:p>
        </w:tc>
        <w:tc>
          <w:tcPr>
            <w:tcW w:w="1696" w:type="dxa"/>
            <w:vAlign w:val="center"/>
          </w:tcPr>
          <w:p w14:paraId="0B6A00E7" w14:textId="77777777" w:rsidR="00781B8C" w:rsidRPr="009D6E36" w:rsidRDefault="00781B8C" w:rsidP="0093770F">
            <w:pPr>
              <w:spacing w:before="20" w:after="20"/>
              <w:jc w:val="center"/>
              <w:rPr>
                <w:rFonts w:cs="Miriam"/>
                <w:sz w:val="20"/>
                <w:szCs w:val="20"/>
              </w:rPr>
            </w:pPr>
          </w:p>
        </w:tc>
      </w:tr>
      <w:permEnd w:id="1040584048"/>
      <w:tr w:rsidR="00781B8C" w:rsidRPr="009D6E36" w14:paraId="4072F72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81F51CA" w14:textId="77777777" w:rsidR="00781B8C" w:rsidRPr="009D6E36" w:rsidRDefault="00781B8C" w:rsidP="00B30054">
            <w:pPr>
              <w:numPr>
                <w:ilvl w:val="3"/>
                <w:numId w:val="3"/>
              </w:numPr>
              <w:tabs>
                <w:tab w:val="left" w:leader="dot" w:pos="5559"/>
              </w:tabs>
              <w:ind w:right="170" w:firstLine="0"/>
              <w:jc w:val="left"/>
              <w:rPr>
                <w:szCs w:val="24"/>
              </w:rPr>
            </w:pPr>
            <w:r w:rsidRPr="009D6E36">
              <w:rPr>
                <w:szCs w:val="24"/>
              </w:rPr>
              <w:t>Impregnating liquid:</w:t>
            </w:r>
          </w:p>
        </w:tc>
        <w:tc>
          <w:tcPr>
            <w:tcW w:w="1509" w:type="dxa"/>
            <w:vAlign w:val="center"/>
          </w:tcPr>
          <w:p w14:paraId="24917E23" w14:textId="77777777" w:rsidR="00781B8C" w:rsidRPr="005268D4" w:rsidRDefault="00781B8C" w:rsidP="007915D8">
            <w:pPr>
              <w:jc w:val="center"/>
              <w:rPr>
                <w:szCs w:val="24"/>
              </w:rPr>
            </w:pPr>
          </w:p>
        </w:tc>
        <w:tc>
          <w:tcPr>
            <w:tcW w:w="1696" w:type="dxa"/>
            <w:vAlign w:val="center"/>
          </w:tcPr>
          <w:p w14:paraId="7CA0D0B0" w14:textId="77777777" w:rsidR="00781B8C" w:rsidRPr="009D6E36" w:rsidRDefault="00781B8C" w:rsidP="0093770F">
            <w:pPr>
              <w:spacing w:before="20" w:after="20"/>
              <w:jc w:val="center"/>
              <w:rPr>
                <w:rFonts w:cs="Miriam"/>
                <w:sz w:val="20"/>
                <w:szCs w:val="20"/>
              </w:rPr>
            </w:pPr>
          </w:p>
        </w:tc>
      </w:tr>
      <w:tr w:rsidR="00781B8C" w:rsidRPr="009D6E36" w14:paraId="65A43CF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5819AAC" w14:textId="77777777" w:rsidR="00781B8C" w:rsidRPr="009D6E36" w:rsidRDefault="00781B8C" w:rsidP="00B30054">
            <w:pPr>
              <w:numPr>
                <w:ilvl w:val="4"/>
                <w:numId w:val="3"/>
              </w:numPr>
              <w:tabs>
                <w:tab w:val="left" w:leader="dot" w:pos="5559"/>
              </w:tabs>
              <w:ind w:right="170" w:firstLine="0"/>
              <w:jc w:val="left"/>
              <w:rPr>
                <w:szCs w:val="24"/>
              </w:rPr>
            </w:pPr>
            <w:permStart w:id="345182532" w:edGrp="everyone" w:colFirst="2" w:colLast="2"/>
            <w:r w:rsidRPr="009D6E36">
              <w:rPr>
                <w:szCs w:val="24"/>
              </w:rPr>
              <w:t>Commercial name</w:t>
            </w:r>
            <w:r w:rsidRPr="009D6E36">
              <w:rPr>
                <w:szCs w:val="24"/>
              </w:rPr>
              <w:tab/>
            </w:r>
          </w:p>
        </w:tc>
        <w:tc>
          <w:tcPr>
            <w:tcW w:w="1509" w:type="dxa"/>
            <w:vAlign w:val="center"/>
          </w:tcPr>
          <w:p w14:paraId="28176EBC" w14:textId="77777777" w:rsidR="00781B8C" w:rsidRPr="005268D4" w:rsidRDefault="00781B8C" w:rsidP="007915D8">
            <w:pPr>
              <w:jc w:val="center"/>
              <w:rPr>
                <w:szCs w:val="24"/>
              </w:rPr>
            </w:pPr>
          </w:p>
        </w:tc>
        <w:tc>
          <w:tcPr>
            <w:tcW w:w="1696" w:type="dxa"/>
            <w:vAlign w:val="center"/>
          </w:tcPr>
          <w:p w14:paraId="25FFE942" w14:textId="77777777" w:rsidR="00781B8C" w:rsidRPr="009D6E36" w:rsidRDefault="00781B8C" w:rsidP="0093770F">
            <w:pPr>
              <w:spacing w:before="20" w:after="20"/>
              <w:jc w:val="center"/>
              <w:rPr>
                <w:rFonts w:cs="Miriam"/>
                <w:sz w:val="20"/>
                <w:szCs w:val="20"/>
              </w:rPr>
            </w:pPr>
          </w:p>
        </w:tc>
      </w:tr>
      <w:tr w:rsidR="00781B8C" w:rsidRPr="009D6E36" w14:paraId="06A238F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C41EE8" w14:textId="77777777" w:rsidR="00781B8C" w:rsidRPr="009D6E36" w:rsidRDefault="00781B8C" w:rsidP="00B30054">
            <w:pPr>
              <w:numPr>
                <w:ilvl w:val="4"/>
                <w:numId w:val="3"/>
              </w:numPr>
              <w:tabs>
                <w:tab w:val="left" w:leader="dot" w:pos="5559"/>
              </w:tabs>
              <w:ind w:right="170" w:firstLine="0"/>
              <w:jc w:val="left"/>
              <w:rPr>
                <w:szCs w:val="24"/>
              </w:rPr>
            </w:pPr>
            <w:permStart w:id="720600249" w:edGrp="everyone" w:colFirst="2" w:colLast="2"/>
            <w:permEnd w:id="345182532"/>
            <w:r w:rsidRPr="009D6E36">
              <w:rPr>
                <w:szCs w:val="24"/>
              </w:rPr>
              <w:t>Main chemical components</w:t>
            </w:r>
            <w:r w:rsidRPr="009D6E36">
              <w:rPr>
                <w:szCs w:val="24"/>
              </w:rPr>
              <w:tab/>
            </w:r>
          </w:p>
        </w:tc>
        <w:tc>
          <w:tcPr>
            <w:tcW w:w="1509" w:type="dxa"/>
            <w:vAlign w:val="center"/>
          </w:tcPr>
          <w:p w14:paraId="46E28D30" w14:textId="77777777" w:rsidR="00781B8C" w:rsidRPr="005268D4" w:rsidRDefault="00781B8C" w:rsidP="007915D8">
            <w:pPr>
              <w:jc w:val="center"/>
              <w:rPr>
                <w:szCs w:val="24"/>
              </w:rPr>
            </w:pPr>
          </w:p>
        </w:tc>
        <w:tc>
          <w:tcPr>
            <w:tcW w:w="1696" w:type="dxa"/>
            <w:vAlign w:val="center"/>
          </w:tcPr>
          <w:p w14:paraId="7C4F3B48" w14:textId="77777777" w:rsidR="00781B8C" w:rsidRPr="009D6E36" w:rsidRDefault="00781B8C" w:rsidP="0093770F">
            <w:pPr>
              <w:spacing w:before="20" w:after="20"/>
              <w:jc w:val="center"/>
              <w:rPr>
                <w:rFonts w:cs="Miriam"/>
                <w:sz w:val="20"/>
                <w:szCs w:val="20"/>
              </w:rPr>
            </w:pPr>
          </w:p>
        </w:tc>
      </w:tr>
      <w:tr w:rsidR="00781B8C" w:rsidRPr="009D6E36" w14:paraId="2ECD925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70F0E5" w14:textId="77777777" w:rsidR="00781B8C" w:rsidRPr="009D6E36" w:rsidRDefault="00781B8C" w:rsidP="00B30054">
            <w:pPr>
              <w:numPr>
                <w:ilvl w:val="4"/>
                <w:numId w:val="3"/>
              </w:numPr>
              <w:tabs>
                <w:tab w:val="left" w:leader="dot" w:pos="5559"/>
              </w:tabs>
              <w:ind w:right="170" w:firstLine="0"/>
              <w:jc w:val="left"/>
              <w:rPr>
                <w:szCs w:val="24"/>
              </w:rPr>
            </w:pPr>
            <w:permStart w:id="730420447" w:edGrp="everyone" w:colFirst="2" w:colLast="2"/>
            <w:permEnd w:id="720600249"/>
            <w:r w:rsidRPr="009D6E36">
              <w:rPr>
                <w:szCs w:val="24"/>
              </w:rPr>
              <w:lastRenderedPageBreak/>
              <w:t>The impregnating liquid is neither PCB, nor contain PCB derivatives</w:t>
            </w:r>
            <w:r w:rsidRPr="009D6E36">
              <w:rPr>
                <w:szCs w:val="24"/>
              </w:rPr>
              <w:tab/>
            </w:r>
          </w:p>
        </w:tc>
        <w:tc>
          <w:tcPr>
            <w:tcW w:w="1509" w:type="dxa"/>
            <w:vAlign w:val="center"/>
          </w:tcPr>
          <w:p w14:paraId="3FD63066" w14:textId="77777777" w:rsidR="00781B8C" w:rsidRPr="005268D4" w:rsidRDefault="00781B8C" w:rsidP="007915D8">
            <w:pPr>
              <w:jc w:val="center"/>
              <w:rPr>
                <w:szCs w:val="24"/>
              </w:rPr>
            </w:pPr>
            <w:r w:rsidRPr="005268D4">
              <w:rPr>
                <w:szCs w:val="24"/>
              </w:rPr>
              <w:sym w:font="Symbol" w:char="F0D3"/>
            </w:r>
            <w:r w:rsidRPr="005268D4">
              <w:rPr>
                <w:szCs w:val="24"/>
              </w:rPr>
              <w:t xml:space="preserve"> NON-PCB</w:t>
            </w:r>
          </w:p>
        </w:tc>
        <w:tc>
          <w:tcPr>
            <w:tcW w:w="1696" w:type="dxa"/>
            <w:vAlign w:val="center"/>
          </w:tcPr>
          <w:p w14:paraId="170B7D2B" w14:textId="77777777" w:rsidR="00781B8C" w:rsidRPr="009D6E36" w:rsidRDefault="00781B8C" w:rsidP="0093770F">
            <w:pPr>
              <w:spacing w:before="20" w:after="20"/>
              <w:jc w:val="center"/>
              <w:rPr>
                <w:rFonts w:cs="Miriam"/>
                <w:sz w:val="20"/>
                <w:szCs w:val="20"/>
              </w:rPr>
            </w:pPr>
          </w:p>
        </w:tc>
      </w:tr>
      <w:tr w:rsidR="00781B8C" w:rsidRPr="009D6E36" w14:paraId="2BC1542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74FF62" w14:textId="77777777" w:rsidR="00781B8C" w:rsidRPr="009D6E36" w:rsidRDefault="00781B8C" w:rsidP="00B30054">
            <w:pPr>
              <w:numPr>
                <w:ilvl w:val="4"/>
                <w:numId w:val="3"/>
              </w:numPr>
              <w:tabs>
                <w:tab w:val="left" w:leader="dot" w:pos="5559"/>
              </w:tabs>
              <w:ind w:right="170" w:firstLine="0"/>
              <w:jc w:val="left"/>
              <w:rPr>
                <w:szCs w:val="24"/>
              </w:rPr>
            </w:pPr>
            <w:permStart w:id="1599690779" w:edGrp="everyone" w:colFirst="2" w:colLast="2"/>
            <w:permEnd w:id="730420447"/>
            <w:r w:rsidRPr="009D6E36">
              <w:rPr>
                <w:szCs w:val="24"/>
              </w:rPr>
              <w:t>Dielectric Constant</w:t>
            </w:r>
            <w:r w:rsidRPr="009D6E36">
              <w:rPr>
                <w:szCs w:val="24"/>
              </w:rPr>
              <w:tab/>
            </w:r>
          </w:p>
        </w:tc>
        <w:tc>
          <w:tcPr>
            <w:tcW w:w="1509" w:type="dxa"/>
            <w:vAlign w:val="center"/>
          </w:tcPr>
          <w:p w14:paraId="66762745" w14:textId="77777777" w:rsidR="00781B8C" w:rsidRPr="005268D4" w:rsidRDefault="00781B8C" w:rsidP="007915D8">
            <w:pPr>
              <w:jc w:val="center"/>
              <w:rPr>
                <w:szCs w:val="24"/>
              </w:rPr>
            </w:pPr>
          </w:p>
        </w:tc>
        <w:tc>
          <w:tcPr>
            <w:tcW w:w="1696" w:type="dxa"/>
            <w:vAlign w:val="center"/>
          </w:tcPr>
          <w:p w14:paraId="5DCD65A5" w14:textId="77777777" w:rsidR="00781B8C" w:rsidRPr="009D6E36" w:rsidRDefault="00781B8C" w:rsidP="0093770F">
            <w:pPr>
              <w:spacing w:before="20" w:after="20"/>
              <w:jc w:val="center"/>
              <w:rPr>
                <w:rFonts w:cs="Miriam"/>
                <w:sz w:val="20"/>
                <w:szCs w:val="20"/>
              </w:rPr>
            </w:pPr>
          </w:p>
        </w:tc>
      </w:tr>
      <w:tr w:rsidR="00781B8C" w:rsidRPr="009D6E36" w14:paraId="279664A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2C5C3D1" w14:textId="77777777" w:rsidR="00781B8C" w:rsidRPr="009D6E36" w:rsidRDefault="00781B8C" w:rsidP="00B30054">
            <w:pPr>
              <w:numPr>
                <w:ilvl w:val="4"/>
                <w:numId w:val="3"/>
              </w:numPr>
              <w:tabs>
                <w:tab w:val="left" w:leader="dot" w:pos="5559"/>
              </w:tabs>
              <w:ind w:right="170" w:firstLine="0"/>
              <w:jc w:val="left"/>
              <w:rPr>
                <w:szCs w:val="24"/>
              </w:rPr>
            </w:pPr>
            <w:permStart w:id="1098784974" w:edGrp="everyone" w:colFirst="2" w:colLast="2"/>
            <w:permEnd w:id="1599690779"/>
            <w:r w:rsidRPr="009D6E36">
              <w:rPr>
                <w:szCs w:val="24"/>
              </w:rPr>
              <w:t>Breakdown Voltage (kV/2.5 mm gap) (please indicate if otherwise determined)</w:t>
            </w:r>
            <w:r w:rsidRPr="009D6E36">
              <w:rPr>
                <w:szCs w:val="24"/>
              </w:rPr>
              <w:tab/>
            </w:r>
          </w:p>
        </w:tc>
        <w:tc>
          <w:tcPr>
            <w:tcW w:w="1509" w:type="dxa"/>
            <w:vAlign w:val="center"/>
          </w:tcPr>
          <w:p w14:paraId="67F6017D" w14:textId="77777777" w:rsidR="00781B8C" w:rsidRPr="005268D4" w:rsidRDefault="00781B8C" w:rsidP="007915D8">
            <w:pPr>
              <w:jc w:val="center"/>
              <w:rPr>
                <w:szCs w:val="24"/>
              </w:rPr>
            </w:pPr>
          </w:p>
        </w:tc>
        <w:tc>
          <w:tcPr>
            <w:tcW w:w="1696" w:type="dxa"/>
            <w:vAlign w:val="center"/>
          </w:tcPr>
          <w:p w14:paraId="63A40D12" w14:textId="77777777" w:rsidR="00781B8C" w:rsidRPr="009D6E36" w:rsidRDefault="00781B8C" w:rsidP="0093770F">
            <w:pPr>
              <w:spacing w:before="20" w:after="20"/>
              <w:jc w:val="center"/>
              <w:rPr>
                <w:rFonts w:cs="Miriam"/>
                <w:sz w:val="20"/>
                <w:szCs w:val="20"/>
              </w:rPr>
            </w:pPr>
          </w:p>
        </w:tc>
      </w:tr>
      <w:tr w:rsidR="00781B8C" w:rsidRPr="009D6E36" w14:paraId="288BCAC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F9F15FB" w14:textId="77777777" w:rsidR="00781B8C" w:rsidRPr="009D6E36" w:rsidRDefault="00781B8C" w:rsidP="00B30054">
            <w:pPr>
              <w:numPr>
                <w:ilvl w:val="4"/>
                <w:numId w:val="3"/>
              </w:numPr>
              <w:tabs>
                <w:tab w:val="left" w:leader="dot" w:pos="5559"/>
              </w:tabs>
              <w:ind w:right="170" w:firstLine="0"/>
              <w:jc w:val="left"/>
              <w:rPr>
                <w:szCs w:val="24"/>
              </w:rPr>
            </w:pPr>
            <w:permStart w:id="252786938" w:edGrp="everyone" w:colFirst="2" w:colLast="2"/>
            <w:permEnd w:id="1098784974"/>
            <w:r w:rsidRPr="009D6E36">
              <w:rPr>
                <w:szCs w:val="24"/>
              </w:rPr>
              <w:t>Flash point (</w:t>
            </w:r>
            <w:r w:rsidRPr="009D6E36">
              <w:rPr>
                <w:szCs w:val="24"/>
                <w:vertAlign w:val="superscript"/>
              </w:rPr>
              <w:t>0</w:t>
            </w:r>
            <w:r w:rsidRPr="009D6E36">
              <w:rPr>
                <w:szCs w:val="24"/>
              </w:rPr>
              <w:t>C)</w:t>
            </w:r>
            <w:r w:rsidRPr="009D6E36">
              <w:rPr>
                <w:szCs w:val="24"/>
              </w:rPr>
              <w:tab/>
            </w:r>
          </w:p>
        </w:tc>
        <w:tc>
          <w:tcPr>
            <w:tcW w:w="1509" w:type="dxa"/>
            <w:vAlign w:val="center"/>
          </w:tcPr>
          <w:p w14:paraId="251B1F71" w14:textId="77777777" w:rsidR="00781B8C" w:rsidRPr="005268D4" w:rsidRDefault="00781B8C" w:rsidP="007915D8">
            <w:pPr>
              <w:jc w:val="center"/>
              <w:rPr>
                <w:szCs w:val="24"/>
              </w:rPr>
            </w:pPr>
          </w:p>
        </w:tc>
        <w:tc>
          <w:tcPr>
            <w:tcW w:w="1696" w:type="dxa"/>
            <w:vAlign w:val="center"/>
          </w:tcPr>
          <w:p w14:paraId="1C92030D" w14:textId="77777777" w:rsidR="00781B8C" w:rsidRPr="009D6E36" w:rsidRDefault="00781B8C" w:rsidP="0093770F">
            <w:pPr>
              <w:spacing w:before="20" w:after="20"/>
              <w:jc w:val="center"/>
              <w:rPr>
                <w:rFonts w:cs="Miriam"/>
                <w:sz w:val="20"/>
                <w:szCs w:val="20"/>
              </w:rPr>
            </w:pPr>
          </w:p>
        </w:tc>
      </w:tr>
      <w:tr w:rsidR="00781B8C" w:rsidRPr="009D6E36" w14:paraId="2B2190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5EE67CB" w14:textId="77777777" w:rsidR="00781B8C" w:rsidRPr="009D6E36" w:rsidRDefault="00781B8C" w:rsidP="00B30054">
            <w:pPr>
              <w:numPr>
                <w:ilvl w:val="4"/>
                <w:numId w:val="3"/>
              </w:numPr>
              <w:tabs>
                <w:tab w:val="left" w:leader="dot" w:pos="5559"/>
              </w:tabs>
              <w:ind w:right="170" w:firstLine="0"/>
              <w:jc w:val="left"/>
              <w:rPr>
                <w:szCs w:val="24"/>
              </w:rPr>
            </w:pPr>
            <w:permStart w:id="1889221595" w:edGrp="everyone" w:colFirst="2" w:colLast="2"/>
            <w:permEnd w:id="252786938"/>
            <w:r w:rsidRPr="009D6E36">
              <w:rPr>
                <w:szCs w:val="24"/>
              </w:rPr>
              <w:t>Quantity in each capacitor units</w:t>
            </w:r>
            <w:r w:rsidRPr="009D6E36">
              <w:rPr>
                <w:szCs w:val="24"/>
              </w:rPr>
              <w:tab/>
            </w:r>
          </w:p>
        </w:tc>
        <w:tc>
          <w:tcPr>
            <w:tcW w:w="1509" w:type="dxa"/>
            <w:vAlign w:val="center"/>
          </w:tcPr>
          <w:p w14:paraId="76109F20" w14:textId="77777777" w:rsidR="00781B8C" w:rsidRPr="005268D4" w:rsidRDefault="00781B8C" w:rsidP="007915D8">
            <w:pPr>
              <w:jc w:val="center"/>
              <w:rPr>
                <w:szCs w:val="24"/>
              </w:rPr>
            </w:pPr>
          </w:p>
        </w:tc>
        <w:tc>
          <w:tcPr>
            <w:tcW w:w="1696" w:type="dxa"/>
            <w:vAlign w:val="center"/>
          </w:tcPr>
          <w:p w14:paraId="76B57A4B" w14:textId="77777777" w:rsidR="00781B8C" w:rsidRPr="009D6E36" w:rsidRDefault="00781B8C" w:rsidP="0093770F">
            <w:pPr>
              <w:spacing w:before="20" w:after="20"/>
              <w:jc w:val="center"/>
              <w:rPr>
                <w:rFonts w:cs="Miriam"/>
                <w:sz w:val="20"/>
                <w:szCs w:val="20"/>
              </w:rPr>
            </w:pPr>
          </w:p>
        </w:tc>
      </w:tr>
      <w:tr w:rsidR="00781B8C" w:rsidRPr="009D6E36" w14:paraId="0CE66A7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A5BF3B" w14:textId="77777777" w:rsidR="00781B8C" w:rsidRPr="009D6E36" w:rsidRDefault="00781B8C" w:rsidP="00B30054">
            <w:pPr>
              <w:numPr>
                <w:ilvl w:val="4"/>
                <w:numId w:val="3"/>
              </w:numPr>
              <w:tabs>
                <w:tab w:val="left" w:leader="dot" w:pos="5559"/>
              </w:tabs>
              <w:ind w:right="170" w:firstLine="0"/>
              <w:jc w:val="left"/>
              <w:rPr>
                <w:szCs w:val="24"/>
              </w:rPr>
            </w:pPr>
            <w:permStart w:id="1907830419" w:edGrp="everyone" w:colFirst="2" w:colLast="2"/>
            <w:permEnd w:id="1889221595"/>
            <w:r w:rsidRPr="009D6E36">
              <w:rPr>
                <w:szCs w:val="24"/>
              </w:rPr>
              <w:t>Quantity which may leak out from each capacitor when damaged</w:t>
            </w:r>
            <w:r w:rsidRPr="009D6E36">
              <w:rPr>
                <w:szCs w:val="24"/>
              </w:rPr>
              <w:tab/>
            </w:r>
          </w:p>
        </w:tc>
        <w:tc>
          <w:tcPr>
            <w:tcW w:w="1509" w:type="dxa"/>
            <w:vAlign w:val="center"/>
          </w:tcPr>
          <w:p w14:paraId="0EA617F3" w14:textId="77777777" w:rsidR="00781B8C" w:rsidRPr="005268D4" w:rsidRDefault="00781B8C" w:rsidP="007915D8">
            <w:pPr>
              <w:jc w:val="center"/>
              <w:rPr>
                <w:szCs w:val="24"/>
              </w:rPr>
            </w:pPr>
          </w:p>
        </w:tc>
        <w:tc>
          <w:tcPr>
            <w:tcW w:w="1696" w:type="dxa"/>
            <w:vAlign w:val="center"/>
          </w:tcPr>
          <w:p w14:paraId="14F16CC4" w14:textId="77777777" w:rsidR="00781B8C" w:rsidRPr="009D6E36" w:rsidRDefault="00781B8C" w:rsidP="0093770F">
            <w:pPr>
              <w:spacing w:before="20" w:after="20"/>
              <w:jc w:val="center"/>
              <w:rPr>
                <w:rFonts w:cs="Miriam"/>
                <w:sz w:val="20"/>
                <w:szCs w:val="20"/>
              </w:rPr>
            </w:pPr>
          </w:p>
        </w:tc>
      </w:tr>
      <w:tr w:rsidR="00781B8C" w:rsidRPr="009D6E36" w14:paraId="69DAAAA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8FAAE6" w14:textId="03391A51" w:rsidR="00781B8C" w:rsidRPr="009D6E36" w:rsidRDefault="00781B8C" w:rsidP="00B30054">
            <w:pPr>
              <w:numPr>
                <w:ilvl w:val="4"/>
                <w:numId w:val="3"/>
              </w:numPr>
              <w:tabs>
                <w:tab w:val="left" w:leader="dot" w:pos="5559"/>
              </w:tabs>
              <w:ind w:right="170" w:firstLine="0"/>
              <w:jc w:val="left"/>
              <w:rPr>
                <w:szCs w:val="24"/>
              </w:rPr>
            </w:pPr>
            <w:permStart w:id="1875400615" w:edGrp="everyone" w:colFirst="2" w:colLast="2"/>
            <w:permEnd w:id="1907830419"/>
            <w:r w:rsidRPr="009D6E36">
              <w:rPr>
                <w:szCs w:val="24"/>
              </w:rPr>
              <w:t>Poisonous effect - if any - when spread on the ground</w:t>
            </w:r>
            <w:r w:rsidRPr="009D6E36">
              <w:rPr>
                <w:szCs w:val="24"/>
              </w:rPr>
              <w:tab/>
            </w:r>
          </w:p>
        </w:tc>
        <w:tc>
          <w:tcPr>
            <w:tcW w:w="1509" w:type="dxa"/>
            <w:vAlign w:val="center"/>
          </w:tcPr>
          <w:p w14:paraId="689C3EED" w14:textId="77777777" w:rsidR="00781B8C" w:rsidRPr="005268D4" w:rsidRDefault="00781B8C" w:rsidP="007915D8">
            <w:pPr>
              <w:jc w:val="center"/>
              <w:rPr>
                <w:szCs w:val="24"/>
              </w:rPr>
            </w:pPr>
          </w:p>
        </w:tc>
        <w:tc>
          <w:tcPr>
            <w:tcW w:w="1696" w:type="dxa"/>
            <w:vAlign w:val="center"/>
          </w:tcPr>
          <w:p w14:paraId="4D26F039" w14:textId="77777777" w:rsidR="00781B8C" w:rsidRPr="009D6E36" w:rsidRDefault="00781B8C" w:rsidP="0093770F">
            <w:pPr>
              <w:spacing w:before="20" w:after="20"/>
              <w:jc w:val="center"/>
              <w:rPr>
                <w:rFonts w:cs="Miriam"/>
                <w:sz w:val="20"/>
                <w:szCs w:val="20"/>
              </w:rPr>
            </w:pPr>
          </w:p>
        </w:tc>
      </w:tr>
      <w:tr w:rsidR="00781B8C" w:rsidRPr="009D6E36" w14:paraId="186416E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D18A62" w14:textId="77777777" w:rsidR="00781B8C" w:rsidRPr="009D6E36" w:rsidRDefault="00781B8C" w:rsidP="00B30054">
            <w:pPr>
              <w:numPr>
                <w:ilvl w:val="4"/>
                <w:numId w:val="3"/>
              </w:numPr>
              <w:tabs>
                <w:tab w:val="left" w:leader="dot" w:pos="5559"/>
              </w:tabs>
              <w:ind w:right="170" w:firstLine="0"/>
              <w:jc w:val="left"/>
              <w:rPr>
                <w:szCs w:val="24"/>
              </w:rPr>
            </w:pPr>
            <w:permStart w:id="1277495738" w:edGrp="everyone" w:colFirst="2" w:colLast="2"/>
            <w:permEnd w:id="1875400615"/>
            <w:r w:rsidRPr="009D6E36">
              <w:rPr>
                <w:szCs w:val="24"/>
              </w:rPr>
              <w:t>Are there special protective means necessary in order to avoid the above-mentioned effects?  If yes, please elaborate</w:t>
            </w:r>
            <w:r w:rsidRPr="009D6E36">
              <w:rPr>
                <w:szCs w:val="24"/>
              </w:rPr>
              <w:tab/>
            </w:r>
          </w:p>
        </w:tc>
        <w:tc>
          <w:tcPr>
            <w:tcW w:w="1509" w:type="dxa"/>
            <w:vAlign w:val="center"/>
          </w:tcPr>
          <w:p w14:paraId="75B6908A" w14:textId="77777777" w:rsidR="00781B8C" w:rsidRPr="005268D4" w:rsidRDefault="00781B8C" w:rsidP="007915D8">
            <w:pPr>
              <w:jc w:val="center"/>
              <w:rPr>
                <w:szCs w:val="24"/>
              </w:rPr>
            </w:pPr>
          </w:p>
        </w:tc>
        <w:tc>
          <w:tcPr>
            <w:tcW w:w="1696" w:type="dxa"/>
            <w:vAlign w:val="center"/>
          </w:tcPr>
          <w:p w14:paraId="77D3EE26" w14:textId="77777777" w:rsidR="00781B8C" w:rsidRPr="009D6E36" w:rsidRDefault="00781B8C" w:rsidP="0093770F">
            <w:pPr>
              <w:spacing w:before="20" w:after="20"/>
              <w:jc w:val="center"/>
              <w:rPr>
                <w:rFonts w:cs="Miriam"/>
                <w:sz w:val="20"/>
                <w:szCs w:val="20"/>
              </w:rPr>
            </w:pPr>
          </w:p>
        </w:tc>
      </w:tr>
      <w:tr w:rsidR="00781B8C" w:rsidRPr="009D6E36" w14:paraId="237E466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D043F5" w14:textId="77777777" w:rsidR="00781B8C" w:rsidRPr="009D6E36" w:rsidRDefault="00781B8C" w:rsidP="00B30054">
            <w:pPr>
              <w:numPr>
                <w:ilvl w:val="4"/>
                <w:numId w:val="3"/>
              </w:numPr>
              <w:tabs>
                <w:tab w:val="left" w:leader="dot" w:pos="5559"/>
              </w:tabs>
              <w:ind w:right="170" w:firstLine="0"/>
              <w:jc w:val="left"/>
              <w:rPr>
                <w:szCs w:val="24"/>
              </w:rPr>
            </w:pPr>
            <w:permStart w:id="556292746" w:edGrp="everyone" w:colFirst="2" w:colLast="2"/>
            <w:permEnd w:id="1277495738"/>
            <w:r w:rsidRPr="009D6E36">
              <w:rPr>
                <w:szCs w:val="24"/>
              </w:rPr>
              <w:t>Are there special protective means necessary in order to avoid the possible effects of an ignition?  If yes, please indicate them</w:t>
            </w:r>
            <w:r w:rsidRPr="009D6E36">
              <w:rPr>
                <w:szCs w:val="24"/>
              </w:rPr>
              <w:tab/>
            </w:r>
          </w:p>
        </w:tc>
        <w:tc>
          <w:tcPr>
            <w:tcW w:w="1509" w:type="dxa"/>
            <w:vAlign w:val="center"/>
          </w:tcPr>
          <w:p w14:paraId="1ACC013F" w14:textId="77777777" w:rsidR="00781B8C" w:rsidRPr="005268D4" w:rsidRDefault="00781B8C" w:rsidP="007915D8">
            <w:pPr>
              <w:rPr>
                <w:szCs w:val="24"/>
              </w:rPr>
            </w:pPr>
          </w:p>
        </w:tc>
        <w:tc>
          <w:tcPr>
            <w:tcW w:w="1696" w:type="dxa"/>
            <w:vAlign w:val="center"/>
          </w:tcPr>
          <w:p w14:paraId="1F588F4D" w14:textId="77777777" w:rsidR="00781B8C" w:rsidRPr="009D6E36" w:rsidRDefault="00781B8C" w:rsidP="0093770F">
            <w:pPr>
              <w:spacing w:before="20" w:after="20"/>
              <w:jc w:val="center"/>
              <w:rPr>
                <w:rFonts w:cs="Miriam"/>
                <w:sz w:val="20"/>
                <w:szCs w:val="20"/>
              </w:rPr>
            </w:pPr>
          </w:p>
        </w:tc>
      </w:tr>
      <w:tr w:rsidR="00781B8C" w:rsidRPr="009D6E36" w14:paraId="05CEA0C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5FB78F" w14:textId="2518FCD5" w:rsidR="00781B8C" w:rsidRPr="009D6E36" w:rsidRDefault="00781B8C" w:rsidP="0016470B">
            <w:pPr>
              <w:numPr>
                <w:ilvl w:val="4"/>
                <w:numId w:val="3"/>
              </w:numPr>
              <w:ind w:right="-264" w:firstLine="0"/>
              <w:jc w:val="left"/>
              <w:rPr>
                <w:szCs w:val="24"/>
              </w:rPr>
            </w:pPr>
            <w:permStart w:id="1145905709" w:edGrp="everyone" w:colFirst="2" w:colLast="2"/>
            <w:permEnd w:id="556292746"/>
            <w:r w:rsidRPr="009D6E36">
              <w:rPr>
                <w:szCs w:val="24"/>
              </w:rPr>
              <w:t>Material Safety Data Sheets are enclosed</w:t>
            </w:r>
          </w:p>
        </w:tc>
        <w:tc>
          <w:tcPr>
            <w:tcW w:w="1509" w:type="dxa"/>
            <w:vAlign w:val="center"/>
          </w:tcPr>
          <w:p w14:paraId="7911B021" w14:textId="77777777" w:rsidR="00781B8C" w:rsidRPr="005268D4" w:rsidRDefault="00781B8C" w:rsidP="007915D8">
            <w:pPr>
              <w:jc w:val="center"/>
              <w:rPr>
                <w:szCs w:val="24"/>
              </w:rPr>
            </w:pPr>
            <w:r w:rsidRPr="005268D4">
              <w:rPr>
                <w:szCs w:val="24"/>
              </w:rPr>
              <w:sym w:font="Symbol" w:char="F0D3"/>
            </w:r>
          </w:p>
        </w:tc>
        <w:tc>
          <w:tcPr>
            <w:tcW w:w="1696" w:type="dxa"/>
            <w:vAlign w:val="center"/>
          </w:tcPr>
          <w:p w14:paraId="369ED142" w14:textId="77777777" w:rsidR="00781B8C" w:rsidRPr="009D6E36" w:rsidRDefault="00781B8C" w:rsidP="0093770F">
            <w:pPr>
              <w:spacing w:before="20" w:after="20"/>
              <w:jc w:val="center"/>
              <w:rPr>
                <w:rFonts w:cs="Miriam"/>
                <w:sz w:val="20"/>
                <w:szCs w:val="20"/>
              </w:rPr>
            </w:pPr>
          </w:p>
        </w:tc>
      </w:tr>
      <w:tr w:rsidR="00781B8C" w:rsidRPr="009D6E36" w14:paraId="67371EE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2FAB6ED" w14:textId="0763EF07" w:rsidR="00781B8C" w:rsidRPr="009D6E36" w:rsidRDefault="00781B8C" w:rsidP="00B30054">
            <w:pPr>
              <w:numPr>
                <w:ilvl w:val="4"/>
                <w:numId w:val="3"/>
              </w:numPr>
              <w:tabs>
                <w:tab w:val="left" w:leader="dot" w:pos="5559"/>
              </w:tabs>
              <w:ind w:right="170" w:firstLine="0"/>
              <w:jc w:val="left"/>
              <w:rPr>
                <w:szCs w:val="24"/>
              </w:rPr>
            </w:pPr>
            <w:permStart w:id="1460474249" w:edGrp="everyone" w:colFirst="2" w:colLast="2"/>
            <w:permEnd w:id="1145905709"/>
            <w:r w:rsidRPr="009D6E36">
              <w:rPr>
                <w:szCs w:val="24"/>
              </w:rPr>
              <w:t xml:space="preserve">Disposal procedure for defective capacitor units </w:t>
            </w:r>
            <w:r w:rsidR="00F75B18">
              <w:rPr>
                <w:szCs w:val="24"/>
              </w:rPr>
              <w:t>is</w:t>
            </w:r>
            <w:r w:rsidRPr="009D6E36">
              <w:rPr>
                <w:szCs w:val="24"/>
              </w:rPr>
              <w:t xml:space="preserve"> enclosed</w:t>
            </w:r>
            <w:r w:rsidRPr="009D6E36">
              <w:rPr>
                <w:szCs w:val="24"/>
              </w:rPr>
              <w:tab/>
            </w:r>
          </w:p>
        </w:tc>
        <w:tc>
          <w:tcPr>
            <w:tcW w:w="1509" w:type="dxa"/>
            <w:vAlign w:val="center"/>
          </w:tcPr>
          <w:p w14:paraId="47488A9F" w14:textId="77777777" w:rsidR="00781B8C" w:rsidRPr="005268D4" w:rsidRDefault="00781B8C" w:rsidP="007915D8">
            <w:pPr>
              <w:jc w:val="center"/>
              <w:rPr>
                <w:szCs w:val="24"/>
              </w:rPr>
            </w:pPr>
          </w:p>
        </w:tc>
        <w:tc>
          <w:tcPr>
            <w:tcW w:w="1696" w:type="dxa"/>
            <w:vAlign w:val="center"/>
          </w:tcPr>
          <w:p w14:paraId="44FADE83" w14:textId="77777777" w:rsidR="00781B8C" w:rsidRPr="009D6E36" w:rsidRDefault="00781B8C" w:rsidP="0093770F">
            <w:pPr>
              <w:spacing w:before="20" w:after="20"/>
              <w:jc w:val="center"/>
              <w:rPr>
                <w:rFonts w:cs="Miriam"/>
                <w:sz w:val="20"/>
                <w:szCs w:val="20"/>
              </w:rPr>
            </w:pPr>
          </w:p>
        </w:tc>
      </w:tr>
      <w:tr w:rsidR="00781B8C" w:rsidRPr="009D6E36" w14:paraId="662D40F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A88F08" w14:textId="40B3393E" w:rsidR="00781B8C" w:rsidRPr="009D6E36" w:rsidRDefault="00781B8C" w:rsidP="00B30054">
            <w:pPr>
              <w:numPr>
                <w:ilvl w:val="3"/>
                <w:numId w:val="3"/>
              </w:numPr>
              <w:tabs>
                <w:tab w:val="left" w:leader="dot" w:pos="5559"/>
              </w:tabs>
              <w:ind w:right="170" w:firstLine="0"/>
              <w:jc w:val="left"/>
              <w:rPr>
                <w:szCs w:val="24"/>
              </w:rPr>
            </w:pPr>
            <w:permStart w:id="1362518000" w:edGrp="everyone" w:colFirst="2" w:colLast="2"/>
            <w:permEnd w:id="1460474249"/>
            <w:r w:rsidRPr="009D6E36">
              <w:rPr>
                <w:szCs w:val="24"/>
              </w:rPr>
              <w:t xml:space="preserve">Discharge Inception Voltage (DIV) ratio to operating stress (%), </w:t>
            </w:r>
            <w:r w:rsidRPr="009D6E36">
              <w:t xml:space="preserve">at room temperature. </w:t>
            </w:r>
            <w:r w:rsidRPr="009D6E36">
              <w:rPr>
                <w:szCs w:val="24"/>
              </w:rPr>
              <w:tab/>
            </w:r>
          </w:p>
        </w:tc>
        <w:tc>
          <w:tcPr>
            <w:tcW w:w="1509" w:type="dxa"/>
            <w:vAlign w:val="center"/>
          </w:tcPr>
          <w:p w14:paraId="0583F1F6" w14:textId="77777777" w:rsidR="00781B8C" w:rsidRPr="005268D4" w:rsidRDefault="00781B8C" w:rsidP="007915D8">
            <w:pPr>
              <w:jc w:val="center"/>
              <w:rPr>
                <w:szCs w:val="24"/>
              </w:rPr>
            </w:pPr>
            <w:r w:rsidRPr="005268D4">
              <w:rPr>
                <w:szCs w:val="24"/>
              </w:rPr>
              <w:t xml:space="preserve">more than 180% </w:t>
            </w:r>
          </w:p>
        </w:tc>
        <w:tc>
          <w:tcPr>
            <w:tcW w:w="1696" w:type="dxa"/>
            <w:vAlign w:val="center"/>
          </w:tcPr>
          <w:p w14:paraId="31E62BDB" w14:textId="77777777" w:rsidR="00781B8C" w:rsidRPr="009D6E36" w:rsidRDefault="00781B8C" w:rsidP="0093770F">
            <w:pPr>
              <w:spacing w:before="20" w:after="20"/>
              <w:jc w:val="center"/>
              <w:rPr>
                <w:rFonts w:cs="Miriam"/>
                <w:sz w:val="20"/>
                <w:szCs w:val="20"/>
              </w:rPr>
            </w:pPr>
          </w:p>
        </w:tc>
      </w:tr>
      <w:tr w:rsidR="00781B8C" w:rsidRPr="009D6E36" w14:paraId="10D5F55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21CD05" w14:textId="77777777" w:rsidR="00781B8C" w:rsidRPr="009D6E36" w:rsidRDefault="00781B8C" w:rsidP="00B30054">
            <w:pPr>
              <w:numPr>
                <w:ilvl w:val="3"/>
                <w:numId w:val="3"/>
              </w:numPr>
              <w:tabs>
                <w:tab w:val="left" w:leader="dot" w:pos="5559"/>
              </w:tabs>
              <w:ind w:right="170" w:firstLine="0"/>
              <w:jc w:val="left"/>
              <w:rPr>
                <w:szCs w:val="24"/>
              </w:rPr>
            </w:pPr>
            <w:permStart w:id="487084264" w:edGrp="everyone" w:colFirst="2" w:colLast="2"/>
            <w:permEnd w:id="1362518000"/>
            <w:r w:rsidRPr="009D6E36">
              <w:rPr>
                <w:szCs w:val="24"/>
              </w:rPr>
              <w:t>A Partial Discharge Inception curve versus dielectric temperature is enclosed</w:t>
            </w:r>
            <w:r w:rsidRPr="009D6E36">
              <w:rPr>
                <w:szCs w:val="24"/>
              </w:rPr>
              <w:tab/>
            </w:r>
          </w:p>
        </w:tc>
        <w:tc>
          <w:tcPr>
            <w:tcW w:w="1509" w:type="dxa"/>
            <w:vAlign w:val="center"/>
          </w:tcPr>
          <w:p w14:paraId="38C326BD" w14:textId="77777777" w:rsidR="00781B8C" w:rsidRPr="005268D4" w:rsidRDefault="00781B8C" w:rsidP="007915D8">
            <w:pPr>
              <w:jc w:val="center"/>
              <w:rPr>
                <w:szCs w:val="24"/>
              </w:rPr>
            </w:pPr>
          </w:p>
        </w:tc>
        <w:tc>
          <w:tcPr>
            <w:tcW w:w="1696" w:type="dxa"/>
            <w:vAlign w:val="center"/>
          </w:tcPr>
          <w:p w14:paraId="31B1E61F" w14:textId="77777777" w:rsidR="00781B8C" w:rsidRPr="009D6E36" w:rsidRDefault="00781B8C" w:rsidP="0093770F">
            <w:pPr>
              <w:spacing w:before="20" w:after="20"/>
              <w:jc w:val="center"/>
              <w:rPr>
                <w:rFonts w:cs="Miriam"/>
                <w:sz w:val="20"/>
                <w:szCs w:val="20"/>
              </w:rPr>
            </w:pPr>
          </w:p>
        </w:tc>
      </w:tr>
      <w:permEnd w:id="487084264"/>
      <w:tr w:rsidR="00781B8C" w:rsidRPr="009D6E36" w14:paraId="696FC6F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B32391C" w14:textId="77777777" w:rsidR="00781B8C" w:rsidRPr="009D6E36" w:rsidRDefault="00781B8C" w:rsidP="00B30054">
            <w:pPr>
              <w:numPr>
                <w:ilvl w:val="3"/>
                <w:numId w:val="3"/>
              </w:numPr>
              <w:tabs>
                <w:tab w:val="left" w:leader="dot" w:pos="5559"/>
              </w:tabs>
              <w:ind w:right="170" w:firstLine="0"/>
              <w:jc w:val="left"/>
              <w:rPr>
                <w:szCs w:val="24"/>
              </w:rPr>
            </w:pPr>
            <w:r w:rsidRPr="009D6E36">
              <w:rPr>
                <w:szCs w:val="24"/>
              </w:rPr>
              <w:t>Capacitor Unit’s Tank characteristics:</w:t>
            </w:r>
          </w:p>
        </w:tc>
        <w:tc>
          <w:tcPr>
            <w:tcW w:w="1509" w:type="dxa"/>
            <w:vAlign w:val="center"/>
          </w:tcPr>
          <w:p w14:paraId="50C5E8F2" w14:textId="77777777" w:rsidR="00781B8C" w:rsidRPr="005268D4" w:rsidRDefault="00781B8C" w:rsidP="007915D8">
            <w:pPr>
              <w:jc w:val="center"/>
              <w:rPr>
                <w:szCs w:val="24"/>
              </w:rPr>
            </w:pPr>
          </w:p>
        </w:tc>
        <w:tc>
          <w:tcPr>
            <w:tcW w:w="1696" w:type="dxa"/>
            <w:vAlign w:val="center"/>
          </w:tcPr>
          <w:p w14:paraId="53867CD5" w14:textId="77777777" w:rsidR="00781B8C" w:rsidRPr="009D6E36" w:rsidRDefault="00781B8C" w:rsidP="0093770F">
            <w:pPr>
              <w:spacing w:before="20" w:after="20"/>
              <w:jc w:val="center"/>
              <w:rPr>
                <w:rFonts w:cs="Miriam"/>
                <w:sz w:val="20"/>
                <w:szCs w:val="20"/>
              </w:rPr>
            </w:pPr>
          </w:p>
        </w:tc>
      </w:tr>
      <w:tr w:rsidR="00781B8C" w:rsidRPr="009D6E36" w14:paraId="28B8724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3054BD" w14:textId="77777777" w:rsidR="00781B8C" w:rsidRPr="009D6E36" w:rsidRDefault="00781B8C" w:rsidP="00B30054">
            <w:pPr>
              <w:numPr>
                <w:ilvl w:val="4"/>
                <w:numId w:val="3"/>
              </w:numPr>
              <w:tabs>
                <w:tab w:val="left" w:leader="dot" w:pos="5559"/>
              </w:tabs>
              <w:ind w:right="170" w:firstLine="0"/>
              <w:jc w:val="left"/>
              <w:rPr>
                <w:szCs w:val="24"/>
              </w:rPr>
            </w:pPr>
            <w:r w:rsidRPr="009D6E36">
              <w:rPr>
                <w:szCs w:val="24"/>
              </w:rPr>
              <w:t>The material of the tank:</w:t>
            </w:r>
          </w:p>
        </w:tc>
        <w:tc>
          <w:tcPr>
            <w:tcW w:w="1509" w:type="dxa"/>
            <w:vAlign w:val="center"/>
          </w:tcPr>
          <w:p w14:paraId="592F7ED2" w14:textId="77777777" w:rsidR="00781B8C" w:rsidRPr="005268D4" w:rsidRDefault="00781B8C" w:rsidP="007915D8">
            <w:pPr>
              <w:jc w:val="center"/>
              <w:rPr>
                <w:szCs w:val="24"/>
              </w:rPr>
            </w:pPr>
          </w:p>
        </w:tc>
        <w:tc>
          <w:tcPr>
            <w:tcW w:w="1696" w:type="dxa"/>
            <w:vAlign w:val="center"/>
          </w:tcPr>
          <w:p w14:paraId="0E2125EB" w14:textId="77777777" w:rsidR="00781B8C" w:rsidRPr="009D6E36" w:rsidRDefault="00781B8C" w:rsidP="0093770F">
            <w:pPr>
              <w:spacing w:before="20" w:after="20"/>
              <w:jc w:val="center"/>
              <w:rPr>
                <w:rFonts w:cs="Miriam"/>
                <w:sz w:val="20"/>
                <w:szCs w:val="20"/>
              </w:rPr>
            </w:pPr>
          </w:p>
        </w:tc>
      </w:tr>
      <w:tr w:rsidR="00781B8C" w:rsidRPr="009D6E36" w14:paraId="0947254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703DED6" w14:textId="6255D761" w:rsidR="00781B8C" w:rsidRPr="009D6E36" w:rsidRDefault="00781B8C" w:rsidP="00D36996">
            <w:pPr>
              <w:numPr>
                <w:ilvl w:val="5"/>
                <w:numId w:val="3"/>
              </w:numPr>
              <w:ind w:firstLine="0"/>
              <w:jc w:val="left"/>
              <w:rPr>
                <w:szCs w:val="24"/>
              </w:rPr>
            </w:pPr>
            <w:permStart w:id="1926063720" w:edGrp="everyone" w:colFirst="2" w:colLast="2"/>
            <w:r w:rsidRPr="009D6E36">
              <w:rPr>
                <w:szCs w:val="24"/>
              </w:rPr>
              <w:t xml:space="preserve">Carbon steel protected with zinc (yes / no) </w:t>
            </w:r>
            <w:r w:rsidRPr="009D6E36">
              <w:rPr>
                <w:szCs w:val="24"/>
              </w:rPr>
              <w:tab/>
            </w:r>
          </w:p>
        </w:tc>
        <w:tc>
          <w:tcPr>
            <w:tcW w:w="1509" w:type="dxa"/>
            <w:vAlign w:val="center"/>
          </w:tcPr>
          <w:p w14:paraId="7A888C8F" w14:textId="77777777" w:rsidR="00781B8C" w:rsidRPr="005268D4" w:rsidRDefault="00781B8C" w:rsidP="007915D8">
            <w:pPr>
              <w:jc w:val="center"/>
              <w:rPr>
                <w:szCs w:val="24"/>
              </w:rPr>
            </w:pPr>
          </w:p>
        </w:tc>
        <w:tc>
          <w:tcPr>
            <w:tcW w:w="1696" w:type="dxa"/>
            <w:vAlign w:val="center"/>
          </w:tcPr>
          <w:p w14:paraId="63853B77" w14:textId="77777777" w:rsidR="00781B8C" w:rsidRPr="009D6E36" w:rsidRDefault="00781B8C" w:rsidP="0093770F">
            <w:pPr>
              <w:spacing w:before="20" w:after="20"/>
              <w:jc w:val="center"/>
              <w:rPr>
                <w:rFonts w:cs="Miriam"/>
                <w:sz w:val="20"/>
                <w:szCs w:val="20"/>
              </w:rPr>
            </w:pPr>
          </w:p>
        </w:tc>
      </w:tr>
      <w:tr w:rsidR="00781B8C" w:rsidRPr="009D6E36" w14:paraId="480DDCD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96D5DCD" w14:textId="77777777" w:rsidR="00781B8C" w:rsidRPr="009D6E36" w:rsidRDefault="00781B8C" w:rsidP="00B30054">
            <w:pPr>
              <w:numPr>
                <w:ilvl w:val="5"/>
                <w:numId w:val="3"/>
              </w:numPr>
              <w:tabs>
                <w:tab w:val="left" w:leader="dot" w:pos="5559"/>
              </w:tabs>
              <w:ind w:right="170" w:firstLine="0"/>
              <w:jc w:val="left"/>
              <w:rPr>
                <w:szCs w:val="24"/>
              </w:rPr>
            </w:pPr>
            <w:permStart w:id="731346752" w:edGrp="everyone" w:colFirst="2" w:colLast="2"/>
            <w:permEnd w:id="1926063720"/>
            <w:r w:rsidRPr="009D6E36">
              <w:rPr>
                <w:szCs w:val="24"/>
              </w:rPr>
              <w:t>Stainless steel</w:t>
            </w:r>
            <w:r w:rsidRPr="009D6E36">
              <w:rPr>
                <w:szCs w:val="24"/>
              </w:rPr>
              <w:tab/>
            </w:r>
          </w:p>
        </w:tc>
        <w:tc>
          <w:tcPr>
            <w:tcW w:w="1509" w:type="dxa"/>
            <w:vAlign w:val="center"/>
          </w:tcPr>
          <w:p w14:paraId="43B42883" w14:textId="77777777" w:rsidR="00781B8C" w:rsidRPr="005268D4" w:rsidRDefault="00781B8C" w:rsidP="007915D8">
            <w:pPr>
              <w:jc w:val="center"/>
              <w:rPr>
                <w:szCs w:val="24"/>
              </w:rPr>
            </w:pPr>
          </w:p>
        </w:tc>
        <w:tc>
          <w:tcPr>
            <w:tcW w:w="1696" w:type="dxa"/>
            <w:vAlign w:val="center"/>
          </w:tcPr>
          <w:p w14:paraId="7182F56A" w14:textId="77777777" w:rsidR="00781B8C" w:rsidRPr="009D6E36" w:rsidRDefault="00781B8C" w:rsidP="0093770F">
            <w:pPr>
              <w:spacing w:before="20" w:after="20"/>
              <w:jc w:val="center"/>
              <w:rPr>
                <w:rFonts w:cs="Miriam"/>
                <w:sz w:val="20"/>
                <w:szCs w:val="20"/>
              </w:rPr>
            </w:pPr>
          </w:p>
        </w:tc>
      </w:tr>
      <w:tr w:rsidR="00781B8C" w:rsidRPr="009D6E36" w14:paraId="0D885A9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6DD1AC3" w14:textId="77777777" w:rsidR="00781B8C" w:rsidRPr="009D6E36" w:rsidRDefault="00781B8C" w:rsidP="00B30054">
            <w:pPr>
              <w:numPr>
                <w:ilvl w:val="4"/>
                <w:numId w:val="3"/>
              </w:numPr>
              <w:tabs>
                <w:tab w:val="left" w:leader="dot" w:pos="5559"/>
              </w:tabs>
              <w:ind w:right="170" w:firstLine="0"/>
              <w:jc w:val="left"/>
              <w:rPr>
                <w:szCs w:val="24"/>
              </w:rPr>
            </w:pPr>
            <w:permStart w:id="672038514" w:edGrp="everyone" w:colFirst="2" w:colLast="2"/>
            <w:permEnd w:id="731346752"/>
            <w:r w:rsidRPr="009D6E36">
              <w:rPr>
                <w:szCs w:val="24"/>
              </w:rPr>
              <w:lastRenderedPageBreak/>
              <w:t>The tank is rust and corrosion resistant and does not require repainting during expected life of the capacitor unit</w:t>
            </w:r>
            <w:r w:rsidRPr="009D6E36">
              <w:rPr>
                <w:szCs w:val="24"/>
              </w:rPr>
              <w:tab/>
            </w:r>
          </w:p>
        </w:tc>
        <w:tc>
          <w:tcPr>
            <w:tcW w:w="1509" w:type="dxa"/>
            <w:vAlign w:val="center"/>
          </w:tcPr>
          <w:p w14:paraId="7B5886B3" w14:textId="77777777" w:rsidR="00781B8C" w:rsidRPr="005268D4" w:rsidRDefault="00781B8C" w:rsidP="007915D8">
            <w:pPr>
              <w:jc w:val="center"/>
              <w:rPr>
                <w:szCs w:val="24"/>
              </w:rPr>
            </w:pPr>
          </w:p>
        </w:tc>
        <w:tc>
          <w:tcPr>
            <w:tcW w:w="1696" w:type="dxa"/>
            <w:vAlign w:val="center"/>
          </w:tcPr>
          <w:p w14:paraId="0E347565" w14:textId="77777777" w:rsidR="00781B8C" w:rsidRPr="009D6E36" w:rsidRDefault="00781B8C" w:rsidP="0093770F">
            <w:pPr>
              <w:spacing w:before="20" w:after="20"/>
              <w:jc w:val="center"/>
              <w:rPr>
                <w:rFonts w:cs="Miriam"/>
                <w:sz w:val="20"/>
                <w:szCs w:val="20"/>
              </w:rPr>
            </w:pPr>
          </w:p>
        </w:tc>
      </w:tr>
      <w:tr w:rsidR="00781B8C" w:rsidRPr="009D6E36" w14:paraId="7008028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3091858" w14:textId="77777777" w:rsidR="00781B8C" w:rsidRPr="009D6E36" w:rsidRDefault="00781B8C" w:rsidP="00B30054">
            <w:pPr>
              <w:numPr>
                <w:ilvl w:val="4"/>
                <w:numId w:val="3"/>
              </w:numPr>
              <w:tabs>
                <w:tab w:val="left" w:leader="dot" w:pos="5559"/>
              </w:tabs>
              <w:ind w:right="170" w:firstLine="0"/>
              <w:jc w:val="left"/>
            </w:pPr>
            <w:permStart w:id="589322730" w:edGrp="everyone" w:colFirst="2" w:colLast="2"/>
            <w:permEnd w:id="672038514"/>
            <w:r w:rsidRPr="009D6E36">
              <w:t>Energy capability or Joule rating of the capacitor unit (energy capability - maximum parallel stored energy, the tank must be capable of handling without rupture hazard [kJ]</w:t>
            </w:r>
            <w:r w:rsidRPr="009D6E36">
              <w:tab/>
            </w:r>
          </w:p>
        </w:tc>
        <w:tc>
          <w:tcPr>
            <w:tcW w:w="1509" w:type="dxa"/>
            <w:vAlign w:val="center"/>
          </w:tcPr>
          <w:p w14:paraId="4EF7C39B" w14:textId="77777777" w:rsidR="00781B8C" w:rsidRPr="005268D4" w:rsidRDefault="00781B8C" w:rsidP="007915D8">
            <w:pPr>
              <w:jc w:val="center"/>
              <w:rPr>
                <w:szCs w:val="24"/>
              </w:rPr>
            </w:pPr>
          </w:p>
          <w:p w14:paraId="1217F0C5" w14:textId="77777777" w:rsidR="00781B8C" w:rsidRPr="005268D4" w:rsidRDefault="00781B8C" w:rsidP="007915D8">
            <w:pPr>
              <w:jc w:val="center"/>
              <w:rPr>
                <w:szCs w:val="24"/>
              </w:rPr>
            </w:pPr>
            <w:r w:rsidRPr="005268D4">
              <w:rPr>
                <w:szCs w:val="24"/>
              </w:rPr>
              <w:t xml:space="preserve">not less than </w:t>
            </w:r>
          </w:p>
          <w:p w14:paraId="3B7C78C7" w14:textId="77777777" w:rsidR="00781B8C" w:rsidRPr="005268D4" w:rsidRDefault="00781B8C" w:rsidP="007915D8">
            <w:pPr>
              <w:jc w:val="center"/>
              <w:rPr>
                <w:szCs w:val="24"/>
              </w:rPr>
            </w:pPr>
            <w:r w:rsidRPr="005268D4">
              <w:rPr>
                <w:szCs w:val="24"/>
              </w:rPr>
              <w:t xml:space="preserve"> 20</w:t>
            </w:r>
          </w:p>
        </w:tc>
        <w:tc>
          <w:tcPr>
            <w:tcW w:w="1696" w:type="dxa"/>
            <w:vAlign w:val="center"/>
          </w:tcPr>
          <w:p w14:paraId="31324183" w14:textId="77777777" w:rsidR="00781B8C" w:rsidRPr="009D6E36" w:rsidRDefault="00781B8C" w:rsidP="0093770F">
            <w:pPr>
              <w:spacing w:before="20" w:after="20"/>
              <w:jc w:val="center"/>
              <w:rPr>
                <w:rFonts w:cs="Miriam"/>
                <w:sz w:val="20"/>
                <w:szCs w:val="20"/>
              </w:rPr>
            </w:pPr>
          </w:p>
        </w:tc>
      </w:tr>
      <w:tr w:rsidR="00781B8C" w:rsidRPr="009D6E36" w14:paraId="3A9E8E6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56AB64" w14:textId="77777777" w:rsidR="00781B8C" w:rsidRPr="009D6E36" w:rsidRDefault="00781B8C" w:rsidP="00B30054">
            <w:pPr>
              <w:numPr>
                <w:ilvl w:val="4"/>
                <w:numId w:val="3"/>
              </w:numPr>
              <w:tabs>
                <w:tab w:val="left" w:leader="dot" w:pos="5559"/>
              </w:tabs>
              <w:ind w:right="170" w:firstLine="0"/>
              <w:jc w:val="left"/>
              <w:rPr>
                <w:szCs w:val="24"/>
              </w:rPr>
            </w:pPr>
            <w:permStart w:id="546389259" w:edGrp="everyone" w:colFirst="2" w:colLast="2"/>
            <w:permEnd w:id="589322730"/>
            <w:r w:rsidRPr="009D6E36">
              <w:rPr>
                <w:szCs w:val="24"/>
              </w:rPr>
              <w:t>Tank rupture curves:</w:t>
            </w:r>
          </w:p>
        </w:tc>
        <w:tc>
          <w:tcPr>
            <w:tcW w:w="1509" w:type="dxa"/>
            <w:vAlign w:val="center"/>
          </w:tcPr>
          <w:p w14:paraId="5DFA2951" w14:textId="77777777" w:rsidR="00781B8C" w:rsidRPr="005268D4" w:rsidRDefault="00781B8C" w:rsidP="007915D8">
            <w:pPr>
              <w:jc w:val="center"/>
              <w:rPr>
                <w:szCs w:val="24"/>
              </w:rPr>
            </w:pPr>
            <w:r w:rsidRPr="005268D4">
              <w:rPr>
                <w:szCs w:val="24"/>
              </w:rPr>
              <w:t>Yes / No</w:t>
            </w:r>
          </w:p>
        </w:tc>
        <w:tc>
          <w:tcPr>
            <w:tcW w:w="1696" w:type="dxa"/>
            <w:vAlign w:val="center"/>
          </w:tcPr>
          <w:p w14:paraId="610FEA5B" w14:textId="77777777" w:rsidR="00781B8C" w:rsidRPr="009D6E36" w:rsidRDefault="00781B8C" w:rsidP="0093770F">
            <w:pPr>
              <w:spacing w:before="20" w:after="20"/>
              <w:jc w:val="center"/>
              <w:rPr>
                <w:rFonts w:cs="Miriam"/>
                <w:sz w:val="20"/>
                <w:szCs w:val="20"/>
              </w:rPr>
            </w:pPr>
          </w:p>
        </w:tc>
      </w:tr>
      <w:tr w:rsidR="00781B8C" w:rsidRPr="009D6E36" w14:paraId="7C9697D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CA1474" w14:textId="77777777" w:rsidR="00781B8C" w:rsidRPr="009D6E36" w:rsidRDefault="00781B8C" w:rsidP="00B30054">
            <w:pPr>
              <w:numPr>
                <w:ilvl w:val="3"/>
                <w:numId w:val="3"/>
              </w:numPr>
              <w:tabs>
                <w:tab w:val="left" w:leader="dot" w:pos="5559"/>
              </w:tabs>
              <w:ind w:right="170" w:firstLine="0"/>
              <w:jc w:val="left"/>
              <w:rPr>
                <w:szCs w:val="24"/>
              </w:rPr>
            </w:pPr>
            <w:permStart w:id="544744066" w:edGrp="everyone" w:colFirst="2" w:colLast="2"/>
            <w:permEnd w:id="546389259"/>
            <w:r w:rsidRPr="009D6E36">
              <w:rPr>
                <w:szCs w:val="24"/>
              </w:rPr>
              <w:t>Capacitor unit I</w:t>
            </w:r>
            <w:r w:rsidRPr="009D6E36">
              <w:rPr>
                <w:szCs w:val="24"/>
                <w:vertAlign w:val="superscript"/>
              </w:rPr>
              <w:t>2</w:t>
            </w:r>
            <w:r w:rsidRPr="009D6E36">
              <w:rPr>
                <w:szCs w:val="24"/>
              </w:rPr>
              <w:t>t discharge from the peak rated voltage (A</w:t>
            </w:r>
            <w:r w:rsidRPr="009D6E36">
              <w:rPr>
                <w:szCs w:val="24"/>
                <w:vertAlign w:val="superscript"/>
              </w:rPr>
              <w:t>2</w:t>
            </w:r>
            <w:r w:rsidRPr="009D6E36">
              <w:rPr>
                <w:szCs w:val="24"/>
              </w:rPr>
              <w:t xml:space="preserve"> sec)</w:t>
            </w:r>
            <w:r w:rsidRPr="009D6E36">
              <w:rPr>
                <w:szCs w:val="24"/>
              </w:rPr>
              <w:tab/>
            </w:r>
          </w:p>
        </w:tc>
        <w:tc>
          <w:tcPr>
            <w:tcW w:w="1509" w:type="dxa"/>
            <w:vAlign w:val="center"/>
          </w:tcPr>
          <w:p w14:paraId="367F9CD4" w14:textId="77777777" w:rsidR="00781B8C" w:rsidRPr="005268D4" w:rsidRDefault="00781B8C" w:rsidP="007915D8">
            <w:pPr>
              <w:jc w:val="center"/>
              <w:rPr>
                <w:szCs w:val="24"/>
              </w:rPr>
            </w:pPr>
          </w:p>
        </w:tc>
        <w:tc>
          <w:tcPr>
            <w:tcW w:w="1696" w:type="dxa"/>
            <w:vAlign w:val="center"/>
          </w:tcPr>
          <w:p w14:paraId="58B04010" w14:textId="77777777" w:rsidR="00781B8C" w:rsidRPr="009D6E36" w:rsidRDefault="00781B8C" w:rsidP="0093770F">
            <w:pPr>
              <w:spacing w:before="20" w:after="20"/>
              <w:jc w:val="center"/>
              <w:rPr>
                <w:rFonts w:cs="Miriam"/>
                <w:sz w:val="20"/>
                <w:szCs w:val="20"/>
              </w:rPr>
            </w:pPr>
          </w:p>
        </w:tc>
      </w:tr>
      <w:tr w:rsidR="00781B8C" w:rsidRPr="009D6E36" w14:paraId="2024DD1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84C7191" w14:textId="77777777" w:rsidR="00781B8C" w:rsidRPr="009D6E36" w:rsidRDefault="00781B8C" w:rsidP="00B30054">
            <w:pPr>
              <w:numPr>
                <w:ilvl w:val="3"/>
                <w:numId w:val="3"/>
              </w:numPr>
              <w:tabs>
                <w:tab w:val="left" w:leader="dot" w:pos="5559"/>
              </w:tabs>
              <w:ind w:right="170" w:firstLine="0"/>
              <w:jc w:val="left"/>
              <w:rPr>
                <w:szCs w:val="24"/>
              </w:rPr>
            </w:pPr>
            <w:permStart w:id="978674215" w:edGrp="everyone" w:colFirst="2" w:colLast="2"/>
            <w:permEnd w:id="544744066"/>
            <w:r w:rsidRPr="009D6E36">
              <w:rPr>
                <w:szCs w:val="24"/>
              </w:rPr>
              <w:t>Maximum hot spot temperature of the container when capacitor is operated at rated voltage and frequency (</w:t>
            </w:r>
            <w:r w:rsidRPr="009D6E36">
              <w:rPr>
                <w:szCs w:val="24"/>
                <w:vertAlign w:val="superscript"/>
              </w:rPr>
              <w:t>0</w:t>
            </w:r>
            <w:r w:rsidRPr="009D6E36">
              <w:rPr>
                <w:szCs w:val="24"/>
              </w:rPr>
              <w:t>C)</w:t>
            </w:r>
            <w:r w:rsidRPr="009D6E36">
              <w:rPr>
                <w:szCs w:val="24"/>
              </w:rPr>
              <w:tab/>
            </w:r>
          </w:p>
        </w:tc>
        <w:tc>
          <w:tcPr>
            <w:tcW w:w="1509" w:type="dxa"/>
            <w:vAlign w:val="center"/>
          </w:tcPr>
          <w:p w14:paraId="67ADACC0" w14:textId="77777777" w:rsidR="00781B8C" w:rsidRPr="005268D4" w:rsidRDefault="00781B8C" w:rsidP="007915D8">
            <w:pPr>
              <w:jc w:val="center"/>
              <w:rPr>
                <w:szCs w:val="24"/>
              </w:rPr>
            </w:pPr>
          </w:p>
        </w:tc>
        <w:tc>
          <w:tcPr>
            <w:tcW w:w="1696" w:type="dxa"/>
            <w:vAlign w:val="center"/>
          </w:tcPr>
          <w:p w14:paraId="0CC9433B" w14:textId="77777777" w:rsidR="00781B8C" w:rsidRPr="009D6E36" w:rsidRDefault="00781B8C" w:rsidP="0093770F">
            <w:pPr>
              <w:spacing w:before="20" w:after="20"/>
              <w:jc w:val="center"/>
              <w:rPr>
                <w:rFonts w:cs="Miriam"/>
                <w:sz w:val="20"/>
                <w:szCs w:val="20"/>
              </w:rPr>
            </w:pPr>
          </w:p>
        </w:tc>
      </w:tr>
      <w:permEnd w:id="978674215"/>
      <w:tr w:rsidR="00781B8C" w:rsidRPr="009D6E36" w14:paraId="16BFA54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438198" w14:textId="77777777" w:rsidR="00781B8C" w:rsidRPr="009D6E36" w:rsidRDefault="00781B8C" w:rsidP="00B30054">
            <w:pPr>
              <w:numPr>
                <w:ilvl w:val="3"/>
                <w:numId w:val="3"/>
              </w:numPr>
              <w:tabs>
                <w:tab w:val="left" w:leader="dot" w:pos="5559"/>
              </w:tabs>
              <w:ind w:right="170" w:firstLine="0"/>
              <w:jc w:val="left"/>
              <w:rPr>
                <w:szCs w:val="24"/>
              </w:rPr>
            </w:pPr>
            <w:r w:rsidRPr="009D6E36">
              <w:rPr>
                <w:szCs w:val="24"/>
              </w:rPr>
              <w:t>Discharge Device:</w:t>
            </w:r>
          </w:p>
        </w:tc>
        <w:tc>
          <w:tcPr>
            <w:tcW w:w="1509" w:type="dxa"/>
            <w:vAlign w:val="center"/>
          </w:tcPr>
          <w:p w14:paraId="55CF78D0" w14:textId="77777777" w:rsidR="00781B8C" w:rsidRPr="005268D4" w:rsidRDefault="00781B8C" w:rsidP="007915D8">
            <w:pPr>
              <w:jc w:val="center"/>
              <w:rPr>
                <w:szCs w:val="24"/>
              </w:rPr>
            </w:pPr>
          </w:p>
        </w:tc>
        <w:tc>
          <w:tcPr>
            <w:tcW w:w="1696" w:type="dxa"/>
            <w:vAlign w:val="center"/>
          </w:tcPr>
          <w:p w14:paraId="135AA02D" w14:textId="77777777" w:rsidR="00781B8C" w:rsidRPr="009D6E36" w:rsidRDefault="00781B8C" w:rsidP="0093770F">
            <w:pPr>
              <w:spacing w:before="20" w:after="20"/>
              <w:jc w:val="center"/>
              <w:rPr>
                <w:rFonts w:cs="Miriam"/>
                <w:sz w:val="20"/>
                <w:szCs w:val="20"/>
              </w:rPr>
            </w:pPr>
          </w:p>
        </w:tc>
      </w:tr>
      <w:tr w:rsidR="00781B8C" w:rsidRPr="009D6E36" w14:paraId="6DA0FCE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1357BB3" w14:textId="77777777" w:rsidR="00781B8C" w:rsidRPr="009D6E36" w:rsidRDefault="00781B8C" w:rsidP="00B30054">
            <w:pPr>
              <w:numPr>
                <w:ilvl w:val="4"/>
                <w:numId w:val="3"/>
              </w:numPr>
              <w:tabs>
                <w:tab w:val="left" w:leader="dot" w:pos="5559"/>
              </w:tabs>
              <w:ind w:right="170" w:firstLine="0"/>
              <w:jc w:val="left"/>
              <w:rPr>
                <w:szCs w:val="24"/>
              </w:rPr>
            </w:pPr>
            <w:permStart w:id="801271959" w:edGrp="everyone" w:colFirst="2" w:colLast="2"/>
            <w:r w:rsidRPr="009D6E36">
              <w:rPr>
                <w:szCs w:val="24"/>
              </w:rPr>
              <w:t>Resistance (megaohm)</w:t>
            </w:r>
            <w:r w:rsidRPr="009D6E36">
              <w:rPr>
                <w:szCs w:val="24"/>
              </w:rPr>
              <w:tab/>
            </w:r>
          </w:p>
        </w:tc>
        <w:tc>
          <w:tcPr>
            <w:tcW w:w="1509" w:type="dxa"/>
            <w:vAlign w:val="center"/>
          </w:tcPr>
          <w:p w14:paraId="0BD75E1E" w14:textId="77777777" w:rsidR="00781B8C" w:rsidRPr="005268D4" w:rsidRDefault="00781B8C" w:rsidP="007915D8">
            <w:pPr>
              <w:jc w:val="center"/>
              <w:rPr>
                <w:szCs w:val="24"/>
              </w:rPr>
            </w:pPr>
          </w:p>
        </w:tc>
        <w:tc>
          <w:tcPr>
            <w:tcW w:w="1696" w:type="dxa"/>
            <w:vAlign w:val="center"/>
          </w:tcPr>
          <w:p w14:paraId="60426170" w14:textId="77777777" w:rsidR="00781B8C" w:rsidRPr="009D6E36" w:rsidRDefault="00781B8C" w:rsidP="0093770F">
            <w:pPr>
              <w:spacing w:before="20" w:after="20"/>
              <w:jc w:val="center"/>
              <w:rPr>
                <w:rFonts w:cs="Miriam"/>
                <w:sz w:val="20"/>
                <w:szCs w:val="20"/>
              </w:rPr>
            </w:pPr>
          </w:p>
        </w:tc>
      </w:tr>
      <w:tr w:rsidR="00781B8C" w:rsidRPr="009D6E36" w14:paraId="39D0B97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12DD05" w14:textId="77777777" w:rsidR="00781B8C" w:rsidRPr="00AC088B" w:rsidRDefault="00781B8C" w:rsidP="003560F0">
            <w:pPr>
              <w:numPr>
                <w:ilvl w:val="4"/>
                <w:numId w:val="3"/>
              </w:numPr>
              <w:tabs>
                <w:tab w:val="left" w:leader="dot" w:pos="5559"/>
              </w:tabs>
              <w:ind w:right="170" w:firstLine="0"/>
              <w:jc w:val="left"/>
              <w:rPr>
                <w:szCs w:val="24"/>
              </w:rPr>
            </w:pPr>
            <w:permStart w:id="737178886" w:edGrp="everyone" w:colFirst="2" w:colLast="2"/>
            <w:permEnd w:id="801271959"/>
            <w:r w:rsidRPr="00AC088B">
              <w:rPr>
                <w:szCs w:val="24"/>
              </w:rPr>
              <w:t xml:space="preserve">Discharge time (from crest value of rated voltage - to </w:t>
            </w:r>
            <w:r w:rsidR="00AC088B" w:rsidRPr="00AC088B">
              <w:rPr>
                <w:szCs w:val="24"/>
              </w:rPr>
              <w:t>75</w:t>
            </w:r>
            <w:r w:rsidRPr="00AC088B">
              <w:rPr>
                <w:szCs w:val="24"/>
              </w:rPr>
              <w:t xml:space="preserve">V) </w:t>
            </w:r>
            <w:r w:rsidR="003560F0">
              <w:rPr>
                <w:szCs w:val="24"/>
              </w:rPr>
              <w:t>–</w:t>
            </w:r>
            <w:r w:rsidRPr="00AC088B">
              <w:rPr>
                <w:szCs w:val="24"/>
              </w:rPr>
              <w:t xml:space="preserve"> </w:t>
            </w:r>
            <w:r w:rsidR="003560F0">
              <w:rPr>
                <w:szCs w:val="24"/>
              </w:rPr>
              <w:t>[</w:t>
            </w:r>
            <w:r w:rsidR="0073630B">
              <w:rPr>
                <w:sz w:val="20"/>
              </w:rPr>
              <w:t>S</w:t>
            </w:r>
            <w:r w:rsidR="0073630B" w:rsidRPr="00AC088B">
              <w:rPr>
                <w:sz w:val="20"/>
              </w:rPr>
              <w:t>ec</w:t>
            </w:r>
            <w:r w:rsidR="0073630B">
              <w:rPr>
                <w:sz w:val="20"/>
              </w:rPr>
              <w:t>onds</w:t>
            </w:r>
            <w:r w:rsidR="003560F0">
              <w:rPr>
                <w:sz w:val="20"/>
              </w:rPr>
              <w:t>]</w:t>
            </w:r>
            <w:r w:rsidRPr="00AC088B">
              <w:rPr>
                <w:szCs w:val="24"/>
              </w:rPr>
              <w:tab/>
            </w:r>
          </w:p>
        </w:tc>
        <w:tc>
          <w:tcPr>
            <w:tcW w:w="1509" w:type="dxa"/>
            <w:vAlign w:val="center"/>
          </w:tcPr>
          <w:p w14:paraId="72B5DE28" w14:textId="77777777" w:rsidR="00781B8C" w:rsidRPr="005268D4" w:rsidRDefault="00781B8C" w:rsidP="0073630B">
            <w:pPr>
              <w:jc w:val="center"/>
              <w:rPr>
                <w:szCs w:val="24"/>
              </w:rPr>
            </w:pPr>
            <w:r w:rsidRPr="005268D4">
              <w:rPr>
                <w:szCs w:val="24"/>
              </w:rPr>
              <w:sym w:font="Symbol" w:char="F0D3"/>
            </w:r>
            <w:r w:rsidRPr="005268D4">
              <w:rPr>
                <w:szCs w:val="24"/>
              </w:rPr>
              <w:t xml:space="preserve"> not more than </w:t>
            </w:r>
            <w:r w:rsidR="00AC088B" w:rsidRPr="005268D4">
              <w:rPr>
                <w:szCs w:val="24"/>
              </w:rPr>
              <w:t>6</w:t>
            </w:r>
            <w:r w:rsidRPr="005268D4">
              <w:rPr>
                <w:szCs w:val="24"/>
              </w:rPr>
              <w:t>00</w:t>
            </w:r>
            <w:r w:rsidR="0073630B">
              <w:rPr>
                <w:szCs w:val="24"/>
              </w:rPr>
              <w:t xml:space="preserve"> </w:t>
            </w:r>
          </w:p>
        </w:tc>
        <w:tc>
          <w:tcPr>
            <w:tcW w:w="1696" w:type="dxa"/>
            <w:vAlign w:val="center"/>
          </w:tcPr>
          <w:p w14:paraId="4618A076" w14:textId="77777777" w:rsidR="00781B8C" w:rsidRPr="009D6E36" w:rsidRDefault="00781B8C" w:rsidP="0093770F">
            <w:pPr>
              <w:spacing w:before="20" w:after="20"/>
              <w:jc w:val="center"/>
              <w:rPr>
                <w:rFonts w:cs="Miriam"/>
                <w:sz w:val="20"/>
                <w:szCs w:val="20"/>
              </w:rPr>
            </w:pPr>
          </w:p>
        </w:tc>
      </w:tr>
      <w:permEnd w:id="737178886"/>
      <w:tr w:rsidR="00781B8C" w:rsidRPr="009D6E36" w14:paraId="7D6B501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768DC76" w14:textId="77777777" w:rsidR="00781B8C" w:rsidRPr="009D6E36" w:rsidRDefault="00781B8C" w:rsidP="00B30054">
            <w:pPr>
              <w:numPr>
                <w:ilvl w:val="3"/>
                <w:numId w:val="3"/>
              </w:numPr>
              <w:tabs>
                <w:tab w:val="left" w:leader="dot" w:pos="5559"/>
              </w:tabs>
              <w:ind w:right="170" w:firstLine="0"/>
              <w:jc w:val="left"/>
              <w:rPr>
                <w:szCs w:val="24"/>
              </w:rPr>
            </w:pPr>
            <w:r w:rsidRPr="009D6E36">
              <w:rPr>
                <w:szCs w:val="24"/>
              </w:rPr>
              <w:t>Capacitor unit losses:</w:t>
            </w:r>
          </w:p>
        </w:tc>
        <w:tc>
          <w:tcPr>
            <w:tcW w:w="1509" w:type="dxa"/>
            <w:vAlign w:val="center"/>
          </w:tcPr>
          <w:p w14:paraId="2CDE4B7F" w14:textId="77777777" w:rsidR="00781B8C" w:rsidRPr="005268D4" w:rsidRDefault="00781B8C" w:rsidP="007915D8">
            <w:pPr>
              <w:jc w:val="center"/>
              <w:rPr>
                <w:szCs w:val="24"/>
              </w:rPr>
            </w:pPr>
          </w:p>
        </w:tc>
        <w:tc>
          <w:tcPr>
            <w:tcW w:w="1696" w:type="dxa"/>
            <w:vAlign w:val="center"/>
          </w:tcPr>
          <w:p w14:paraId="67031C8E" w14:textId="77777777" w:rsidR="00781B8C" w:rsidRPr="009D6E36" w:rsidRDefault="00781B8C" w:rsidP="0093770F">
            <w:pPr>
              <w:spacing w:before="20" w:after="20"/>
              <w:jc w:val="center"/>
              <w:rPr>
                <w:rFonts w:cs="Miriam"/>
                <w:sz w:val="20"/>
                <w:szCs w:val="20"/>
              </w:rPr>
            </w:pPr>
          </w:p>
        </w:tc>
      </w:tr>
      <w:tr w:rsidR="00781B8C" w:rsidRPr="009D6E36" w14:paraId="18607CE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ED9B9E" w14:textId="77777777" w:rsidR="00781B8C" w:rsidRPr="009D6E36" w:rsidRDefault="00781B8C" w:rsidP="00B30054">
            <w:pPr>
              <w:numPr>
                <w:ilvl w:val="4"/>
                <w:numId w:val="3"/>
              </w:numPr>
              <w:tabs>
                <w:tab w:val="left" w:leader="dot" w:pos="5559"/>
              </w:tabs>
              <w:ind w:right="170" w:firstLine="0"/>
              <w:jc w:val="left"/>
              <w:rPr>
                <w:szCs w:val="24"/>
              </w:rPr>
            </w:pPr>
            <w:permStart w:id="1754818492" w:edGrp="everyone" w:colFirst="2" w:colLast="2"/>
            <w:r w:rsidRPr="009D6E36">
              <w:rPr>
                <w:szCs w:val="24"/>
              </w:rPr>
              <w:t>Losses in discharge resistor (W)</w:t>
            </w:r>
            <w:r w:rsidRPr="009D6E36">
              <w:rPr>
                <w:szCs w:val="24"/>
              </w:rPr>
              <w:tab/>
            </w:r>
          </w:p>
        </w:tc>
        <w:tc>
          <w:tcPr>
            <w:tcW w:w="1509" w:type="dxa"/>
            <w:vAlign w:val="center"/>
          </w:tcPr>
          <w:p w14:paraId="6E77B4AB" w14:textId="77777777" w:rsidR="00781B8C" w:rsidRPr="005268D4" w:rsidRDefault="00781B8C" w:rsidP="007915D8">
            <w:pPr>
              <w:jc w:val="center"/>
              <w:rPr>
                <w:szCs w:val="24"/>
              </w:rPr>
            </w:pPr>
          </w:p>
        </w:tc>
        <w:tc>
          <w:tcPr>
            <w:tcW w:w="1696" w:type="dxa"/>
            <w:vAlign w:val="center"/>
          </w:tcPr>
          <w:p w14:paraId="015AEDC6" w14:textId="77777777" w:rsidR="00781B8C" w:rsidRPr="009D6E36" w:rsidRDefault="00781B8C" w:rsidP="0093770F">
            <w:pPr>
              <w:spacing w:before="20" w:after="20"/>
              <w:jc w:val="center"/>
              <w:rPr>
                <w:rFonts w:cs="Miriam"/>
                <w:sz w:val="20"/>
                <w:szCs w:val="20"/>
              </w:rPr>
            </w:pPr>
          </w:p>
        </w:tc>
      </w:tr>
      <w:tr w:rsidR="00781B8C" w:rsidRPr="009D6E36" w14:paraId="0574DBE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A477B2" w14:textId="77777777" w:rsidR="00781B8C" w:rsidRPr="009D6E36" w:rsidRDefault="00781B8C" w:rsidP="00B30054">
            <w:pPr>
              <w:numPr>
                <w:ilvl w:val="4"/>
                <w:numId w:val="3"/>
              </w:numPr>
              <w:tabs>
                <w:tab w:val="left" w:leader="dot" w:pos="5559"/>
              </w:tabs>
              <w:ind w:right="170" w:firstLine="0"/>
              <w:jc w:val="left"/>
              <w:rPr>
                <w:szCs w:val="24"/>
              </w:rPr>
            </w:pPr>
            <w:permStart w:id="134828190" w:edGrp="everyone" w:colFirst="2" w:colLast="2"/>
            <w:permEnd w:id="1754818492"/>
            <w:r w:rsidRPr="009D6E36">
              <w:rPr>
                <w:szCs w:val="24"/>
              </w:rPr>
              <w:t>Dielectric and other losses (W)</w:t>
            </w:r>
            <w:r w:rsidRPr="009D6E36">
              <w:rPr>
                <w:szCs w:val="24"/>
              </w:rPr>
              <w:tab/>
            </w:r>
          </w:p>
        </w:tc>
        <w:tc>
          <w:tcPr>
            <w:tcW w:w="1509" w:type="dxa"/>
            <w:vAlign w:val="center"/>
          </w:tcPr>
          <w:p w14:paraId="6890BB78" w14:textId="77777777" w:rsidR="00781B8C" w:rsidRPr="005268D4" w:rsidRDefault="00781B8C" w:rsidP="007915D8">
            <w:pPr>
              <w:jc w:val="center"/>
              <w:rPr>
                <w:szCs w:val="24"/>
              </w:rPr>
            </w:pPr>
          </w:p>
        </w:tc>
        <w:tc>
          <w:tcPr>
            <w:tcW w:w="1696" w:type="dxa"/>
            <w:vAlign w:val="center"/>
          </w:tcPr>
          <w:p w14:paraId="1374DDFD" w14:textId="77777777" w:rsidR="00781B8C" w:rsidRPr="009D6E36" w:rsidRDefault="00781B8C" w:rsidP="0093770F">
            <w:pPr>
              <w:spacing w:before="20" w:after="20"/>
              <w:jc w:val="center"/>
              <w:rPr>
                <w:rFonts w:cs="Miriam"/>
                <w:sz w:val="20"/>
                <w:szCs w:val="20"/>
              </w:rPr>
            </w:pPr>
          </w:p>
        </w:tc>
      </w:tr>
      <w:tr w:rsidR="00781B8C" w:rsidRPr="009D6E36" w14:paraId="436352C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24C7BD" w14:textId="77777777" w:rsidR="00781B8C" w:rsidRPr="009D6E36" w:rsidRDefault="00781B8C" w:rsidP="00B30054">
            <w:pPr>
              <w:numPr>
                <w:ilvl w:val="4"/>
                <w:numId w:val="3"/>
              </w:numPr>
              <w:tabs>
                <w:tab w:val="left" w:leader="dot" w:pos="5559"/>
              </w:tabs>
              <w:ind w:right="170" w:firstLine="0"/>
              <w:jc w:val="left"/>
              <w:rPr>
                <w:szCs w:val="24"/>
              </w:rPr>
            </w:pPr>
            <w:permStart w:id="335373809" w:edGrp="everyone" w:colFirst="2" w:colLast="2"/>
            <w:permEnd w:id="134828190"/>
            <w:r w:rsidRPr="009D6E36">
              <w:rPr>
                <w:szCs w:val="24"/>
              </w:rPr>
              <w:t>Total specific losses (W/kVAr)</w:t>
            </w:r>
            <w:r w:rsidRPr="009D6E36">
              <w:rPr>
                <w:szCs w:val="24"/>
              </w:rPr>
              <w:tab/>
            </w:r>
          </w:p>
        </w:tc>
        <w:tc>
          <w:tcPr>
            <w:tcW w:w="1509" w:type="dxa"/>
            <w:vAlign w:val="center"/>
          </w:tcPr>
          <w:p w14:paraId="710F9EE9" w14:textId="77777777" w:rsidR="00781B8C" w:rsidRPr="005268D4" w:rsidRDefault="00781B8C" w:rsidP="007915D8">
            <w:pPr>
              <w:jc w:val="center"/>
              <w:rPr>
                <w:szCs w:val="24"/>
              </w:rPr>
            </w:pPr>
          </w:p>
        </w:tc>
        <w:tc>
          <w:tcPr>
            <w:tcW w:w="1696" w:type="dxa"/>
            <w:vAlign w:val="center"/>
          </w:tcPr>
          <w:p w14:paraId="7F503738" w14:textId="77777777" w:rsidR="00781B8C" w:rsidRPr="009D6E36" w:rsidRDefault="00781B8C" w:rsidP="0093770F">
            <w:pPr>
              <w:spacing w:before="20" w:after="20"/>
              <w:jc w:val="center"/>
              <w:rPr>
                <w:rFonts w:cs="Miriam"/>
                <w:sz w:val="20"/>
                <w:szCs w:val="20"/>
              </w:rPr>
            </w:pPr>
          </w:p>
        </w:tc>
      </w:tr>
      <w:permEnd w:id="335373809"/>
      <w:tr w:rsidR="00781B8C" w:rsidRPr="009D6E36" w14:paraId="13E3EF7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6CA597" w14:textId="77777777" w:rsidR="00781B8C" w:rsidRPr="009D6E36" w:rsidRDefault="00781B8C" w:rsidP="003B2D4B">
            <w:pPr>
              <w:numPr>
                <w:ilvl w:val="3"/>
                <w:numId w:val="3"/>
              </w:numPr>
              <w:tabs>
                <w:tab w:val="left" w:leader="dot" w:pos="5559"/>
              </w:tabs>
              <w:ind w:right="170" w:firstLine="0"/>
              <w:jc w:val="left"/>
              <w:rPr>
                <w:szCs w:val="24"/>
              </w:rPr>
            </w:pPr>
            <w:r w:rsidRPr="009D6E36">
              <w:rPr>
                <w:szCs w:val="24"/>
              </w:rPr>
              <w:t xml:space="preserve">Compliance with Standard:  </w:t>
            </w:r>
          </w:p>
        </w:tc>
        <w:tc>
          <w:tcPr>
            <w:tcW w:w="1509" w:type="dxa"/>
            <w:vAlign w:val="center"/>
          </w:tcPr>
          <w:p w14:paraId="67197C40" w14:textId="2B20CEA9" w:rsidR="00781B8C" w:rsidRPr="005268D4" w:rsidRDefault="00781B8C" w:rsidP="007915D8">
            <w:pPr>
              <w:jc w:val="center"/>
              <w:rPr>
                <w:szCs w:val="24"/>
              </w:rPr>
            </w:pPr>
            <w:r w:rsidRPr="005268D4">
              <w:rPr>
                <w:szCs w:val="24"/>
              </w:rPr>
              <w:t xml:space="preserve">see Cl. </w:t>
            </w:r>
            <w:r w:rsidRPr="005268D4">
              <w:rPr>
                <w:szCs w:val="24"/>
              </w:rPr>
              <w:fldChar w:fldCharType="begin"/>
            </w:r>
            <w:r w:rsidRPr="005268D4">
              <w:rPr>
                <w:szCs w:val="24"/>
              </w:rPr>
              <w:instrText xml:space="preserve"> REF _Ref536404462 \r \h </w:instrText>
            </w:r>
            <w:r w:rsidR="00773F83" w:rsidRPr="005268D4">
              <w:rPr>
                <w:szCs w:val="24"/>
              </w:rPr>
              <w:instrText xml:space="preserve"> \* MERGEFORMAT </w:instrText>
            </w:r>
            <w:r w:rsidRPr="005268D4">
              <w:rPr>
                <w:szCs w:val="24"/>
              </w:rPr>
            </w:r>
            <w:r w:rsidRPr="005268D4">
              <w:rPr>
                <w:szCs w:val="24"/>
              </w:rPr>
              <w:fldChar w:fldCharType="separate"/>
            </w:r>
            <w:r w:rsidR="00F20BE5">
              <w:rPr>
                <w:szCs w:val="24"/>
                <w:cs/>
              </w:rPr>
              <w:t>‎</w:t>
            </w:r>
            <w:r w:rsidR="00F20BE5">
              <w:rPr>
                <w:szCs w:val="24"/>
              </w:rPr>
              <w:t>5</w:t>
            </w:r>
            <w:r w:rsidRPr="005268D4">
              <w:rPr>
                <w:szCs w:val="24"/>
              </w:rPr>
              <w:fldChar w:fldCharType="end"/>
            </w:r>
          </w:p>
        </w:tc>
        <w:tc>
          <w:tcPr>
            <w:tcW w:w="1696" w:type="dxa"/>
            <w:vAlign w:val="center"/>
          </w:tcPr>
          <w:p w14:paraId="57C0A0C1" w14:textId="77777777" w:rsidR="00781B8C" w:rsidRPr="009D6E36" w:rsidRDefault="00781B8C" w:rsidP="0093770F">
            <w:pPr>
              <w:spacing w:before="20" w:after="20"/>
              <w:jc w:val="center"/>
              <w:rPr>
                <w:rFonts w:cs="Miriam"/>
                <w:sz w:val="20"/>
                <w:szCs w:val="20"/>
              </w:rPr>
            </w:pPr>
          </w:p>
        </w:tc>
      </w:tr>
      <w:tr w:rsidR="00781B8C" w:rsidRPr="009D6E36" w14:paraId="71330EC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A66A2E4" w14:textId="77777777" w:rsidR="00781B8C" w:rsidRPr="009D6E36" w:rsidRDefault="00781B8C" w:rsidP="00B30054">
            <w:pPr>
              <w:numPr>
                <w:ilvl w:val="4"/>
                <w:numId w:val="3"/>
              </w:numPr>
              <w:tabs>
                <w:tab w:val="left" w:leader="dot" w:pos="5559"/>
              </w:tabs>
              <w:ind w:right="170" w:firstLine="0"/>
              <w:jc w:val="left"/>
              <w:rPr>
                <w:szCs w:val="24"/>
              </w:rPr>
            </w:pPr>
            <w:permStart w:id="617704799" w:edGrp="everyone" w:colFirst="2" w:colLast="2"/>
            <w:r w:rsidRPr="009D6E36">
              <w:rPr>
                <w:szCs w:val="24"/>
              </w:rPr>
              <w:t xml:space="preserve">IEC Std 60871 -1 </w:t>
            </w:r>
            <w:r w:rsidRPr="009D6E36">
              <w:rPr>
                <w:szCs w:val="24"/>
              </w:rPr>
              <w:tab/>
            </w:r>
          </w:p>
        </w:tc>
        <w:tc>
          <w:tcPr>
            <w:tcW w:w="1509" w:type="dxa"/>
            <w:vAlign w:val="center"/>
          </w:tcPr>
          <w:p w14:paraId="3E83C591" w14:textId="77777777" w:rsidR="00781B8C" w:rsidRPr="005268D4" w:rsidRDefault="00781B8C" w:rsidP="007915D8">
            <w:pPr>
              <w:jc w:val="center"/>
              <w:rPr>
                <w:szCs w:val="24"/>
              </w:rPr>
            </w:pPr>
            <w:r w:rsidRPr="005268D4">
              <w:rPr>
                <w:szCs w:val="24"/>
              </w:rPr>
              <w:t>Yes / No</w:t>
            </w:r>
          </w:p>
        </w:tc>
        <w:tc>
          <w:tcPr>
            <w:tcW w:w="1696" w:type="dxa"/>
            <w:vAlign w:val="center"/>
          </w:tcPr>
          <w:p w14:paraId="603F231E" w14:textId="77777777" w:rsidR="00781B8C" w:rsidRPr="009D6E36" w:rsidRDefault="00781B8C" w:rsidP="0093770F">
            <w:pPr>
              <w:spacing w:before="20" w:after="20"/>
              <w:jc w:val="center"/>
              <w:rPr>
                <w:rFonts w:cs="Miriam"/>
                <w:sz w:val="20"/>
                <w:szCs w:val="20"/>
              </w:rPr>
            </w:pPr>
          </w:p>
        </w:tc>
      </w:tr>
      <w:tr w:rsidR="00781B8C" w:rsidRPr="009D6E36" w14:paraId="3C94AD1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ECA3903" w14:textId="77777777" w:rsidR="00781B8C" w:rsidRPr="009D6E36" w:rsidRDefault="00781B8C" w:rsidP="00B30054">
            <w:pPr>
              <w:numPr>
                <w:ilvl w:val="4"/>
                <w:numId w:val="3"/>
              </w:numPr>
              <w:tabs>
                <w:tab w:val="left" w:leader="dot" w:pos="5559"/>
              </w:tabs>
              <w:ind w:right="170" w:firstLine="0"/>
              <w:jc w:val="left"/>
              <w:rPr>
                <w:szCs w:val="24"/>
              </w:rPr>
            </w:pPr>
            <w:permStart w:id="2005539357" w:edGrp="everyone" w:colFirst="2" w:colLast="2"/>
            <w:permEnd w:id="617704799"/>
            <w:r w:rsidRPr="009D6E36">
              <w:rPr>
                <w:szCs w:val="24"/>
              </w:rPr>
              <w:t xml:space="preserve">IEEE Std 18 -2002 </w:t>
            </w:r>
            <w:r w:rsidRPr="009D6E36">
              <w:rPr>
                <w:szCs w:val="24"/>
              </w:rPr>
              <w:tab/>
            </w:r>
          </w:p>
        </w:tc>
        <w:tc>
          <w:tcPr>
            <w:tcW w:w="1509" w:type="dxa"/>
            <w:vAlign w:val="center"/>
          </w:tcPr>
          <w:p w14:paraId="3EFA10C4" w14:textId="77777777" w:rsidR="00781B8C" w:rsidRPr="005268D4" w:rsidRDefault="00781B8C" w:rsidP="007915D8">
            <w:pPr>
              <w:jc w:val="center"/>
              <w:rPr>
                <w:szCs w:val="24"/>
              </w:rPr>
            </w:pPr>
            <w:r w:rsidRPr="005268D4">
              <w:rPr>
                <w:szCs w:val="24"/>
              </w:rPr>
              <w:t>Yes / No</w:t>
            </w:r>
          </w:p>
        </w:tc>
        <w:tc>
          <w:tcPr>
            <w:tcW w:w="1696" w:type="dxa"/>
            <w:vAlign w:val="center"/>
          </w:tcPr>
          <w:p w14:paraId="1A61FF87" w14:textId="77777777" w:rsidR="00781B8C" w:rsidRPr="009D6E36" w:rsidRDefault="00781B8C" w:rsidP="0093770F">
            <w:pPr>
              <w:spacing w:before="20" w:after="20"/>
              <w:jc w:val="center"/>
              <w:rPr>
                <w:rFonts w:cs="Miriam"/>
                <w:sz w:val="20"/>
                <w:szCs w:val="20"/>
              </w:rPr>
            </w:pPr>
          </w:p>
        </w:tc>
      </w:tr>
      <w:tr w:rsidR="00781B8C" w:rsidRPr="009D6E36" w14:paraId="4E81371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EC13D66" w14:textId="65695548" w:rsidR="00781B8C" w:rsidRPr="009D6E36" w:rsidRDefault="00781B8C" w:rsidP="00B30054">
            <w:pPr>
              <w:numPr>
                <w:ilvl w:val="3"/>
                <w:numId w:val="3"/>
              </w:numPr>
              <w:tabs>
                <w:tab w:val="left" w:leader="dot" w:pos="5559"/>
              </w:tabs>
              <w:ind w:right="170" w:firstLine="0"/>
              <w:jc w:val="left"/>
              <w:rPr>
                <w:szCs w:val="24"/>
              </w:rPr>
            </w:pPr>
            <w:permStart w:id="294076079" w:edGrp="everyone" w:colFirst="2" w:colLast="2"/>
            <w:permEnd w:id="2005539357"/>
            <w:r w:rsidRPr="009D6E36">
              <w:rPr>
                <w:szCs w:val="24"/>
              </w:rPr>
              <w:t xml:space="preserve">Can capacitor operate satisfactory inside the module if ambient temperatures outside the module are as described in </w:t>
            </w:r>
            <w:r w:rsidRPr="009D6E36">
              <w:rPr>
                <w:szCs w:val="24"/>
                <w:lang w:eastAsia="en-US"/>
              </w:rPr>
              <w:t xml:space="preserve">clause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szCs w:val="24"/>
                <w:lang w:eastAsia="en-US"/>
              </w:rPr>
              <w:fldChar w:fldCharType="end"/>
            </w:r>
            <w:r w:rsidRPr="009D6E36">
              <w:rPr>
                <w:szCs w:val="24"/>
              </w:rPr>
              <w:t xml:space="preserve"> Annexure “B”</w:t>
            </w:r>
            <w:r w:rsidRPr="009D6E36">
              <w:rPr>
                <w:szCs w:val="24"/>
              </w:rPr>
              <w:tab/>
            </w:r>
          </w:p>
        </w:tc>
        <w:tc>
          <w:tcPr>
            <w:tcW w:w="1509" w:type="dxa"/>
            <w:vAlign w:val="center"/>
          </w:tcPr>
          <w:p w14:paraId="465D3710" w14:textId="77777777" w:rsidR="00781B8C" w:rsidRPr="005268D4" w:rsidRDefault="00781B8C" w:rsidP="007915D8">
            <w:pPr>
              <w:jc w:val="center"/>
              <w:rPr>
                <w:szCs w:val="24"/>
              </w:rPr>
            </w:pPr>
            <w:r w:rsidRPr="005268D4">
              <w:rPr>
                <w:szCs w:val="24"/>
              </w:rPr>
              <w:t>Yes / No</w:t>
            </w:r>
          </w:p>
        </w:tc>
        <w:tc>
          <w:tcPr>
            <w:tcW w:w="1696" w:type="dxa"/>
            <w:vAlign w:val="center"/>
          </w:tcPr>
          <w:p w14:paraId="011645D2" w14:textId="77777777" w:rsidR="00781B8C" w:rsidRPr="009D6E36" w:rsidRDefault="00781B8C" w:rsidP="0093770F">
            <w:pPr>
              <w:spacing w:before="20" w:after="20"/>
              <w:jc w:val="center"/>
              <w:rPr>
                <w:rFonts w:cs="Miriam"/>
                <w:sz w:val="20"/>
                <w:szCs w:val="20"/>
              </w:rPr>
            </w:pPr>
          </w:p>
        </w:tc>
      </w:tr>
      <w:tr w:rsidR="00781B8C" w:rsidRPr="009D6E36" w14:paraId="021F1FF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E2A86B4" w14:textId="5F79E23E" w:rsidR="00781B8C" w:rsidRPr="009D6E36" w:rsidRDefault="00781B8C" w:rsidP="00B30054">
            <w:pPr>
              <w:numPr>
                <w:ilvl w:val="3"/>
                <w:numId w:val="3"/>
              </w:numPr>
              <w:tabs>
                <w:tab w:val="left" w:leader="dot" w:pos="5559"/>
              </w:tabs>
              <w:ind w:right="170" w:firstLine="0"/>
              <w:jc w:val="left"/>
              <w:rPr>
                <w:szCs w:val="24"/>
              </w:rPr>
            </w:pPr>
            <w:permStart w:id="1450059039" w:edGrp="everyone" w:colFirst="2" w:colLast="2"/>
            <w:permEnd w:id="294076079"/>
            <w:r w:rsidRPr="009D6E36">
              <w:rPr>
                <w:szCs w:val="24"/>
              </w:rPr>
              <w:t>Are identical capacitors to those proposed in the bid,</w:t>
            </w:r>
            <w:r w:rsidR="00384D6F">
              <w:rPr>
                <w:szCs w:val="24"/>
              </w:rPr>
              <w:t xml:space="preserve"> </w:t>
            </w:r>
            <w:r w:rsidRPr="009D6E36">
              <w:rPr>
                <w:szCs w:val="24"/>
              </w:rPr>
              <w:t>already in operation at customers.</w:t>
            </w:r>
            <w:r w:rsidRPr="009D6E36">
              <w:rPr>
                <w:szCs w:val="24"/>
              </w:rPr>
              <w:tab/>
            </w:r>
          </w:p>
        </w:tc>
        <w:tc>
          <w:tcPr>
            <w:tcW w:w="1509" w:type="dxa"/>
            <w:vAlign w:val="center"/>
          </w:tcPr>
          <w:p w14:paraId="507E928A" w14:textId="77777777" w:rsidR="00781B8C" w:rsidRPr="005268D4" w:rsidRDefault="00781B8C" w:rsidP="007915D8">
            <w:pPr>
              <w:jc w:val="center"/>
              <w:rPr>
                <w:szCs w:val="24"/>
              </w:rPr>
            </w:pPr>
          </w:p>
        </w:tc>
        <w:tc>
          <w:tcPr>
            <w:tcW w:w="1696" w:type="dxa"/>
            <w:vAlign w:val="center"/>
          </w:tcPr>
          <w:p w14:paraId="22C8883C" w14:textId="77777777" w:rsidR="00781B8C" w:rsidRPr="009D6E36" w:rsidRDefault="00781B8C" w:rsidP="0093770F">
            <w:pPr>
              <w:spacing w:before="20" w:after="20"/>
              <w:jc w:val="center"/>
              <w:rPr>
                <w:rFonts w:cs="Miriam"/>
                <w:sz w:val="20"/>
                <w:szCs w:val="20"/>
              </w:rPr>
            </w:pPr>
          </w:p>
        </w:tc>
      </w:tr>
      <w:tr w:rsidR="00781B8C" w:rsidRPr="009D6E36" w14:paraId="0C0352D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F193897" w14:textId="77777777" w:rsidR="00781B8C" w:rsidRPr="009D6E36" w:rsidRDefault="00781B8C" w:rsidP="00B30054">
            <w:pPr>
              <w:numPr>
                <w:ilvl w:val="4"/>
                <w:numId w:val="3"/>
              </w:numPr>
              <w:tabs>
                <w:tab w:val="left" w:leader="dot" w:pos="5559"/>
              </w:tabs>
              <w:ind w:right="170" w:firstLine="0"/>
              <w:jc w:val="left"/>
            </w:pPr>
            <w:permStart w:id="578290174" w:edGrp="everyone" w:colFirst="2" w:colLast="2"/>
            <w:permEnd w:id="1450059039"/>
            <w:r w:rsidRPr="009D6E36">
              <w:rPr>
                <w:szCs w:val="24"/>
              </w:rPr>
              <w:t>If any, for how long? (years)</w:t>
            </w:r>
            <w:r w:rsidRPr="009D6E36">
              <w:rPr>
                <w:szCs w:val="24"/>
              </w:rPr>
              <w:tab/>
            </w:r>
          </w:p>
        </w:tc>
        <w:tc>
          <w:tcPr>
            <w:tcW w:w="1509" w:type="dxa"/>
            <w:vAlign w:val="center"/>
          </w:tcPr>
          <w:p w14:paraId="059CE31C" w14:textId="77777777" w:rsidR="00781B8C" w:rsidRPr="005268D4" w:rsidRDefault="00781B8C" w:rsidP="007915D8">
            <w:pPr>
              <w:jc w:val="center"/>
              <w:rPr>
                <w:szCs w:val="24"/>
              </w:rPr>
            </w:pPr>
          </w:p>
        </w:tc>
        <w:tc>
          <w:tcPr>
            <w:tcW w:w="1696" w:type="dxa"/>
            <w:vAlign w:val="center"/>
          </w:tcPr>
          <w:p w14:paraId="6EC16317" w14:textId="77777777" w:rsidR="00781B8C" w:rsidRPr="009D6E36" w:rsidRDefault="00781B8C" w:rsidP="0093770F">
            <w:pPr>
              <w:spacing w:before="20" w:after="20"/>
              <w:jc w:val="center"/>
              <w:rPr>
                <w:rFonts w:cs="Miriam"/>
                <w:sz w:val="20"/>
                <w:szCs w:val="20"/>
              </w:rPr>
            </w:pPr>
          </w:p>
        </w:tc>
      </w:tr>
      <w:tr w:rsidR="00781B8C" w:rsidRPr="009D6E36" w14:paraId="579CDC6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68E6BCE" w14:textId="77777777" w:rsidR="00781B8C" w:rsidRPr="009D6E36" w:rsidRDefault="00781B8C" w:rsidP="00B66361">
            <w:pPr>
              <w:pStyle w:val="spec2"/>
              <w:numPr>
                <w:ilvl w:val="2"/>
                <w:numId w:val="1"/>
              </w:numPr>
              <w:ind w:firstLine="0"/>
            </w:pPr>
            <w:bookmarkStart w:id="194" w:name="_Toc294164540"/>
            <w:bookmarkStart w:id="195" w:name="_Toc235603064"/>
            <w:permEnd w:id="578290174"/>
            <w:r w:rsidRPr="009D6E36">
              <w:lastRenderedPageBreak/>
              <w:t>tests</w:t>
            </w:r>
            <w:bookmarkEnd w:id="194"/>
            <w:bookmarkEnd w:id="195"/>
          </w:p>
        </w:tc>
        <w:tc>
          <w:tcPr>
            <w:tcW w:w="1509" w:type="dxa"/>
            <w:vAlign w:val="center"/>
          </w:tcPr>
          <w:p w14:paraId="50CAAC48" w14:textId="77777777" w:rsidR="00781B8C" w:rsidRPr="005268D4" w:rsidRDefault="00781B8C" w:rsidP="00B66361">
            <w:pPr>
              <w:tabs>
                <w:tab w:val="left" w:leader="dot" w:pos="5670"/>
              </w:tabs>
              <w:rPr>
                <w:szCs w:val="24"/>
                <w:lang w:eastAsia="en-US"/>
              </w:rPr>
            </w:pPr>
          </w:p>
        </w:tc>
        <w:tc>
          <w:tcPr>
            <w:tcW w:w="1696" w:type="dxa"/>
            <w:vAlign w:val="center"/>
          </w:tcPr>
          <w:p w14:paraId="0A40161C" w14:textId="77777777" w:rsidR="00781B8C" w:rsidRPr="009D6E36" w:rsidRDefault="00781B8C" w:rsidP="0093770F">
            <w:pPr>
              <w:spacing w:before="20" w:after="20"/>
              <w:jc w:val="center"/>
              <w:rPr>
                <w:rFonts w:cs="Arial"/>
                <w:sz w:val="20"/>
                <w:szCs w:val="20"/>
                <w:lang w:eastAsia="en-US"/>
              </w:rPr>
            </w:pPr>
          </w:p>
        </w:tc>
      </w:tr>
      <w:tr w:rsidR="00781B8C" w:rsidRPr="009D6E36" w14:paraId="1BD0586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7BF5586" w14:textId="77777777" w:rsidR="00781B8C" w:rsidRPr="009D6E36" w:rsidRDefault="00781B8C" w:rsidP="00B66361">
            <w:pPr>
              <w:numPr>
                <w:ilvl w:val="3"/>
                <w:numId w:val="1"/>
              </w:numPr>
              <w:tabs>
                <w:tab w:val="left" w:leader="dot" w:pos="5670"/>
              </w:tabs>
              <w:ind w:right="170" w:firstLine="0"/>
              <w:jc w:val="left"/>
              <w:rPr>
                <w:szCs w:val="24"/>
                <w:lang w:eastAsia="en-US"/>
              </w:rPr>
            </w:pPr>
            <w:r w:rsidRPr="009D6E36">
              <w:rPr>
                <w:lang w:eastAsia="en-US"/>
              </w:rPr>
              <w:t>Type tests</w:t>
            </w:r>
          </w:p>
        </w:tc>
        <w:tc>
          <w:tcPr>
            <w:tcW w:w="1509" w:type="dxa"/>
            <w:vAlign w:val="center"/>
          </w:tcPr>
          <w:p w14:paraId="4240B8D1" w14:textId="77777777" w:rsidR="00781B8C" w:rsidRPr="005268D4" w:rsidRDefault="00781B8C" w:rsidP="00B66361">
            <w:pPr>
              <w:tabs>
                <w:tab w:val="left" w:leader="dot" w:pos="5670"/>
              </w:tabs>
              <w:rPr>
                <w:szCs w:val="24"/>
                <w:lang w:eastAsia="en-US"/>
              </w:rPr>
            </w:pPr>
          </w:p>
        </w:tc>
        <w:tc>
          <w:tcPr>
            <w:tcW w:w="1696" w:type="dxa"/>
            <w:vAlign w:val="center"/>
          </w:tcPr>
          <w:p w14:paraId="47FEFA2C" w14:textId="77777777" w:rsidR="00781B8C" w:rsidRPr="009D6E36" w:rsidRDefault="00781B8C" w:rsidP="0093770F">
            <w:pPr>
              <w:spacing w:before="20" w:after="20"/>
              <w:jc w:val="center"/>
              <w:rPr>
                <w:rFonts w:cs="Arial"/>
                <w:sz w:val="20"/>
                <w:szCs w:val="20"/>
                <w:lang w:eastAsia="en-US"/>
              </w:rPr>
            </w:pPr>
          </w:p>
        </w:tc>
      </w:tr>
      <w:tr w:rsidR="00781B8C" w:rsidRPr="009D6E36" w14:paraId="6B4CED6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2DD43C3" w14:textId="77777777" w:rsidR="00781B8C" w:rsidRPr="009D6E36" w:rsidRDefault="00781B8C" w:rsidP="00B66361">
            <w:pPr>
              <w:numPr>
                <w:ilvl w:val="4"/>
                <w:numId w:val="1"/>
              </w:numPr>
              <w:tabs>
                <w:tab w:val="left" w:leader="dot" w:pos="5670"/>
              </w:tabs>
              <w:ind w:right="170" w:firstLine="0"/>
              <w:jc w:val="left"/>
              <w:rPr>
                <w:szCs w:val="24"/>
                <w:lang w:eastAsia="en-US"/>
              </w:rPr>
            </w:pPr>
            <w:permStart w:id="955066621"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capacitor units comply with all requirements of this specification. </w:t>
            </w:r>
            <w:r w:rsidRPr="009D6E36">
              <w:rPr>
                <w:lang w:eastAsia="en-US"/>
              </w:rPr>
              <w:tab/>
            </w:r>
          </w:p>
        </w:tc>
        <w:tc>
          <w:tcPr>
            <w:tcW w:w="1509" w:type="dxa"/>
            <w:vAlign w:val="center"/>
          </w:tcPr>
          <w:p w14:paraId="1D7D547A" w14:textId="77777777" w:rsidR="00781B8C" w:rsidRPr="005268D4" w:rsidRDefault="00781B8C" w:rsidP="00B66361">
            <w:pPr>
              <w:tabs>
                <w:tab w:val="left" w:leader="dot" w:pos="5670"/>
              </w:tabs>
              <w:jc w:val="center"/>
              <w:rPr>
                <w:szCs w:val="24"/>
                <w:lang w:eastAsia="en-US"/>
              </w:rPr>
            </w:pPr>
          </w:p>
        </w:tc>
        <w:tc>
          <w:tcPr>
            <w:tcW w:w="1696" w:type="dxa"/>
            <w:vAlign w:val="center"/>
          </w:tcPr>
          <w:p w14:paraId="6C1E8E7B" w14:textId="77777777" w:rsidR="00781B8C" w:rsidRPr="009D6E36" w:rsidRDefault="00781B8C" w:rsidP="0093770F">
            <w:pPr>
              <w:spacing w:before="20" w:after="20"/>
              <w:jc w:val="center"/>
              <w:rPr>
                <w:rFonts w:cs="Arial"/>
                <w:sz w:val="20"/>
                <w:szCs w:val="20"/>
                <w:lang w:eastAsia="en-US"/>
              </w:rPr>
            </w:pPr>
          </w:p>
        </w:tc>
      </w:tr>
      <w:tr w:rsidR="00781B8C" w:rsidRPr="009D6E36" w14:paraId="6744645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13D92C5" w14:textId="77777777" w:rsidR="00781B8C" w:rsidRPr="009D6E36" w:rsidRDefault="00781B8C" w:rsidP="00B66361">
            <w:pPr>
              <w:numPr>
                <w:ilvl w:val="4"/>
                <w:numId w:val="1"/>
              </w:numPr>
              <w:tabs>
                <w:tab w:val="left" w:leader="dot" w:pos="5670"/>
              </w:tabs>
              <w:ind w:right="170" w:firstLine="0"/>
              <w:jc w:val="left"/>
              <w:rPr>
                <w:lang w:eastAsia="en-US"/>
              </w:rPr>
            </w:pPr>
            <w:permStart w:id="1169689311" w:edGrp="everyone" w:colFirst="2" w:colLast="2"/>
            <w:permEnd w:id="955066621"/>
            <w:r w:rsidRPr="009D6E36">
              <w:rPr>
                <w:lang w:eastAsia="en-US"/>
              </w:rPr>
              <w:t>All the type tests shall be performed at a recognized testing laboratory qualified according to ISO/IEC 17025</w:t>
            </w:r>
            <w:r w:rsidRPr="009D6E36">
              <w:t xml:space="preserve"> and the certificate of the accreditation shall be submitted together with the tests reports.</w:t>
            </w:r>
            <w:r w:rsidRPr="009D6E36">
              <w:rPr>
                <w:lang w:eastAsia="en-US"/>
              </w:rPr>
              <w:tab/>
            </w:r>
          </w:p>
        </w:tc>
        <w:tc>
          <w:tcPr>
            <w:tcW w:w="1509" w:type="dxa"/>
            <w:vAlign w:val="center"/>
          </w:tcPr>
          <w:p w14:paraId="32344225" w14:textId="77777777" w:rsidR="00781B8C" w:rsidRPr="005268D4" w:rsidRDefault="00781B8C" w:rsidP="00B66361">
            <w:pPr>
              <w:tabs>
                <w:tab w:val="left" w:leader="dot" w:pos="5670"/>
              </w:tabs>
              <w:jc w:val="center"/>
              <w:rPr>
                <w:szCs w:val="24"/>
                <w:lang w:eastAsia="en-US"/>
              </w:rPr>
            </w:pPr>
            <w:r w:rsidRPr="005268D4">
              <w:rPr>
                <w:szCs w:val="24"/>
                <w:lang w:eastAsia="en-US"/>
              </w:rPr>
              <w:t>Yes / No</w:t>
            </w:r>
          </w:p>
        </w:tc>
        <w:tc>
          <w:tcPr>
            <w:tcW w:w="1696" w:type="dxa"/>
            <w:vAlign w:val="center"/>
          </w:tcPr>
          <w:p w14:paraId="19DA5039" w14:textId="77777777" w:rsidR="00781B8C" w:rsidRPr="009D6E36" w:rsidRDefault="00781B8C" w:rsidP="0093770F">
            <w:pPr>
              <w:spacing w:before="20" w:after="20"/>
              <w:jc w:val="center"/>
              <w:rPr>
                <w:rFonts w:cs="Arial"/>
                <w:sz w:val="20"/>
                <w:szCs w:val="20"/>
                <w:lang w:eastAsia="en-US"/>
              </w:rPr>
            </w:pPr>
          </w:p>
        </w:tc>
      </w:tr>
      <w:tr w:rsidR="00781B8C" w:rsidRPr="009D6E36" w14:paraId="1F7270A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C99C88" w14:textId="33ADD4B4" w:rsidR="00781B8C" w:rsidRPr="009D6E36" w:rsidRDefault="00D96CC8" w:rsidP="00D96CC8">
            <w:pPr>
              <w:numPr>
                <w:ilvl w:val="4"/>
                <w:numId w:val="1"/>
              </w:numPr>
              <w:tabs>
                <w:tab w:val="left" w:leader="dot" w:pos="5670"/>
              </w:tabs>
              <w:ind w:right="170"/>
              <w:jc w:val="left"/>
              <w:rPr>
                <w:lang w:eastAsia="en-US"/>
              </w:rPr>
            </w:pPr>
            <w:permStart w:id="2039702634" w:edGrp="everyone" w:colFirst="2" w:colLast="2"/>
            <w:permEnd w:id="1169689311"/>
            <w:r w:rsidRPr="00D96CC8">
              <w:rPr>
                <w:lang w:eastAsia="en-US"/>
              </w:rPr>
              <w:t xml:space="preserve">The type tests shall be made upon capacitor unit(s) of the same design </w:t>
            </w:r>
            <w:r w:rsidR="00444E2C" w:rsidRPr="00D96CC8">
              <w:rPr>
                <w:lang w:eastAsia="en-US"/>
              </w:rPr>
              <w:t>as</w:t>
            </w:r>
            <w:r w:rsidRPr="00D96CC8">
              <w:rPr>
                <w:lang w:eastAsia="en-US"/>
              </w:rPr>
              <w:t xml:space="preserve"> the capacitors to be supplied into the modules</w:t>
            </w:r>
            <w:r w:rsidR="00781B8C" w:rsidRPr="009D6E36">
              <w:rPr>
                <w:lang w:eastAsia="en-US"/>
              </w:rPr>
              <w:t xml:space="preserve">. </w:t>
            </w:r>
            <w:r w:rsidR="00036818" w:rsidRPr="00DD5214">
              <w:rPr>
                <w:b/>
                <w:bCs/>
                <w:sz w:val="28"/>
                <w:lang w:eastAsia="en-US"/>
              </w:rPr>
              <w:t>The tests shall be conducted with the participation of IECo</w:t>
            </w:r>
            <w:r w:rsidR="00036818">
              <w:rPr>
                <w:b/>
                <w:bCs/>
                <w:sz w:val="28"/>
                <w:lang w:eastAsia="en-US"/>
              </w:rPr>
              <w:t>.</w:t>
            </w:r>
            <w:r w:rsidR="00036818" w:rsidRPr="00DD5214">
              <w:rPr>
                <w:b/>
                <w:bCs/>
                <w:sz w:val="28"/>
                <w:lang w:eastAsia="en-US"/>
              </w:rPr>
              <w:t xml:space="preserve"> representatives</w:t>
            </w:r>
            <w:r>
              <w:rPr>
                <w:lang w:eastAsia="en-US"/>
              </w:rPr>
              <w:t xml:space="preserve">. </w:t>
            </w:r>
            <w:r w:rsidR="00781B8C" w:rsidRPr="009D6E36">
              <w:rPr>
                <w:lang w:eastAsia="en-US"/>
              </w:rPr>
              <w:tab/>
            </w:r>
          </w:p>
        </w:tc>
        <w:tc>
          <w:tcPr>
            <w:tcW w:w="1509" w:type="dxa"/>
            <w:vAlign w:val="center"/>
          </w:tcPr>
          <w:p w14:paraId="6286DD6E" w14:textId="77777777" w:rsidR="00781B8C" w:rsidRPr="005268D4" w:rsidRDefault="00D96CC8" w:rsidP="00B6636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6AE99E7F" w14:textId="77777777" w:rsidR="00781B8C" w:rsidRPr="009D6E36" w:rsidRDefault="00781B8C" w:rsidP="0093770F">
            <w:pPr>
              <w:spacing w:before="20" w:after="20"/>
              <w:jc w:val="center"/>
              <w:rPr>
                <w:rFonts w:cs="Arial"/>
                <w:sz w:val="20"/>
                <w:szCs w:val="20"/>
                <w:lang w:eastAsia="en-US"/>
              </w:rPr>
            </w:pPr>
          </w:p>
        </w:tc>
      </w:tr>
      <w:tr w:rsidR="00781B8C" w:rsidRPr="009D6E36" w14:paraId="4998199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58ED6C" w14:textId="4877C25F" w:rsidR="00781B8C" w:rsidRPr="009D6E36" w:rsidRDefault="00781B8C" w:rsidP="00B66361">
            <w:pPr>
              <w:numPr>
                <w:ilvl w:val="4"/>
                <w:numId w:val="1"/>
              </w:numPr>
              <w:tabs>
                <w:tab w:val="left" w:leader="dot" w:pos="5670"/>
              </w:tabs>
              <w:ind w:right="170" w:firstLine="0"/>
              <w:jc w:val="left"/>
              <w:rPr>
                <w:lang w:eastAsia="en-US"/>
              </w:rPr>
            </w:pPr>
            <w:permStart w:id="1083332064" w:edGrp="everyone" w:colFirst="2" w:colLast="2"/>
            <w:permEnd w:id="2039702634"/>
            <w:r w:rsidRPr="009D6E36">
              <w:rPr>
                <w:lang w:eastAsia="en-US"/>
              </w:rPr>
              <w:t xml:space="preserve">The </w:t>
            </w:r>
            <w:r w:rsidRPr="009D6E36">
              <w:rPr>
                <w:szCs w:val="24"/>
                <w:lang w:eastAsia="en-US"/>
              </w:rPr>
              <w:t>manufacturer</w:t>
            </w:r>
            <w:r w:rsidRPr="009D6E36">
              <w:rPr>
                <w:lang w:eastAsia="en-US"/>
              </w:rPr>
              <w:t xml:space="preserve"> shall add the number of type test reports in the following subclause </w:t>
            </w:r>
            <w:r w:rsidRPr="009D6E36">
              <w:rPr>
                <w:lang w:eastAsia="en-US"/>
              </w:rPr>
              <w:fldChar w:fldCharType="begin"/>
            </w:r>
            <w:r w:rsidRPr="009D6E36">
              <w:rPr>
                <w:lang w:eastAsia="en-US"/>
              </w:rPr>
              <w:instrText xml:space="preserve"> REF _Ref300650106 \r \h </w:instrText>
            </w:r>
            <w:r w:rsidR="00773F83" w:rsidRPr="009D6E36">
              <w:rPr>
                <w:lang w:eastAsia="en-US"/>
              </w:rPr>
              <w:instrText xml:space="preserve"> \* MERGEFORMAT </w:instrText>
            </w:r>
            <w:r w:rsidRPr="009D6E36">
              <w:rPr>
                <w:lang w:eastAsia="en-US"/>
              </w:rPr>
            </w:r>
            <w:r w:rsidRPr="009D6E36">
              <w:rPr>
                <w:lang w:eastAsia="en-US"/>
              </w:rPr>
              <w:fldChar w:fldCharType="separate"/>
            </w:r>
            <w:r w:rsidR="00F20BE5">
              <w:rPr>
                <w:cs/>
                <w:lang w:eastAsia="en-US"/>
              </w:rPr>
              <w:t>‎</w:t>
            </w:r>
            <w:r w:rsidR="00F20BE5">
              <w:rPr>
                <w:lang w:eastAsia="en-US"/>
              </w:rPr>
              <w:t>13.2.7.1.5</w:t>
            </w:r>
            <w:r w:rsidRPr="009D6E36">
              <w:rPr>
                <w:lang w:eastAsia="en-US"/>
              </w:rPr>
              <w:fldChar w:fldCharType="end"/>
            </w:r>
            <w:r w:rsidRPr="009D6E36">
              <w:rPr>
                <w:lang w:eastAsia="en-US"/>
              </w:rPr>
              <w:t xml:space="preserve"> </w:t>
            </w:r>
            <w:r w:rsidRPr="009D6E36">
              <w:rPr>
                <w:lang w:eastAsia="en-US"/>
              </w:rPr>
              <w:tab/>
            </w:r>
          </w:p>
        </w:tc>
        <w:tc>
          <w:tcPr>
            <w:tcW w:w="1509" w:type="dxa"/>
            <w:vAlign w:val="center"/>
          </w:tcPr>
          <w:p w14:paraId="6298FC88" w14:textId="77777777" w:rsidR="00781B8C" w:rsidRPr="005268D4" w:rsidRDefault="00781B8C" w:rsidP="00B66361">
            <w:pPr>
              <w:tabs>
                <w:tab w:val="left" w:leader="dot" w:pos="5670"/>
              </w:tabs>
              <w:jc w:val="center"/>
              <w:rPr>
                <w:szCs w:val="24"/>
                <w:lang w:eastAsia="en-US"/>
              </w:rPr>
            </w:pPr>
          </w:p>
        </w:tc>
        <w:tc>
          <w:tcPr>
            <w:tcW w:w="1696" w:type="dxa"/>
            <w:vAlign w:val="center"/>
          </w:tcPr>
          <w:p w14:paraId="221CE55E" w14:textId="77777777" w:rsidR="00781B8C" w:rsidRPr="009D6E36" w:rsidRDefault="00781B8C" w:rsidP="0093770F">
            <w:pPr>
              <w:spacing w:before="20" w:after="20"/>
              <w:jc w:val="center"/>
              <w:rPr>
                <w:rFonts w:cs="Arial"/>
                <w:sz w:val="20"/>
                <w:szCs w:val="20"/>
                <w:lang w:eastAsia="en-US"/>
              </w:rPr>
            </w:pPr>
          </w:p>
        </w:tc>
      </w:tr>
      <w:tr w:rsidR="00781B8C" w:rsidRPr="009D6E36" w14:paraId="30BF7E7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19C862" w14:textId="2C123316" w:rsidR="00781B8C" w:rsidRPr="009D6E36" w:rsidRDefault="00781B8C" w:rsidP="00B66361">
            <w:pPr>
              <w:numPr>
                <w:ilvl w:val="4"/>
                <w:numId w:val="1"/>
              </w:numPr>
              <w:tabs>
                <w:tab w:val="left" w:leader="dot" w:pos="5670"/>
              </w:tabs>
              <w:ind w:right="170" w:firstLine="0"/>
              <w:jc w:val="left"/>
              <w:rPr>
                <w:lang w:eastAsia="en-US"/>
              </w:rPr>
            </w:pPr>
            <w:bookmarkStart w:id="196" w:name="_Ref300650106"/>
            <w:permStart w:id="492983625" w:edGrp="everyone" w:colFirst="2" w:colLast="2"/>
            <w:permEnd w:id="1083332064"/>
            <w:r w:rsidRPr="009D6E36">
              <w:rPr>
                <w:lang w:eastAsia="en-US"/>
              </w:rPr>
              <w:t>Type tests listed herein and performed in accordance with either IEC Std. or IEEE Std.:</w:t>
            </w:r>
            <w:bookmarkEnd w:id="196"/>
          </w:p>
        </w:tc>
        <w:tc>
          <w:tcPr>
            <w:tcW w:w="1509" w:type="dxa"/>
            <w:vAlign w:val="center"/>
          </w:tcPr>
          <w:p w14:paraId="57294957" w14:textId="77777777" w:rsidR="00781B8C" w:rsidRPr="005268D4" w:rsidRDefault="00137BBF" w:rsidP="00B6636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65EF849E" w14:textId="77777777" w:rsidR="00781B8C" w:rsidRPr="009D6E36" w:rsidRDefault="00781B8C" w:rsidP="0093770F">
            <w:pPr>
              <w:spacing w:before="20" w:after="20"/>
              <w:jc w:val="center"/>
              <w:rPr>
                <w:rFonts w:cs="Arial"/>
                <w:sz w:val="20"/>
                <w:szCs w:val="20"/>
                <w:lang w:eastAsia="en-US"/>
              </w:rPr>
            </w:pPr>
          </w:p>
        </w:tc>
      </w:tr>
      <w:tr w:rsidR="00781B8C" w:rsidRPr="009D6E36" w14:paraId="5261A35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D633F45" w14:textId="6C0EDDD5" w:rsidR="00781B8C" w:rsidRPr="009D6E36" w:rsidRDefault="00781B8C" w:rsidP="00835EC1">
            <w:pPr>
              <w:numPr>
                <w:ilvl w:val="5"/>
                <w:numId w:val="1"/>
              </w:numPr>
              <w:tabs>
                <w:tab w:val="left" w:leader="dot" w:pos="5670"/>
              </w:tabs>
              <w:ind w:right="170" w:firstLine="0"/>
              <w:jc w:val="left"/>
              <w:rPr>
                <w:lang w:eastAsia="en-US"/>
              </w:rPr>
            </w:pPr>
            <w:permStart w:id="143223681" w:edGrp="everyone" w:colFirst="2" w:colLast="2"/>
            <w:permEnd w:id="492983625"/>
            <w:r w:rsidRPr="009D6E36">
              <w:rPr>
                <w:szCs w:val="24"/>
                <w:lang w:eastAsia="en-US"/>
              </w:rPr>
              <w:t xml:space="preserve">IEC 60871-1 </w:t>
            </w:r>
            <w:r w:rsidR="00150FB5">
              <w:rPr>
                <w:lang w:eastAsia="en-US"/>
              </w:rPr>
              <w:t>c</w:t>
            </w:r>
            <w:r w:rsidRPr="009D6E36">
              <w:rPr>
                <w:lang w:eastAsia="en-US"/>
              </w:rPr>
              <w:t>lause</w:t>
            </w:r>
            <w:r w:rsidRPr="009D6E36">
              <w:rPr>
                <w:szCs w:val="24"/>
                <w:lang w:eastAsia="en-US"/>
              </w:rPr>
              <w:t xml:space="preserve"> 6.</w:t>
            </w:r>
            <w:r w:rsidR="00835EC1">
              <w:rPr>
                <w:szCs w:val="24"/>
                <w:lang w:eastAsia="en-US"/>
              </w:rPr>
              <w:t>3</w:t>
            </w:r>
            <w:r w:rsidRPr="009D6E36">
              <w:rPr>
                <w:lang w:eastAsia="en-US"/>
              </w:rPr>
              <w:t>.</w:t>
            </w:r>
          </w:p>
        </w:tc>
        <w:tc>
          <w:tcPr>
            <w:tcW w:w="1509" w:type="dxa"/>
            <w:vAlign w:val="center"/>
          </w:tcPr>
          <w:p w14:paraId="237F2212" w14:textId="77777777" w:rsidR="00781B8C" w:rsidRPr="005268D4" w:rsidRDefault="00781B8C" w:rsidP="00B66361">
            <w:pPr>
              <w:tabs>
                <w:tab w:val="left" w:leader="dot" w:pos="5670"/>
              </w:tabs>
              <w:jc w:val="center"/>
              <w:rPr>
                <w:szCs w:val="24"/>
                <w:lang w:eastAsia="en-US"/>
              </w:rPr>
            </w:pPr>
          </w:p>
        </w:tc>
        <w:tc>
          <w:tcPr>
            <w:tcW w:w="1696" w:type="dxa"/>
            <w:vAlign w:val="center"/>
          </w:tcPr>
          <w:p w14:paraId="5F4AC482" w14:textId="77777777" w:rsidR="00781B8C" w:rsidRPr="009D6E36" w:rsidRDefault="00781B8C" w:rsidP="0093770F">
            <w:pPr>
              <w:spacing w:before="20" w:after="20"/>
              <w:jc w:val="center"/>
              <w:rPr>
                <w:rFonts w:cs="Arial"/>
                <w:sz w:val="20"/>
                <w:szCs w:val="20"/>
                <w:lang w:eastAsia="en-US"/>
              </w:rPr>
            </w:pPr>
          </w:p>
        </w:tc>
      </w:tr>
      <w:tr w:rsidR="00781B8C" w:rsidRPr="009D6E36" w14:paraId="7942571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6C51575" w14:textId="58F46C42" w:rsidR="00781B8C" w:rsidRPr="009D6E36" w:rsidRDefault="00781B8C" w:rsidP="00A13EF7">
            <w:pPr>
              <w:numPr>
                <w:ilvl w:val="5"/>
                <w:numId w:val="1"/>
              </w:numPr>
              <w:tabs>
                <w:tab w:val="left" w:leader="dot" w:pos="5670"/>
              </w:tabs>
              <w:ind w:right="170" w:firstLine="0"/>
              <w:jc w:val="left"/>
              <w:rPr>
                <w:lang w:eastAsia="en-US"/>
              </w:rPr>
            </w:pPr>
            <w:permStart w:id="1469195868" w:edGrp="everyone" w:colFirst="2" w:colLast="2"/>
            <w:permEnd w:id="143223681"/>
            <w:r w:rsidRPr="009D6E36">
              <w:rPr>
                <w:lang w:eastAsia="en-US"/>
              </w:rPr>
              <w:t xml:space="preserve">IEEE 18 -2002 </w:t>
            </w:r>
            <w:r w:rsidR="00150FB5">
              <w:rPr>
                <w:lang w:eastAsia="en-US"/>
              </w:rPr>
              <w:t>c</w:t>
            </w:r>
            <w:r w:rsidRPr="009D6E36">
              <w:rPr>
                <w:lang w:eastAsia="en-US"/>
              </w:rPr>
              <w:t>l</w:t>
            </w:r>
            <w:r w:rsidR="00A13EF7">
              <w:rPr>
                <w:lang w:eastAsia="en-US"/>
              </w:rPr>
              <w:t>au</w:t>
            </w:r>
            <w:r w:rsidRPr="009D6E36">
              <w:rPr>
                <w:lang w:eastAsia="en-US"/>
              </w:rPr>
              <w:t>se 7.1.2</w:t>
            </w:r>
          </w:p>
        </w:tc>
        <w:tc>
          <w:tcPr>
            <w:tcW w:w="1509" w:type="dxa"/>
            <w:vAlign w:val="center"/>
          </w:tcPr>
          <w:p w14:paraId="51D4E7D8" w14:textId="77777777" w:rsidR="00781B8C" w:rsidRPr="005268D4" w:rsidRDefault="00781B8C" w:rsidP="00B66361">
            <w:pPr>
              <w:tabs>
                <w:tab w:val="left" w:leader="dot" w:pos="5670"/>
              </w:tabs>
              <w:jc w:val="center"/>
              <w:rPr>
                <w:szCs w:val="24"/>
                <w:lang w:eastAsia="en-US"/>
              </w:rPr>
            </w:pPr>
          </w:p>
        </w:tc>
        <w:tc>
          <w:tcPr>
            <w:tcW w:w="1696" w:type="dxa"/>
            <w:vAlign w:val="center"/>
          </w:tcPr>
          <w:p w14:paraId="6FCF281A" w14:textId="77777777" w:rsidR="00781B8C" w:rsidRPr="009D6E36" w:rsidRDefault="00781B8C" w:rsidP="0093770F">
            <w:pPr>
              <w:spacing w:before="20" w:after="20"/>
              <w:jc w:val="center"/>
              <w:rPr>
                <w:rFonts w:cs="Arial"/>
                <w:sz w:val="20"/>
                <w:szCs w:val="20"/>
                <w:lang w:eastAsia="en-US"/>
              </w:rPr>
            </w:pPr>
          </w:p>
        </w:tc>
      </w:tr>
      <w:tr w:rsidR="00781B8C" w:rsidRPr="009D6E36" w14:paraId="1B2F78F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114120F" w14:textId="00B111FC" w:rsidR="00781B8C" w:rsidRPr="009D6E36" w:rsidRDefault="00781B8C" w:rsidP="00B66361">
            <w:pPr>
              <w:numPr>
                <w:ilvl w:val="3"/>
                <w:numId w:val="1"/>
              </w:numPr>
              <w:tabs>
                <w:tab w:val="left" w:leader="dot" w:pos="5670"/>
              </w:tabs>
              <w:ind w:right="170" w:firstLine="0"/>
              <w:jc w:val="left"/>
              <w:rPr>
                <w:szCs w:val="24"/>
                <w:lang w:eastAsia="en-US"/>
              </w:rPr>
            </w:pPr>
            <w:permStart w:id="1155611299" w:edGrp="everyone" w:colFirst="2" w:colLast="2"/>
            <w:permEnd w:id="1469195868"/>
            <w:r w:rsidRPr="009D6E36">
              <w:rPr>
                <w:lang w:eastAsia="en-US"/>
              </w:rPr>
              <w:t xml:space="preserve">Reports of any additional type tests executed by </w:t>
            </w:r>
            <w:r w:rsidR="00B802CC">
              <w:rPr>
                <w:lang w:eastAsia="en-US"/>
              </w:rPr>
              <w:t xml:space="preserve">the </w:t>
            </w:r>
            <w:r w:rsidRPr="009D6E36">
              <w:rPr>
                <w:lang w:eastAsia="en-US"/>
              </w:rPr>
              <w:t xml:space="preserve">manufacturer shall be submitted to the Purchaser. </w:t>
            </w:r>
            <w:r w:rsidRPr="009D6E36">
              <w:rPr>
                <w:lang w:eastAsia="en-US"/>
              </w:rPr>
              <w:tab/>
            </w:r>
          </w:p>
        </w:tc>
        <w:tc>
          <w:tcPr>
            <w:tcW w:w="1509" w:type="dxa"/>
            <w:vAlign w:val="center"/>
          </w:tcPr>
          <w:p w14:paraId="7A0570EF" w14:textId="77777777" w:rsidR="00781B8C" w:rsidRPr="005268D4" w:rsidRDefault="00781B8C" w:rsidP="00B66361">
            <w:pPr>
              <w:tabs>
                <w:tab w:val="left" w:leader="dot" w:pos="5670"/>
              </w:tabs>
              <w:jc w:val="center"/>
              <w:rPr>
                <w:szCs w:val="24"/>
                <w:lang w:eastAsia="en-US"/>
              </w:rPr>
            </w:pPr>
          </w:p>
        </w:tc>
        <w:tc>
          <w:tcPr>
            <w:tcW w:w="1696" w:type="dxa"/>
            <w:vAlign w:val="center"/>
          </w:tcPr>
          <w:p w14:paraId="3DCA7677" w14:textId="77777777" w:rsidR="00781B8C" w:rsidRPr="009D6E36" w:rsidRDefault="00781B8C" w:rsidP="0093770F">
            <w:pPr>
              <w:spacing w:before="20" w:after="20"/>
              <w:jc w:val="center"/>
              <w:rPr>
                <w:rFonts w:cs="Arial"/>
                <w:sz w:val="20"/>
                <w:szCs w:val="20"/>
                <w:lang w:eastAsia="en-US"/>
              </w:rPr>
            </w:pPr>
          </w:p>
        </w:tc>
      </w:tr>
      <w:tr w:rsidR="00781B8C" w:rsidRPr="009D6E36" w14:paraId="5EC7418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415FE0" w14:textId="6D5B4EF4" w:rsidR="00781B8C" w:rsidRPr="009D6E36" w:rsidRDefault="00781B8C" w:rsidP="00B66361">
            <w:pPr>
              <w:numPr>
                <w:ilvl w:val="3"/>
                <w:numId w:val="1"/>
              </w:numPr>
              <w:tabs>
                <w:tab w:val="left" w:leader="dot" w:pos="5670"/>
              </w:tabs>
              <w:ind w:right="170" w:firstLine="0"/>
              <w:jc w:val="left"/>
              <w:rPr>
                <w:szCs w:val="24"/>
                <w:lang w:eastAsia="en-US"/>
              </w:rPr>
            </w:pPr>
            <w:permStart w:id="265302642" w:edGrp="everyone" w:colFirst="2" w:colLast="2"/>
            <w:permEnd w:id="1155611299"/>
            <w:r w:rsidRPr="009D6E36">
              <w:rPr>
                <w:lang w:eastAsia="en-US"/>
              </w:rPr>
              <w:t xml:space="preserve">Routine tests for each capacitor unit IEC Std. or IEEE Std. </w:t>
            </w:r>
          </w:p>
        </w:tc>
        <w:tc>
          <w:tcPr>
            <w:tcW w:w="1509" w:type="dxa"/>
            <w:vAlign w:val="center"/>
          </w:tcPr>
          <w:p w14:paraId="7207BF4E" w14:textId="77777777" w:rsidR="00781B8C" w:rsidRPr="005268D4" w:rsidRDefault="00137BBF" w:rsidP="00137BBF">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2E43169D" w14:textId="77777777" w:rsidR="00781B8C" w:rsidRPr="009D6E36" w:rsidRDefault="00781B8C" w:rsidP="0093770F">
            <w:pPr>
              <w:spacing w:before="20" w:after="20"/>
              <w:jc w:val="center"/>
              <w:rPr>
                <w:rFonts w:cs="Arial"/>
                <w:sz w:val="20"/>
                <w:szCs w:val="20"/>
                <w:lang w:eastAsia="en-US"/>
              </w:rPr>
            </w:pPr>
          </w:p>
        </w:tc>
      </w:tr>
      <w:tr w:rsidR="00781B8C" w:rsidRPr="009D6E36" w14:paraId="5DFB1AE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28BBBF" w14:textId="77777777" w:rsidR="00781B8C" w:rsidRPr="009D6E36" w:rsidRDefault="00781B8C" w:rsidP="00835EC1">
            <w:pPr>
              <w:numPr>
                <w:ilvl w:val="4"/>
                <w:numId w:val="1"/>
              </w:numPr>
              <w:tabs>
                <w:tab w:val="left" w:leader="dot" w:pos="5670"/>
              </w:tabs>
              <w:ind w:right="510"/>
              <w:jc w:val="left"/>
              <w:rPr>
                <w:lang w:eastAsia="en-US"/>
              </w:rPr>
            </w:pPr>
            <w:permStart w:id="652952264" w:edGrp="everyone" w:colFirst="2" w:colLast="2"/>
            <w:permEnd w:id="265302642"/>
            <w:r w:rsidRPr="009D6E36">
              <w:rPr>
                <w:szCs w:val="24"/>
                <w:lang w:eastAsia="en-US"/>
              </w:rPr>
              <w:t xml:space="preserve">IEC 60871-1 </w:t>
            </w:r>
            <w:r w:rsidRPr="009D6E36">
              <w:rPr>
                <w:lang w:eastAsia="en-US"/>
              </w:rPr>
              <w:t>Clause</w:t>
            </w:r>
            <w:r w:rsidRPr="009D6E36">
              <w:rPr>
                <w:szCs w:val="24"/>
                <w:lang w:eastAsia="en-US"/>
              </w:rPr>
              <w:t xml:space="preserve"> 6.</w:t>
            </w:r>
            <w:r w:rsidR="00835EC1">
              <w:rPr>
                <w:szCs w:val="24"/>
                <w:lang w:eastAsia="en-US"/>
              </w:rPr>
              <w:t>2</w:t>
            </w:r>
            <w:r w:rsidRPr="009D6E36">
              <w:rPr>
                <w:lang w:eastAsia="en-US"/>
              </w:rPr>
              <w:t>.</w:t>
            </w:r>
          </w:p>
        </w:tc>
        <w:tc>
          <w:tcPr>
            <w:tcW w:w="1509" w:type="dxa"/>
            <w:vAlign w:val="center"/>
          </w:tcPr>
          <w:p w14:paraId="3EB7459C" w14:textId="77777777" w:rsidR="00781B8C" w:rsidRPr="005268D4" w:rsidRDefault="00781B8C" w:rsidP="00B66361">
            <w:pPr>
              <w:tabs>
                <w:tab w:val="left" w:leader="dot" w:pos="5670"/>
              </w:tabs>
              <w:jc w:val="center"/>
              <w:rPr>
                <w:szCs w:val="24"/>
                <w:lang w:eastAsia="en-US"/>
              </w:rPr>
            </w:pPr>
          </w:p>
        </w:tc>
        <w:tc>
          <w:tcPr>
            <w:tcW w:w="1696" w:type="dxa"/>
            <w:vAlign w:val="center"/>
          </w:tcPr>
          <w:p w14:paraId="17F6467E" w14:textId="77777777" w:rsidR="00781B8C" w:rsidRPr="009D6E36" w:rsidRDefault="00781B8C" w:rsidP="0093770F">
            <w:pPr>
              <w:spacing w:before="20" w:after="20"/>
              <w:jc w:val="center"/>
              <w:rPr>
                <w:rFonts w:cs="Arial"/>
                <w:sz w:val="20"/>
                <w:szCs w:val="20"/>
                <w:lang w:eastAsia="en-US"/>
              </w:rPr>
            </w:pPr>
          </w:p>
        </w:tc>
      </w:tr>
      <w:tr w:rsidR="004D25FC" w:rsidRPr="009D6E36" w14:paraId="0F1A8E8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544D70F" w14:textId="77777777" w:rsidR="004D25FC" w:rsidRPr="009D6E36" w:rsidRDefault="004D25FC" w:rsidP="00A13EF7">
            <w:pPr>
              <w:numPr>
                <w:ilvl w:val="4"/>
                <w:numId w:val="1"/>
              </w:numPr>
              <w:tabs>
                <w:tab w:val="left" w:leader="dot" w:pos="5670"/>
              </w:tabs>
              <w:ind w:right="510"/>
              <w:jc w:val="left"/>
              <w:rPr>
                <w:lang w:eastAsia="en-US"/>
              </w:rPr>
            </w:pPr>
            <w:permStart w:id="1759922526" w:edGrp="everyone" w:colFirst="2" w:colLast="2"/>
            <w:permEnd w:id="652952264"/>
            <w:r w:rsidRPr="009D6E36">
              <w:rPr>
                <w:lang w:eastAsia="en-US"/>
              </w:rPr>
              <w:t>IEEE 18 -2002 Cl</w:t>
            </w:r>
            <w:r w:rsidR="00A13EF7">
              <w:rPr>
                <w:lang w:eastAsia="en-US"/>
              </w:rPr>
              <w:t>au</w:t>
            </w:r>
            <w:r w:rsidRPr="009D6E36">
              <w:rPr>
                <w:lang w:eastAsia="en-US"/>
              </w:rPr>
              <w:t>se 7.1.1</w:t>
            </w:r>
          </w:p>
        </w:tc>
        <w:tc>
          <w:tcPr>
            <w:tcW w:w="1509" w:type="dxa"/>
            <w:vAlign w:val="center"/>
          </w:tcPr>
          <w:p w14:paraId="3CFB0F93" w14:textId="77777777" w:rsidR="004D25FC" w:rsidRPr="005268D4" w:rsidRDefault="004D25FC" w:rsidP="004D25FC">
            <w:pPr>
              <w:tabs>
                <w:tab w:val="left" w:leader="dot" w:pos="5670"/>
              </w:tabs>
              <w:jc w:val="center"/>
              <w:rPr>
                <w:szCs w:val="24"/>
                <w:lang w:eastAsia="en-US"/>
              </w:rPr>
            </w:pPr>
          </w:p>
        </w:tc>
        <w:tc>
          <w:tcPr>
            <w:tcW w:w="1696" w:type="dxa"/>
            <w:vAlign w:val="center"/>
          </w:tcPr>
          <w:p w14:paraId="06914BEE" w14:textId="77777777" w:rsidR="004D25FC" w:rsidRPr="009D6E36" w:rsidRDefault="004D25FC" w:rsidP="0093770F">
            <w:pPr>
              <w:spacing w:before="20" w:after="20"/>
              <w:jc w:val="center"/>
              <w:rPr>
                <w:rFonts w:cs="Arial"/>
                <w:sz w:val="20"/>
                <w:szCs w:val="20"/>
                <w:lang w:eastAsia="en-US"/>
              </w:rPr>
            </w:pPr>
          </w:p>
        </w:tc>
      </w:tr>
      <w:tr w:rsidR="00781B8C" w:rsidRPr="009D6E36" w14:paraId="44176F6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C21A95" w14:textId="77777777" w:rsidR="00781B8C" w:rsidRPr="009D6E36" w:rsidRDefault="00781B8C" w:rsidP="00B66361">
            <w:pPr>
              <w:numPr>
                <w:ilvl w:val="3"/>
                <w:numId w:val="1"/>
              </w:numPr>
              <w:tabs>
                <w:tab w:val="left" w:leader="dot" w:pos="5670"/>
              </w:tabs>
              <w:ind w:right="170" w:firstLine="0"/>
              <w:jc w:val="left"/>
              <w:rPr>
                <w:szCs w:val="24"/>
                <w:lang w:eastAsia="en-US"/>
              </w:rPr>
            </w:pPr>
            <w:permStart w:id="280370117" w:edGrp="everyone" w:colFirst="2" w:colLast="2"/>
            <w:permEnd w:id="1759922526"/>
            <w:r w:rsidRPr="009D6E36">
              <w:rPr>
                <w:szCs w:val="24"/>
                <w:lang w:eastAsia="en-US"/>
              </w:rPr>
              <w:t>Special Test:</w:t>
            </w:r>
          </w:p>
        </w:tc>
        <w:tc>
          <w:tcPr>
            <w:tcW w:w="1509" w:type="dxa"/>
            <w:vAlign w:val="center"/>
          </w:tcPr>
          <w:p w14:paraId="2982B819" w14:textId="77777777" w:rsidR="00781B8C" w:rsidRPr="005268D4" w:rsidRDefault="00137BBF" w:rsidP="00B6636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16DD5520" w14:textId="77777777" w:rsidR="00781B8C" w:rsidRPr="009D6E36" w:rsidRDefault="00781B8C" w:rsidP="0093770F">
            <w:pPr>
              <w:spacing w:before="20" w:after="20"/>
              <w:jc w:val="center"/>
              <w:rPr>
                <w:rFonts w:cs="Arial"/>
                <w:sz w:val="20"/>
                <w:szCs w:val="20"/>
                <w:lang w:eastAsia="en-US"/>
              </w:rPr>
            </w:pPr>
          </w:p>
        </w:tc>
      </w:tr>
      <w:tr w:rsidR="00781B8C" w:rsidRPr="009D6E36" w14:paraId="677FD9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18FCBC" w14:textId="3DFCB7CA" w:rsidR="00781B8C" w:rsidRPr="009D6E36" w:rsidRDefault="002B4DAD" w:rsidP="00A13EF7">
            <w:pPr>
              <w:numPr>
                <w:ilvl w:val="4"/>
                <w:numId w:val="1"/>
              </w:numPr>
              <w:ind w:right="13" w:firstLine="0"/>
              <w:jc w:val="left"/>
              <w:rPr>
                <w:szCs w:val="24"/>
                <w:lang w:eastAsia="en-US"/>
              </w:rPr>
            </w:pPr>
            <w:permStart w:id="29907510" w:edGrp="everyone" w:colFirst="2" w:colLast="2"/>
            <w:permEnd w:id="280370117"/>
            <w:r>
              <w:rPr>
                <w:lang w:eastAsia="en-US"/>
              </w:rPr>
              <w:lastRenderedPageBreak/>
              <w:t>The contractor</w:t>
            </w:r>
            <w:r w:rsidR="00781B8C" w:rsidRPr="009D6E36">
              <w:rPr>
                <w:lang w:eastAsia="en-US"/>
              </w:rPr>
              <w:t xml:space="preserve"> shall carry out endurance testing of the proposed capacitor unit performed according to IEC Standard Publication 60871-2-1999 cl</w:t>
            </w:r>
            <w:r w:rsidR="00A13EF7">
              <w:rPr>
                <w:lang w:eastAsia="en-US"/>
              </w:rPr>
              <w:t>au</w:t>
            </w:r>
            <w:r w:rsidR="00781B8C" w:rsidRPr="009D6E36">
              <w:rPr>
                <w:lang w:eastAsia="en-US"/>
              </w:rPr>
              <w:t xml:space="preserve">se 2.1.2. </w:t>
            </w:r>
            <w:r w:rsidR="00781B8C" w:rsidRPr="009D6E36">
              <w:rPr>
                <w:lang w:eastAsia="en-US"/>
              </w:rPr>
              <w:tab/>
            </w:r>
          </w:p>
        </w:tc>
        <w:tc>
          <w:tcPr>
            <w:tcW w:w="1509" w:type="dxa"/>
            <w:vAlign w:val="center"/>
          </w:tcPr>
          <w:p w14:paraId="23A494FC" w14:textId="77777777" w:rsidR="00781B8C" w:rsidRPr="005268D4" w:rsidRDefault="00781B8C" w:rsidP="00B66361">
            <w:pPr>
              <w:tabs>
                <w:tab w:val="left" w:leader="dot" w:pos="5670"/>
              </w:tabs>
              <w:jc w:val="center"/>
              <w:rPr>
                <w:szCs w:val="24"/>
                <w:lang w:eastAsia="en-US"/>
              </w:rPr>
            </w:pPr>
          </w:p>
        </w:tc>
        <w:tc>
          <w:tcPr>
            <w:tcW w:w="1696" w:type="dxa"/>
            <w:vAlign w:val="center"/>
          </w:tcPr>
          <w:p w14:paraId="7BF45578" w14:textId="77777777" w:rsidR="00781B8C" w:rsidRPr="009D6E36" w:rsidRDefault="00781B8C" w:rsidP="0093770F">
            <w:pPr>
              <w:spacing w:before="20" w:after="20"/>
              <w:jc w:val="center"/>
              <w:rPr>
                <w:rFonts w:cs="Arial"/>
                <w:sz w:val="20"/>
                <w:szCs w:val="20"/>
                <w:lang w:eastAsia="en-US"/>
              </w:rPr>
            </w:pPr>
          </w:p>
        </w:tc>
      </w:tr>
      <w:tr w:rsidR="004030F9" w:rsidRPr="009D6E36" w14:paraId="763193B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EBC5611" w14:textId="77777777" w:rsidR="004030F9" w:rsidRPr="009D6E36" w:rsidRDefault="004030F9" w:rsidP="00B66361">
            <w:pPr>
              <w:numPr>
                <w:ilvl w:val="3"/>
                <w:numId w:val="1"/>
              </w:numPr>
              <w:tabs>
                <w:tab w:val="left" w:leader="dot" w:pos="5670"/>
              </w:tabs>
              <w:ind w:right="170" w:firstLine="0"/>
              <w:jc w:val="left"/>
              <w:rPr>
                <w:lang w:eastAsia="en-US"/>
              </w:rPr>
            </w:pPr>
            <w:permStart w:id="1095659899" w:edGrp="everyone" w:colFirst="2" w:colLast="2"/>
            <w:permEnd w:id="29907510"/>
            <w:r w:rsidRPr="009D6E36">
              <w:rPr>
                <w:lang w:eastAsia="en-US"/>
              </w:rPr>
              <w:t xml:space="preserve">Capacitor bushings </w:t>
            </w:r>
            <w:r w:rsidR="0091201B" w:rsidRPr="009D6E36">
              <w:rPr>
                <w:lang w:eastAsia="en-US"/>
              </w:rPr>
              <w:t xml:space="preserve">type </w:t>
            </w:r>
            <w:r w:rsidRPr="009D6E36">
              <w:rPr>
                <w:lang w:eastAsia="en-US"/>
              </w:rPr>
              <w:t>test</w:t>
            </w:r>
            <w:r w:rsidR="0091201B" w:rsidRPr="009D6E36">
              <w:rPr>
                <w:lang w:eastAsia="en-US"/>
              </w:rPr>
              <w:t>, sample test</w:t>
            </w:r>
            <w:r w:rsidR="00AD665E" w:rsidRPr="009D6E36">
              <w:rPr>
                <w:lang w:eastAsia="en-US"/>
              </w:rPr>
              <w:t xml:space="preserve"> and</w:t>
            </w:r>
            <w:r w:rsidR="0091201B" w:rsidRPr="009D6E36">
              <w:rPr>
                <w:lang w:eastAsia="en-US"/>
              </w:rPr>
              <w:t xml:space="preserve"> routine test reports</w:t>
            </w:r>
            <w:r w:rsidR="00FF7192" w:rsidRPr="009D6E36">
              <w:rPr>
                <w:lang w:eastAsia="en-US"/>
              </w:rPr>
              <w:t xml:space="preserve"> according </w:t>
            </w:r>
            <w:r w:rsidR="0091201B" w:rsidRPr="009D6E36">
              <w:rPr>
                <w:lang w:eastAsia="en-US"/>
              </w:rPr>
              <w:t xml:space="preserve">to </w:t>
            </w:r>
            <w:r w:rsidR="00FF7192" w:rsidRPr="009D6E36">
              <w:rPr>
                <w:lang w:eastAsia="en-US"/>
              </w:rPr>
              <w:t>relevant IEC Std. / IEEE Std. of the bushings</w:t>
            </w:r>
            <w:r w:rsidR="00AD665E" w:rsidRPr="009D6E36">
              <w:rPr>
                <w:lang w:eastAsia="en-US"/>
              </w:rPr>
              <w:t xml:space="preserve"> themselves</w:t>
            </w:r>
            <w:r w:rsidR="0091201B" w:rsidRPr="009D6E36">
              <w:rPr>
                <w:lang w:eastAsia="en-US"/>
              </w:rPr>
              <w:t>.</w:t>
            </w:r>
          </w:p>
        </w:tc>
        <w:tc>
          <w:tcPr>
            <w:tcW w:w="1509" w:type="dxa"/>
            <w:vAlign w:val="center"/>
          </w:tcPr>
          <w:p w14:paraId="0A3E8A2B" w14:textId="77777777" w:rsidR="004030F9" w:rsidRPr="005268D4" w:rsidRDefault="004030F9" w:rsidP="00FF7192">
            <w:pPr>
              <w:tabs>
                <w:tab w:val="left" w:leader="dot" w:pos="5670"/>
              </w:tabs>
              <w:jc w:val="center"/>
              <w:rPr>
                <w:szCs w:val="24"/>
                <w:lang w:eastAsia="en-US"/>
              </w:rPr>
            </w:pPr>
          </w:p>
        </w:tc>
        <w:tc>
          <w:tcPr>
            <w:tcW w:w="1696" w:type="dxa"/>
            <w:vAlign w:val="center"/>
          </w:tcPr>
          <w:p w14:paraId="1C474BBF" w14:textId="77777777" w:rsidR="004030F9" w:rsidRPr="009D6E36" w:rsidRDefault="004030F9" w:rsidP="0093770F">
            <w:pPr>
              <w:spacing w:before="20" w:after="20"/>
              <w:jc w:val="center"/>
              <w:rPr>
                <w:rFonts w:cs="Arial"/>
                <w:sz w:val="20"/>
                <w:szCs w:val="20"/>
                <w:lang w:eastAsia="en-US"/>
              </w:rPr>
            </w:pPr>
          </w:p>
        </w:tc>
      </w:tr>
      <w:tr w:rsidR="00781B8C" w:rsidRPr="009D6E36" w14:paraId="0697C13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6FD79B9" w14:textId="77777777" w:rsidR="00781B8C" w:rsidRPr="009D6E36" w:rsidRDefault="00781B8C" w:rsidP="00B66361">
            <w:pPr>
              <w:numPr>
                <w:ilvl w:val="3"/>
                <w:numId w:val="1"/>
              </w:numPr>
              <w:tabs>
                <w:tab w:val="left" w:leader="dot" w:pos="5670"/>
              </w:tabs>
              <w:ind w:right="170" w:firstLine="0"/>
              <w:jc w:val="left"/>
              <w:rPr>
                <w:szCs w:val="24"/>
                <w:lang w:eastAsia="en-US"/>
              </w:rPr>
            </w:pPr>
            <w:permStart w:id="832839686" w:edGrp="everyone" w:colFirst="2" w:colLast="2"/>
            <w:permEnd w:id="1095659899"/>
            <w:r w:rsidRPr="009D6E36">
              <w:rPr>
                <w:lang w:eastAsia="en-US"/>
              </w:rPr>
              <w:t>Acceptance Tests</w:t>
            </w:r>
          </w:p>
        </w:tc>
        <w:tc>
          <w:tcPr>
            <w:tcW w:w="1509" w:type="dxa"/>
            <w:vAlign w:val="center"/>
          </w:tcPr>
          <w:p w14:paraId="253393BD" w14:textId="77777777" w:rsidR="00781B8C" w:rsidRPr="005268D4" w:rsidRDefault="0018443C" w:rsidP="0018443C">
            <w:pPr>
              <w:tabs>
                <w:tab w:val="left" w:leader="dot" w:pos="5670"/>
              </w:tabs>
              <w:jc w:val="center"/>
              <w:rPr>
                <w:szCs w:val="24"/>
                <w:lang w:eastAsia="en-US"/>
              </w:rPr>
            </w:pPr>
            <w:r w:rsidRPr="005268D4">
              <w:rPr>
                <w:szCs w:val="24"/>
              </w:rPr>
              <w:sym w:font="Symbol" w:char="F0D3"/>
            </w:r>
          </w:p>
        </w:tc>
        <w:tc>
          <w:tcPr>
            <w:tcW w:w="1696" w:type="dxa"/>
            <w:vAlign w:val="center"/>
          </w:tcPr>
          <w:p w14:paraId="46B771DB" w14:textId="77777777" w:rsidR="00781B8C" w:rsidRPr="009D6E36" w:rsidRDefault="00781B8C" w:rsidP="0093770F">
            <w:pPr>
              <w:spacing w:before="20" w:after="20"/>
              <w:jc w:val="center"/>
              <w:rPr>
                <w:rFonts w:cs="Arial"/>
                <w:sz w:val="20"/>
                <w:szCs w:val="20"/>
                <w:lang w:eastAsia="en-US"/>
              </w:rPr>
            </w:pPr>
          </w:p>
        </w:tc>
      </w:tr>
      <w:tr w:rsidR="00781B8C" w:rsidRPr="009D6E36" w14:paraId="6B4629A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6DD2378" w14:textId="444422E7" w:rsidR="00781B8C" w:rsidRPr="009D6E36" w:rsidRDefault="00781B8C" w:rsidP="00B66361">
            <w:pPr>
              <w:numPr>
                <w:ilvl w:val="4"/>
                <w:numId w:val="1"/>
              </w:numPr>
              <w:tabs>
                <w:tab w:val="left" w:leader="dot" w:pos="5670"/>
              </w:tabs>
              <w:ind w:right="170" w:firstLine="0"/>
              <w:jc w:val="left"/>
              <w:rPr>
                <w:szCs w:val="24"/>
                <w:lang w:eastAsia="en-US"/>
              </w:rPr>
            </w:pPr>
            <w:permStart w:id="238300279" w:edGrp="everyone" w:colFirst="2" w:colLast="2"/>
            <w:permEnd w:id="832839686"/>
            <w:r w:rsidRPr="009D6E36">
              <w:rPr>
                <w:lang w:eastAsia="en-US"/>
              </w:rPr>
              <w:t xml:space="preserve">The Purchaser will physically inspect capacitor units supplied as a part of the </w:t>
            </w:r>
            <w:r w:rsidR="0093770F">
              <w:rPr>
                <w:lang w:eastAsia="en-US"/>
              </w:rPr>
              <w:t>capacitors' bank</w:t>
            </w:r>
            <w:r w:rsidRPr="009D6E36">
              <w:rPr>
                <w:lang w:eastAsia="en-US"/>
              </w:rPr>
              <w:t xml:space="preserve"> to prove that no damage has been caused by their transportation during delivery and that all required components have been delivered. </w:t>
            </w:r>
            <w:r w:rsidRPr="009D6E36">
              <w:rPr>
                <w:lang w:eastAsia="en-US"/>
              </w:rPr>
              <w:tab/>
            </w:r>
          </w:p>
        </w:tc>
        <w:tc>
          <w:tcPr>
            <w:tcW w:w="1509" w:type="dxa"/>
            <w:vAlign w:val="center"/>
          </w:tcPr>
          <w:p w14:paraId="6CA6720E" w14:textId="77777777" w:rsidR="00781B8C" w:rsidRPr="005268D4" w:rsidRDefault="00781B8C" w:rsidP="00B66361">
            <w:pPr>
              <w:tabs>
                <w:tab w:val="left" w:leader="dot" w:pos="5670"/>
              </w:tabs>
              <w:jc w:val="center"/>
              <w:rPr>
                <w:szCs w:val="24"/>
                <w:lang w:eastAsia="en-US"/>
              </w:rPr>
            </w:pPr>
          </w:p>
        </w:tc>
        <w:tc>
          <w:tcPr>
            <w:tcW w:w="1696" w:type="dxa"/>
            <w:vAlign w:val="center"/>
          </w:tcPr>
          <w:p w14:paraId="48727D85" w14:textId="77777777" w:rsidR="00781B8C" w:rsidRPr="009D6E36" w:rsidRDefault="00781B8C" w:rsidP="0093770F">
            <w:pPr>
              <w:spacing w:before="20" w:after="20"/>
              <w:jc w:val="center"/>
              <w:rPr>
                <w:rFonts w:cs="Arial"/>
                <w:sz w:val="20"/>
                <w:szCs w:val="20"/>
                <w:lang w:eastAsia="en-US"/>
              </w:rPr>
            </w:pPr>
          </w:p>
        </w:tc>
      </w:tr>
      <w:tr w:rsidR="00781B8C" w:rsidRPr="009D6E36" w14:paraId="31251B1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DB92A22" w14:textId="77777777" w:rsidR="00781B8C" w:rsidRPr="009D6E36" w:rsidRDefault="00781B8C" w:rsidP="00B66361">
            <w:pPr>
              <w:numPr>
                <w:ilvl w:val="4"/>
                <w:numId w:val="1"/>
              </w:numPr>
              <w:tabs>
                <w:tab w:val="left" w:leader="dot" w:pos="5670"/>
              </w:tabs>
              <w:ind w:right="170" w:firstLine="0"/>
              <w:jc w:val="left"/>
              <w:rPr>
                <w:lang w:eastAsia="en-US"/>
              </w:rPr>
            </w:pPr>
            <w:permStart w:id="1338377050" w:edGrp="everyone" w:colFirst="2" w:colLast="2"/>
            <w:permEnd w:id="238300279"/>
            <w:r w:rsidRPr="009D6E36">
              <w:rPr>
                <w:lang w:eastAsia="en-US"/>
              </w:rPr>
              <w:t xml:space="preserve">Damaged units shall be rejected. </w:t>
            </w:r>
            <w:r w:rsidRPr="009D6E36">
              <w:rPr>
                <w:lang w:eastAsia="en-US"/>
              </w:rPr>
              <w:tab/>
            </w:r>
          </w:p>
        </w:tc>
        <w:tc>
          <w:tcPr>
            <w:tcW w:w="1509" w:type="dxa"/>
            <w:vAlign w:val="center"/>
          </w:tcPr>
          <w:p w14:paraId="4392505D" w14:textId="77777777" w:rsidR="00781B8C" w:rsidRPr="005268D4" w:rsidRDefault="00781B8C" w:rsidP="00B66361">
            <w:pPr>
              <w:tabs>
                <w:tab w:val="left" w:leader="dot" w:pos="5670"/>
              </w:tabs>
              <w:jc w:val="center"/>
              <w:rPr>
                <w:szCs w:val="24"/>
                <w:lang w:eastAsia="en-US"/>
              </w:rPr>
            </w:pPr>
          </w:p>
        </w:tc>
        <w:tc>
          <w:tcPr>
            <w:tcW w:w="1696" w:type="dxa"/>
            <w:vAlign w:val="center"/>
          </w:tcPr>
          <w:p w14:paraId="5F21DCEB" w14:textId="77777777" w:rsidR="00781B8C" w:rsidRPr="009D6E36" w:rsidRDefault="00781B8C" w:rsidP="0093770F">
            <w:pPr>
              <w:spacing w:before="20" w:after="20"/>
              <w:jc w:val="center"/>
              <w:rPr>
                <w:rFonts w:cs="Arial"/>
                <w:sz w:val="20"/>
                <w:szCs w:val="20"/>
                <w:lang w:eastAsia="en-US"/>
              </w:rPr>
            </w:pPr>
          </w:p>
        </w:tc>
      </w:tr>
      <w:tr w:rsidR="00781B8C" w:rsidRPr="009D6E36" w14:paraId="47D76E0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78DBEAF" w14:textId="77777777" w:rsidR="00781B8C" w:rsidRPr="009D6E36" w:rsidRDefault="00781B8C" w:rsidP="00B66361">
            <w:pPr>
              <w:numPr>
                <w:ilvl w:val="4"/>
                <w:numId w:val="1"/>
              </w:numPr>
              <w:tabs>
                <w:tab w:val="left" w:leader="dot" w:pos="5670"/>
              </w:tabs>
              <w:ind w:right="170" w:firstLine="0"/>
              <w:jc w:val="left"/>
              <w:rPr>
                <w:lang w:eastAsia="en-US"/>
              </w:rPr>
            </w:pPr>
            <w:permStart w:id="1141909150" w:edGrp="everyone" w:colFirst="2" w:colLast="2"/>
            <w:permEnd w:id="1338377050"/>
            <w:r w:rsidRPr="009D6E36">
              <w:rPr>
                <w:lang w:eastAsia="en-US"/>
              </w:rPr>
              <w:t xml:space="preserve">The Purchaser reserves the right to repeat any of the routine and of type tests described herein (included) as acceptance test. </w:t>
            </w:r>
            <w:r w:rsidRPr="009D6E36">
              <w:rPr>
                <w:lang w:eastAsia="en-US"/>
              </w:rPr>
              <w:tab/>
            </w:r>
          </w:p>
        </w:tc>
        <w:tc>
          <w:tcPr>
            <w:tcW w:w="1509" w:type="dxa"/>
            <w:vAlign w:val="center"/>
          </w:tcPr>
          <w:p w14:paraId="13D944A6" w14:textId="77777777" w:rsidR="00781B8C" w:rsidRPr="005268D4" w:rsidRDefault="00781B8C" w:rsidP="00B66361">
            <w:pPr>
              <w:tabs>
                <w:tab w:val="left" w:leader="dot" w:pos="5670"/>
              </w:tabs>
              <w:jc w:val="center"/>
              <w:rPr>
                <w:szCs w:val="24"/>
                <w:lang w:eastAsia="en-US"/>
              </w:rPr>
            </w:pPr>
          </w:p>
        </w:tc>
        <w:tc>
          <w:tcPr>
            <w:tcW w:w="1696" w:type="dxa"/>
            <w:vAlign w:val="center"/>
          </w:tcPr>
          <w:p w14:paraId="112B5E90" w14:textId="77777777" w:rsidR="00781B8C" w:rsidRPr="009D6E36" w:rsidRDefault="00781B8C" w:rsidP="0093770F">
            <w:pPr>
              <w:spacing w:before="20" w:after="20"/>
              <w:jc w:val="center"/>
              <w:rPr>
                <w:rFonts w:cs="Arial"/>
                <w:sz w:val="20"/>
                <w:szCs w:val="20"/>
                <w:lang w:eastAsia="en-US"/>
              </w:rPr>
            </w:pPr>
          </w:p>
        </w:tc>
      </w:tr>
      <w:tr w:rsidR="00781B8C" w:rsidRPr="009D6E36" w14:paraId="1683BCC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EA44FAB" w14:textId="77777777" w:rsidR="00781B8C" w:rsidRPr="009D6E36" w:rsidRDefault="00781B8C" w:rsidP="00B66361">
            <w:pPr>
              <w:pStyle w:val="spec2"/>
              <w:numPr>
                <w:ilvl w:val="2"/>
                <w:numId w:val="1"/>
              </w:numPr>
              <w:tabs>
                <w:tab w:val="left" w:pos="201"/>
                <w:tab w:val="left" w:leader="dot" w:pos="5729"/>
              </w:tabs>
              <w:ind w:firstLine="0"/>
              <w:rPr>
                <w:u w:val="none"/>
              </w:rPr>
            </w:pPr>
            <w:bookmarkStart w:id="197" w:name="_Toc294164541"/>
            <w:bookmarkStart w:id="198" w:name="_Toc235603065"/>
            <w:permStart w:id="53365848" w:edGrp="everyone" w:colFirst="2" w:colLast="2"/>
            <w:permEnd w:id="1141909150"/>
            <w:r w:rsidRPr="009D6E36">
              <w:rPr>
                <w:u w:val="none"/>
              </w:rPr>
              <w:t>Nameplate marking</w:t>
            </w:r>
            <w:bookmarkEnd w:id="197"/>
            <w:bookmarkEnd w:id="198"/>
          </w:p>
        </w:tc>
        <w:tc>
          <w:tcPr>
            <w:tcW w:w="1509" w:type="dxa"/>
            <w:vAlign w:val="center"/>
          </w:tcPr>
          <w:p w14:paraId="70912025" w14:textId="77777777" w:rsidR="00781B8C" w:rsidRPr="00137BBF" w:rsidRDefault="00137BBF" w:rsidP="00314F4F">
            <w:pPr>
              <w:tabs>
                <w:tab w:val="left" w:leader="dot" w:pos="6124"/>
              </w:tabs>
              <w:jc w:val="center"/>
              <w:rPr>
                <w:b/>
                <w:bCs/>
              </w:rPr>
            </w:pPr>
            <w:r w:rsidRPr="00314F4F">
              <w:rPr>
                <w:szCs w:val="24"/>
              </w:rPr>
              <w:sym w:font="Symbol" w:char="F0D3"/>
            </w:r>
          </w:p>
        </w:tc>
        <w:tc>
          <w:tcPr>
            <w:tcW w:w="1696" w:type="dxa"/>
            <w:vAlign w:val="center"/>
          </w:tcPr>
          <w:p w14:paraId="0A8B2128" w14:textId="77777777" w:rsidR="00781B8C" w:rsidRPr="009D6E36" w:rsidRDefault="00781B8C" w:rsidP="0093770F">
            <w:pPr>
              <w:pStyle w:val="spec2"/>
              <w:numPr>
                <w:ilvl w:val="0"/>
                <w:numId w:val="0"/>
              </w:numPr>
              <w:ind w:right="57"/>
              <w:jc w:val="center"/>
              <w:rPr>
                <w:rFonts w:cs="Arial"/>
                <w:sz w:val="20"/>
                <w:szCs w:val="20"/>
              </w:rPr>
            </w:pPr>
          </w:p>
        </w:tc>
      </w:tr>
      <w:tr w:rsidR="00781B8C" w:rsidRPr="009D6E36" w14:paraId="521AC93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6EE999A" w14:textId="77777777" w:rsidR="00781B8C" w:rsidRPr="009D6E36" w:rsidRDefault="00781B8C" w:rsidP="00B66361">
            <w:pPr>
              <w:numPr>
                <w:ilvl w:val="3"/>
                <w:numId w:val="1"/>
              </w:numPr>
              <w:tabs>
                <w:tab w:val="left" w:pos="201"/>
                <w:tab w:val="left" w:leader="dot" w:pos="5729"/>
              </w:tabs>
              <w:ind w:right="170" w:firstLine="0"/>
              <w:jc w:val="left"/>
              <w:rPr>
                <w:szCs w:val="24"/>
                <w:lang w:eastAsia="en-US"/>
              </w:rPr>
            </w:pPr>
            <w:permStart w:id="140778510" w:edGrp="everyone" w:colFirst="2" w:colLast="2"/>
            <w:permEnd w:id="53365848"/>
            <w:r w:rsidRPr="009D6E36">
              <w:rPr>
                <w:lang w:eastAsia="en-US"/>
              </w:rPr>
              <w:t>Each capacitor unit will be provided with a permanent nameplate of stainless steel or other non-corrosive material</w:t>
            </w:r>
            <w:r w:rsidRPr="009D6E36">
              <w:rPr>
                <w:szCs w:val="24"/>
                <w:lang w:eastAsia="en-US"/>
              </w:rPr>
              <w:tab/>
            </w:r>
          </w:p>
        </w:tc>
        <w:tc>
          <w:tcPr>
            <w:tcW w:w="1509" w:type="dxa"/>
            <w:vAlign w:val="center"/>
          </w:tcPr>
          <w:p w14:paraId="1A878B54" w14:textId="77777777" w:rsidR="00781B8C" w:rsidRPr="005268D4" w:rsidRDefault="00781B8C" w:rsidP="00B66361">
            <w:pPr>
              <w:tabs>
                <w:tab w:val="left" w:leader="dot" w:pos="7144"/>
              </w:tabs>
              <w:jc w:val="center"/>
              <w:rPr>
                <w:szCs w:val="24"/>
                <w:lang w:eastAsia="en-US"/>
              </w:rPr>
            </w:pPr>
          </w:p>
        </w:tc>
        <w:tc>
          <w:tcPr>
            <w:tcW w:w="1696" w:type="dxa"/>
            <w:vAlign w:val="center"/>
          </w:tcPr>
          <w:p w14:paraId="5CF8DBF2" w14:textId="77777777" w:rsidR="00781B8C" w:rsidRPr="009D6E36" w:rsidRDefault="00781B8C" w:rsidP="0093770F">
            <w:pPr>
              <w:spacing w:before="20" w:after="20"/>
              <w:jc w:val="center"/>
              <w:rPr>
                <w:rFonts w:cs="Arial"/>
                <w:sz w:val="20"/>
                <w:szCs w:val="20"/>
                <w:lang w:eastAsia="en-US"/>
              </w:rPr>
            </w:pPr>
          </w:p>
        </w:tc>
      </w:tr>
      <w:tr w:rsidR="00781B8C" w:rsidRPr="009D6E36" w14:paraId="5AE4F02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A688A4" w14:textId="43E8F7DD" w:rsidR="00781B8C" w:rsidRPr="009D6E36" w:rsidRDefault="00781B8C" w:rsidP="00B66361">
            <w:pPr>
              <w:numPr>
                <w:ilvl w:val="3"/>
                <w:numId w:val="1"/>
              </w:numPr>
              <w:tabs>
                <w:tab w:val="left" w:pos="201"/>
                <w:tab w:val="left" w:leader="dot" w:pos="5729"/>
              </w:tabs>
              <w:ind w:right="170" w:firstLine="0"/>
              <w:jc w:val="left"/>
              <w:rPr>
                <w:szCs w:val="24"/>
                <w:lang w:eastAsia="en-US"/>
              </w:rPr>
            </w:pPr>
            <w:permStart w:id="349509006" w:edGrp="everyone" w:colFirst="2" w:colLast="2"/>
            <w:permEnd w:id="140778510"/>
            <w:r w:rsidRPr="009D6E36">
              <w:rPr>
                <w:lang w:eastAsia="en-US"/>
              </w:rPr>
              <w:t xml:space="preserve">The nameplate will contain at least the following information according to IEC Standard 60871-1 </w:t>
            </w:r>
            <w:r w:rsidR="00150FB5">
              <w:rPr>
                <w:lang w:eastAsia="en-US"/>
              </w:rPr>
              <w:t>c</w:t>
            </w:r>
            <w:r w:rsidRPr="009D6E36">
              <w:rPr>
                <w:lang w:eastAsia="en-US"/>
              </w:rPr>
              <w:t>lause 25.</w:t>
            </w:r>
          </w:p>
        </w:tc>
        <w:tc>
          <w:tcPr>
            <w:tcW w:w="1509" w:type="dxa"/>
            <w:vAlign w:val="center"/>
          </w:tcPr>
          <w:p w14:paraId="57D4DBDC" w14:textId="77777777" w:rsidR="00781B8C" w:rsidRPr="005268D4" w:rsidRDefault="00781B8C" w:rsidP="00B66361">
            <w:pPr>
              <w:tabs>
                <w:tab w:val="right" w:pos="5632"/>
                <w:tab w:val="left" w:leader="dot" w:pos="7144"/>
              </w:tabs>
              <w:jc w:val="center"/>
              <w:rPr>
                <w:szCs w:val="24"/>
                <w:lang w:eastAsia="en-US"/>
              </w:rPr>
            </w:pPr>
            <w:r w:rsidRPr="005268D4">
              <w:rPr>
                <w:szCs w:val="24"/>
                <w:lang w:eastAsia="en-US"/>
              </w:rPr>
              <w:t>Yes / No</w:t>
            </w:r>
          </w:p>
          <w:p w14:paraId="1C03706C" w14:textId="294E5A57" w:rsidR="00781B8C" w:rsidRPr="005268D4" w:rsidRDefault="00781B8C" w:rsidP="0018443C">
            <w:pPr>
              <w:tabs>
                <w:tab w:val="left" w:leader="dot" w:pos="7144"/>
              </w:tabs>
              <w:jc w:val="center"/>
              <w:rPr>
                <w:szCs w:val="24"/>
                <w:lang w:eastAsia="en-US"/>
              </w:rPr>
            </w:pPr>
            <w:r w:rsidRPr="005268D4">
              <w:rPr>
                <w:szCs w:val="24"/>
                <w:lang w:eastAsia="en-US"/>
              </w:rPr>
              <w:t xml:space="preserve">If </w:t>
            </w:r>
            <w:r w:rsidR="00900C5E">
              <w:rPr>
                <w:szCs w:val="24"/>
                <w:lang w:eastAsia="en-US"/>
              </w:rPr>
              <w:t>y</w:t>
            </w:r>
            <w:r w:rsidRPr="005268D4">
              <w:rPr>
                <w:szCs w:val="24"/>
                <w:lang w:eastAsia="en-US"/>
              </w:rPr>
              <w:t xml:space="preserve">es than </w:t>
            </w:r>
          </w:p>
        </w:tc>
        <w:tc>
          <w:tcPr>
            <w:tcW w:w="1696" w:type="dxa"/>
            <w:vAlign w:val="center"/>
          </w:tcPr>
          <w:p w14:paraId="4AFCAF7B" w14:textId="77777777" w:rsidR="00781B8C" w:rsidRPr="009D6E36" w:rsidRDefault="00781B8C" w:rsidP="0093770F">
            <w:pPr>
              <w:spacing w:before="20" w:after="20"/>
              <w:jc w:val="center"/>
              <w:rPr>
                <w:rFonts w:cs="Arial"/>
                <w:sz w:val="20"/>
                <w:szCs w:val="20"/>
                <w:lang w:eastAsia="en-US"/>
              </w:rPr>
            </w:pPr>
          </w:p>
        </w:tc>
      </w:tr>
      <w:tr w:rsidR="00781B8C" w:rsidRPr="009D6E36" w14:paraId="155F775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DCF1CA" w14:textId="77777777" w:rsidR="00781B8C" w:rsidRPr="009D6E36" w:rsidRDefault="00781B8C" w:rsidP="00B66361">
            <w:pPr>
              <w:numPr>
                <w:ilvl w:val="3"/>
                <w:numId w:val="1"/>
              </w:numPr>
              <w:tabs>
                <w:tab w:val="left" w:pos="201"/>
                <w:tab w:val="left" w:leader="dot" w:pos="5729"/>
              </w:tabs>
              <w:ind w:right="170" w:firstLine="0"/>
              <w:jc w:val="left"/>
              <w:rPr>
                <w:szCs w:val="24"/>
                <w:lang w:eastAsia="en-US"/>
              </w:rPr>
            </w:pPr>
            <w:permStart w:id="1897026454" w:edGrp="everyone" w:colFirst="2" w:colLast="2"/>
            <w:permEnd w:id="349509006"/>
            <w:r w:rsidRPr="009D6E36">
              <w:rPr>
                <w:lang w:eastAsia="en-US"/>
              </w:rPr>
              <w:t xml:space="preserve">The nameplate will contain at least the following information according to IEEE </w:t>
            </w:r>
            <w:r w:rsidRPr="009D6E36">
              <w:rPr>
                <w:szCs w:val="24"/>
                <w:lang w:eastAsia="en-US"/>
              </w:rPr>
              <w:t>standard 18- 2002 clause 6.7</w:t>
            </w:r>
            <w:r w:rsidRPr="009D6E36">
              <w:rPr>
                <w:lang w:eastAsia="en-US"/>
              </w:rPr>
              <w:t>.</w:t>
            </w:r>
          </w:p>
        </w:tc>
        <w:tc>
          <w:tcPr>
            <w:tcW w:w="1509" w:type="dxa"/>
            <w:vAlign w:val="center"/>
          </w:tcPr>
          <w:p w14:paraId="06349705" w14:textId="77777777" w:rsidR="00781B8C" w:rsidRPr="005268D4" w:rsidRDefault="00781B8C" w:rsidP="00B66361">
            <w:pPr>
              <w:tabs>
                <w:tab w:val="right" w:pos="5632"/>
                <w:tab w:val="left" w:leader="dot" w:pos="7144"/>
              </w:tabs>
              <w:jc w:val="center"/>
              <w:rPr>
                <w:szCs w:val="24"/>
                <w:lang w:eastAsia="en-US"/>
              </w:rPr>
            </w:pPr>
            <w:r w:rsidRPr="005268D4">
              <w:rPr>
                <w:szCs w:val="24"/>
                <w:lang w:eastAsia="en-US"/>
              </w:rPr>
              <w:t>Yes / No</w:t>
            </w:r>
          </w:p>
          <w:p w14:paraId="2A925CFB" w14:textId="3622DFA0" w:rsidR="00781B8C" w:rsidRPr="005268D4" w:rsidRDefault="00781B8C" w:rsidP="0018443C">
            <w:pPr>
              <w:tabs>
                <w:tab w:val="left" w:leader="dot" w:pos="7144"/>
              </w:tabs>
              <w:jc w:val="center"/>
              <w:rPr>
                <w:szCs w:val="24"/>
                <w:lang w:eastAsia="en-US"/>
              </w:rPr>
            </w:pPr>
            <w:r w:rsidRPr="005268D4">
              <w:rPr>
                <w:szCs w:val="24"/>
                <w:lang w:eastAsia="en-US"/>
              </w:rPr>
              <w:t xml:space="preserve">If </w:t>
            </w:r>
            <w:r w:rsidR="00900C5E">
              <w:rPr>
                <w:szCs w:val="24"/>
                <w:lang w:eastAsia="en-US"/>
              </w:rPr>
              <w:t>y</w:t>
            </w:r>
            <w:r w:rsidRPr="005268D4">
              <w:rPr>
                <w:szCs w:val="24"/>
                <w:lang w:eastAsia="en-US"/>
              </w:rPr>
              <w:t xml:space="preserve">es than </w:t>
            </w:r>
          </w:p>
        </w:tc>
        <w:tc>
          <w:tcPr>
            <w:tcW w:w="1696" w:type="dxa"/>
            <w:vAlign w:val="center"/>
          </w:tcPr>
          <w:p w14:paraId="4C05CB92" w14:textId="77777777" w:rsidR="00781B8C" w:rsidRPr="009D6E36" w:rsidRDefault="00781B8C" w:rsidP="0093770F">
            <w:pPr>
              <w:spacing w:before="20" w:after="20"/>
              <w:jc w:val="center"/>
              <w:rPr>
                <w:rFonts w:cs="Arial"/>
                <w:sz w:val="20"/>
                <w:szCs w:val="20"/>
                <w:lang w:eastAsia="en-US"/>
              </w:rPr>
            </w:pPr>
          </w:p>
        </w:tc>
      </w:tr>
      <w:permEnd w:id="1897026454"/>
      <w:tr w:rsidR="00781B8C" w:rsidRPr="009D6E36" w14:paraId="6093BBD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A71C2D0" w14:textId="77777777" w:rsidR="00781B8C" w:rsidRPr="009D6E36" w:rsidRDefault="00781B8C" w:rsidP="00B30054">
            <w:pPr>
              <w:ind w:right="170"/>
            </w:pPr>
          </w:p>
        </w:tc>
        <w:tc>
          <w:tcPr>
            <w:tcW w:w="1509" w:type="dxa"/>
            <w:vAlign w:val="center"/>
          </w:tcPr>
          <w:p w14:paraId="494B4B40" w14:textId="77777777" w:rsidR="00781B8C" w:rsidRPr="005268D4" w:rsidRDefault="00781B8C" w:rsidP="002D2B31">
            <w:pPr>
              <w:tabs>
                <w:tab w:val="left" w:leader="dot" w:pos="6124"/>
              </w:tabs>
              <w:jc w:val="center"/>
              <w:rPr>
                <w:rFonts w:cs="Arial"/>
                <w:szCs w:val="24"/>
                <w:lang w:eastAsia="en-US"/>
              </w:rPr>
            </w:pPr>
          </w:p>
        </w:tc>
        <w:tc>
          <w:tcPr>
            <w:tcW w:w="1696" w:type="dxa"/>
            <w:vAlign w:val="center"/>
          </w:tcPr>
          <w:p w14:paraId="6892BE19" w14:textId="77777777" w:rsidR="00781B8C" w:rsidRPr="009D6E36" w:rsidRDefault="00781B8C" w:rsidP="0093770F">
            <w:pPr>
              <w:spacing w:before="20" w:after="20"/>
              <w:jc w:val="center"/>
              <w:rPr>
                <w:rFonts w:cs="Miriam"/>
                <w:sz w:val="20"/>
                <w:szCs w:val="20"/>
              </w:rPr>
            </w:pPr>
          </w:p>
        </w:tc>
      </w:tr>
      <w:tr w:rsidR="00781B8C" w:rsidRPr="009D6E36" w14:paraId="4FCEBDC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E9A237D" w14:textId="3B931D22" w:rsidR="00781B8C" w:rsidRPr="009D6E36" w:rsidRDefault="0093770F" w:rsidP="00FA622B">
            <w:pPr>
              <w:pStyle w:val="spec2"/>
            </w:pPr>
            <w:bookmarkStart w:id="199" w:name="_Toc235603066"/>
            <w:r>
              <w:t>capacitors' switch</w:t>
            </w:r>
            <w:bookmarkEnd w:id="199"/>
          </w:p>
        </w:tc>
        <w:tc>
          <w:tcPr>
            <w:tcW w:w="1509" w:type="dxa"/>
            <w:vAlign w:val="center"/>
          </w:tcPr>
          <w:p w14:paraId="1A5039F8" w14:textId="77777777" w:rsidR="00781B8C" w:rsidRPr="005268D4" w:rsidRDefault="00781B8C" w:rsidP="002D2B31">
            <w:pPr>
              <w:tabs>
                <w:tab w:val="left" w:leader="dot" w:pos="6124"/>
              </w:tabs>
              <w:rPr>
                <w:szCs w:val="24"/>
                <w:lang w:eastAsia="en-US"/>
              </w:rPr>
            </w:pPr>
          </w:p>
        </w:tc>
        <w:tc>
          <w:tcPr>
            <w:tcW w:w="1696" w:type="dxa"/>
            <w:vAlign w:val="center"/>
          </w:tcPr>
          <w:p w14:paraId="12CCA47B" w14:textId="77777777" w:rsidR="00781B8C" w:rsidRPr="009D6E36" w:rsidRDefault="00781B8C" w:rsidP="0093770F">
            <w:pPr>
              <w:jc w:val="center"/>
              <w:rPr>
                <w:lang w:eastAsia="en-US"/>
              </w:rPr>
            </w:pPr>
          </w:p>
        </w:tc>
      </w:tr>
      <w:tr w:rsidR="00781B8C" w:rsidRPr="009D6E36" w14:paraId="491754C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9544760" w14:textId="77777777" w:rsidR="00781B8C" w:rsidRPr="009D6E36" w:rsidRDefault="00781B8C" w:rsidP="00836427">
            <w:pPr>
              <w:pStyle w:val="spec2"/>
              <w:numPr>
                <w:ilvl w:val="2"/>
                <w:numId w:val="24"/>
              </w:numPr>
              <w:rPr>
                <w:u w:val="none"/>
              </w:rPr>
            </w:pPr>
            <w:bookmarkStart w:id="200" w:name="_Toc235603067"/>
            <w:r w:rsidRPr="009D6E36">
              <w:t>ManufactureR and type</w:t>
            </w:r>
            <w:bookmarkEnd w:id="200"/>
          </w:p>
        </w:tc>
        <w:tc>
          <w:tcPr>
            <w:tcW w:w="1509" w:type="dxa"/>
            <w:vAlign w:val="center"/>
          </w:tcPr>
          <w:p w14:paraId="414308EA" w14:textId="77777777" w:rsidR="00781B8C" w:rsidRPr="005268D4" w:rsidRDefault="00781B8C" w:rsidP="002D2B31">
            <w:pPr>
              <w:pStyle w:val="spec2"/>
              <w:numPr>
                <w:ilvl w:val="0"/>
                <w:numId w:val="0"/>
              </w:numPr>
              <w:ind w:right="57"/>
            </w:pPr>
          </w:p>
        </w:tc>
        <w:tc>
          <w:tcPr>
            <w:tcW w:w="1696" w:type="dxa"/>
            <w:vAlign w:val="center"/>
          </w:tcPr>
          <w:p w14:paraId="43B9C715" w14:textId="77777777" w:rsidR="00781B8C" w:rsidRPr="009D6E36" w:rsidRDefault="00781B8C" w:rsidP="0093770F">
            <w:pPr>
              <w:jc w:val="center"/>
              <w:rPr>
                <w:lang w:eastAsia="en-US"/>
              </w:rPr>
            </w:pPr>
          </w:p>
        </w:tc>
      </w:tr>
      <w:tr w:rsidR="00781B8C" w:rsidRPr="009D6E36" w14:paraId="09027B9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1D5D6C" w14:textId="785351CB" w:rsidR="00781B8C" w:rsidRPr="009D6E36" w:rsidRDefault="00781B8C" w:rsidP="00FA622B">
            <w:pPr>
              <w:numPr>
                <w:ilvl w:val="3"/>
                <w:numId w:val="3"/>
              </w:numPr>
              <w:tabs>
                <w:tab w:val="left" w:leader="dot" w:pos="5670"/>
              </w:tabs>
              <w:ind w:right="170"/>
              <w:rPr>
                <w:szCs w:val="24"/>
                <w:lang w:eastAsia="en-US"/>
              </w:rPr>
            </w:pPr>
            <w:r w:rsidRPr="009D6E36">
              <w:rPr>
                <w:szCs w:val="24"/>
                <w:lang w:eastAsia="en-US"/>
              </w:rPr>
              <w:t>Manufacturer’s</w:t>
            </w:r>
            <w:r w:rsidR="000839BD">
              <w:t>:</w:t>
            </w:r>
          </w:p>
        </w:tc>
        <w:tc>
          <w:tcPr>
            <w:tcW w:w="1509" w:type="dxa"/>
            <w:vAlign w:val="center"/>
          </w:tcPr>
          <w:p w14:paraId="4495B201" w14:textId="77777777" w:rsidR="00781B8C" w:rsidRPr="005268D4" w:rsidRDefault="00781B8C" w:rsidP="002D2B31">
            <w:pPr>
              <w:pStyle w:val="spec2"/>
              <w:numPr>
                <w:ilvl w:val="0"/>
                <w:numId w:val="0"/>
              </w:numPr>
              <w:ind w:right="57"/>
              <w:rPr>
                <w:highlight w:val="green"/>
              </w:rPr>
            </w:pPr>
          </w:p>
        </w:tc>
        <w:tc>
          <w:tcPr>
            <w:tcW w:w="1696" w:type="dxa"/>
            <w:vAlign w:val="center"/>
          </w:tcPr>
          <w:p w14:paraId="3DDAABED" w14:textId="77777777" w:rsidR="00781B8C" w:rsidRPr="009D6E36" w:rsidRDefault="00781B8C" w:rsidP="0093770F">
            <w:pPr>
              <w:jc w:val="center"/>
              <w:rPr>
                <w:lang w:eastAsia="en-US"/>
              </w:rPr>
            </w:pPr>
          </w:p>
        </w:tc>
      </w:tr>
      <w:tr w:rsidR="000839BD" w:rsidRPr="009D6E36" w14:paraId="042E2EA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B1EFC2D" w14:textId="309AFEAB" w:rsidR="000839BD" w:rsidRPr="009D6E36" w:rsidRDefault="000839BD" w:rsidP="000839BD">
            <w:pPr>
              <w:numPr>
                <w:ilvl w:val="4"/>
                <w:numId w:val="3"/>
              </w:numPr>
              <w:tabs>
                <w:tab w:val="left" w:leader="dot" w:pos="5670"/>
              </w:tabs>
              <w:ind w:right="170"/>
              <w:rPr>
                <w:szCs w:val="24"/>
                <w:lang w:eastAsia="en-US"/>
              </w:rPr>
            </w:pPr>
            <w:permStart w:id="607874376" w:edGrp="everyone" w:colFirst="2" w:colLast="2"/>
            <w:r>
              <w:rPr>
                <w:szCs w:val="24"/>
                <w:lang w:eastAsia="en-US"/>
              </w:rPr>
              <w:t xml:space="preserve"> Name </w:t>
            </w:r>
            <w:r w:rsidRPr="009D6E36">
              <w:tab/>
            </w:r>
          </w:p>
        </w:tc>
        <w:tc>
          <w:tcPr>
            <w:tcW w:w="1509" w:type="dxa"/>
            <w:vAlign w:val="center"/>
          </w:tcPr>
          <w:p w14:paraId="4EBD3A11" w14:textId="77777777" w:rsidR="000839BD" w:rsidRPr="005268D4" w:rsidRDefault="000839BD" w:rsidP="002D2B31">
            <w:pPr>
              <w:pStyle w:val="spec2"/>
              <w:numPr>
                <w:ilvl w:val="0"/>
                <w:numId w:val="0"/>
              </w:numPr>
              <w:ind w:right="57"/>
              <w:rPr>
                <w:highlight w:val="green"/>
              </w:rPr>
            </w:pPr>
          </w:p>
        </w:tc>
        <w:tc>
          <w:tcPr>
            <w:tcW w:w="1696" w:type="dxa"/>
            <w:vAlign w:val="center"/>
          </w:tcPr>
          <w:p w14:paraId="4C697159" w14:textId="77777777" w:rsidR="000839BD" w:rsidRPr="009D6E36" w:rsidRDefault="000839BD" w:rsidP="0093770F">
            <w:pPr>
              <w:jc w:val="center"/>
              <w:rPr>
                <w:lang w:eastAsia="en-US"/>
              </w:rPr>
            </w:pPr>
          </w:p>
        </w:tc>
      </w:tr>
      <w:tr w:rsidR="000839BD" w:rsidRPr="009D6E36" w14:paraId="3D5E722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509DE7" w14:textId="4753524C" w:rsidR="000839BD" w:rsidRPr="009D6E36" w:rsidRDefault="000839BD" w:rsidP="000839BD">
            <w:pPr>
              <w:numPr>
                <w:ilvl w:val="4"/>
                <w:numId w:val="3"/>
              </w:numPr>
              <w:tabs>
                <w:tab w:val="left" w:leader="dot" w:pos="5670"/>
              </w:tabs>
              <w:ind w:right="170"/>
              <w:rPr>
                <w:szCs w:val="24"/>
                <w:lang w:eastAsia="en-US"/>
              </w:rPr>
            </w:pPr>
            <w:permStart w:id="1946754719" w:edGrp="everyone" w:colFirst="2" w:colLast="2"/>
            <w:permEnd w:id="607874376"/>
            <w:r>
              <w:rPr>
                <w:szCs w:val="24"/>
                <w:lang w:eastAsia="en-US"/>
              </w:rPr>
              <w:lastRenderedPageBreak/>
              <w:t xml:space="preserve">Address </w:t>
            </w:r>
            <w:r w:rsidRPr="009D6E36">
              <w:tab/>
            </w:r>
          </w:p>
        </w:tc>
        <w:tc>
          <w:tcPr>
            <w:tcW w:w="1509" w:type="dxa"/>
            <w:vAlign w:val="center"/>
          </w:tcPr>
          <w:p w14:paraId="01C69CC9" w14:textId="77777777" w:rsidR="000839BD" w:rsidRPr="005268D4" w:rsidRDefault="000839BD" w:rsidP="002D2B31">
            <w:pPr>
              <w:pStyle w:val="spec2"/>
              <w:numPr>
                <w:ilvl w:val="0"/>
                <w:numId w:val="0"/>
              </w:numPr>
              <w:ind w:right="57"/>
              <w:rPr>
                <w:highlight w:val="green"/>
              </w:rPr>
            </w:pPr>
          </w:p>
        </w:tc>
        <w:tc>
          <w:tcPr>
            <w:tcW w:w="1696" w:type="dxa"/>
            <w:vAlign w:val="center"/>
          </w:tcPr>
          <w:p w14:paraId="3B7973DB" w14:textId="77777777" w:rsidR="000839BD" w:rsidRPr="009D6E36" w:rsidRDefault="000839BD" w:rsidP="0093770F">
            <w:pPr>
              <w:jc w:val="center"/>
              <w:rPr>
                <w:lang w:eastAsia="en-US"/>
              </w:rPr>
            </w:pPr>
          </w:p>
        </w:tc>
      </w:tr>
      <w:tr w:rsidR="00781B8C" w:rsidRPr="009D6E36" w14:paraId="1A51B9F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F4C1730" w14:textId="4A7CC73E" w:rsidR="00781B8C" w:rsidRPr="009D6E36" w:rsidRDefault="00781B8C" w:rsidP="00FA622B">
            <w:pPr>
              <w:numPr>
                <w:ilvl w:val="3"/>
                <w:numId w:val="3"/>
              </w:numPr>
              <w:tabs>
                <w:tab w:val="left" w:leader="dot" w:pos="5670"/>
              </w:tabs>
              <w:ind w:right="170"/>
            </w:pPr>
            <w:permStart w:id="760105352" w:edGrp="everyone" w:colFirst="2" w:colLast="2"/>
            <w:permEnd w:id="1946754719"/>
            <w:r w:rsidRPr="00C641C2">
              <w:rPr>
                <w:szCs w:val="24"/>
                <w:lang w:eastAsia="en-US"/>
              </w:rPr>
              <w:t xml:space="preserve">Type of </w:t>
            </w:r>
            <w:r w:rsidR="0093770F">
              <w:rPr>
                <w:szCs w:val="24"/>
                <w:lang w:eastAsia="en-US"/>
              </w:rPr>
              <w:t>capacitors' switch</w:t>
            </w:r>
            <w:r w:rsidRPr="009D6E36">
              <w:t xml:space="preserve"> </w:t>
            </w:r>
            <w:r w:rsidR="002B214B">
              <w:t>(</w:t>
            </w:r>
            <w:r w:rsidR="002B214B">
              <w:rPr>
                <w:szCs w:val="24"/>
              </w:rPr>
              <w:t xml:space="preserve">one 3-pole </w:t>
            </w:r>
            <w:r w:rsidR="00881516">
              <w:rPr>
                <w:szCs w:val="24"/>
              </w:rPr>
              <w:t xml:space="preserve">with </w:t>
            </w:r>
            <w:r w:rsidR="002B214B">
              <w:rPr>
                <w:szCs w:val="24"/>
              </w:rPr>
              <w:t>SF</w:t>
            </w:r>
            <w:r w:rsidR="002B214B" w:rsidRPr="00FE0A9B">
              <w:rPr>
                <w:szCs w:val="24"/>
                <w:vertAlign w:val="subscript"/>
              </w:rPr>
              <w:t>6</w:t>
            </w:r>
            <w:r w:rsidR="00881516">
              <w:t xml:space="preserve"> gas switchgear</w:t>
            </w:r>
            <w:r w:rsidR="002B214B">
              <w:t>)</w:t>
            </w:r>
            <w:r w:rsidRPr="009D6E36">
              <w:tab/>
            </w:r>
          </w:p>
        </w:tc>
        <w:tc>
          <w:tcPr>
            <w:tcW w:w="1509" w:type="dxa"/>
            <w:vAlign w:val="center"/>
          </w:tcPr>
          <w:p w14:paraId="65226347" w14:textId="0A376DF7" w:rsidR="00781B8C" w:rsidRPr="00634071" w:rsidRDefault="0031543F" w:rsidP="004C002D">
            <w:pPr>
              <w:jc w:val="center"/>
              <w:rPr>
                <w:sz w:val="14"/>
                <w:szCs w:val="14"/>
                <w:highlight w:val="green"/>
              </w:rPr>
            </w:pPr>
            <w:r>
              <w:rPr>
                <w:szCs w:val="24"/>
              </w:rPr>
              <w:t xml:space="preserve"> </w:t>
            </w:r>
            <w:r w:rsidRPr="005268D4">
              <w:rPr>
                <w:szCs w:val="24"/>
              </w:rPr>
              <w:sym w:font="Symbol" w:char="F0D3"/>
            </w:r>
            <w:r>
              <w:rPr>
                <w:szCs w:val="24"/>
              </w:rPr>
              <w:t xml:space="preserve"> </w:t>
            </w:r>
            <w:r w:rsidR="00634071" w:rsidRPr="00634071">
              <w:rPr>
                <w:szCs w:val="24"/>
              </w:rPr>
              <w:t>SF</w:t>
            </w:r>
            <w:r w:rsidR="00634071" w:rsidRPr="00634071">
              <w:rPr>
                <w:szCs w:val="24"/>
                <w:vertAlign w:val="subscript"/>
              </w:rPr>
              <w:t>6</w:t>
            </w:r>
            <w:r w:rsidR="00634071" w:rsidRPr="00634071">
              <w:rPr>
                <w:szCs w:val="24"/>
              </w:rPr>
              <w:t xml:space="preserve"> type</w:t>
            </w:r>
            <w:r w:rsidR="00634071">
              <w:rPr>
                <w:sz w:val="14"/>
                <w:szCs w:val="14"/>
              </w:rPr>
              <w:t xml:space="preserve"> </w:t>
            </w:r>
            <w:r w:rsidR="003155E5" w:rsidRPr="003155E5">
              <w:rPr>
                <w:rStyle w:val="a8"/>
                <w:szCs w:val="24"/>
              </w:rPr>
              <w:footnoteReference w:id="1"/>
            </w:r>
          </w:p>
        </w:tc>
        <w:tc>
          <w:tcPr>
            <w:tcW w:w="1696" w:type="dxa"/>
            <w:vAlign w:val="center"/>
          </w:tcPr>
          <w:p w14:paraId="734788A3" w14:textId="77777777" w:rsidR="00781B8C" w:rsidRPr="009D6E36" w:rsidRDefault="00781B8C" w:rsidP="0093770F">
            <w:pPr>
              <w:jc w:val="center"/>
              <w:rPr>
                <w:lang w:eastAsia="en-US"/>
              </w:rPr>
            </w:pPr>
          </w:p>
        </w:tc>
      </w:tr>
      <w:tr w:rsidR="00781B8C" w:rsidRPr="009D6E36" w14:paraId="7E39FF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C592AF3" w14:textId="77777777" w:rsidR="00781B8C" w:rsidRPr="009D6E36" w:rsidRDefault="00781B8C" w:rsidP="00FA622B">
            <w:pPr>
              <w:pStyle w:val="spec2"/>
              <w:numPr>
                <w:ilvl w:val="2"/>
                <w:numId w:val="3"/>
              </w:numPr>
              <w:jc w:val="both"/>
            </w:pPr>
            <w:bookmarkStart w:id="201" w:name="_Toc235603068"/>
            <w:permStart w:id="363157069" w:edGrp="everyone" w:colFirst="2" w:colLast="2"/>
            <w:permEnd w:id="760105352"/>
            <w:r w:rsidRPr="009D6E36">
              <w:t>Ratings</w:t>
            </w:r>
            <w:bookmarkEnd w:id="201"/>
          </w:p>
        </w:tc>
        <w:tc>
          <w:tcPr>
            <w:tcW w:w="1509" w:type="dxa"/>
            <w:vAlign w:val="center"/>
          </w:tcPr>
          <w:p w14:paraId="13D198C7" w14:textId="77777777" w:rsidR="00781B8C" w:rsidRPr="005268D4" w:rsidRDefault="002923BD" w:rsidP="002D2B31">
            <w:pPr>
              <w:tabs>
                <w:tab w:val="left" w:leader="dot" w:pos="6124"/>
              </w:tabs>
              <w:jc w:val="center"/>
              <w:rPr>
                <w:szCs w:val="24"/>
                <w:lang w:eastAsia="en-US"/>
              </w:rPr>
            </w:pPr>
            <w:r w:rsidRPr="005268D4">
              <w:rPr>
                <w:szCs w:val="24"/>
              </w:rPr>
              <w:sym w:font="Symbol" w:char="F0D3"/>
            </w:r>
          </w:p>
        </w:tc>
        <w:tc>
          <w:tcPr>
            <w:tcW w:w="1696" w:type="dxa"/>
            <w:vAlign w:val="center"/>
          </w:tcPr>
          <w:p w14:paraId="6ADEBE5E" w14:textId="77777777" w:rsidR="00781B8C" w:rsidRPr="009D6E36" w:rsidRDefault="00781B8C" w:rsidP="0093770F">
            <w:pPr>
              <w:jc w:val="center"/>
              <w:rPr>
                <w:lang w:eastAsia="en-US"/>
              </w:rPr>
            </w:pPr>
          </w:p>
        </w:tc>
      </w:tr>
      <w:tr w:rsidR="00781B8C" w:rsidRPr="009D6E36" w14:paraId="19E571E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004CD4" w14:textId="4D16AED7" w:rsidR="00781B8C" w:rsidRPr="009D6E36" w:rsidRDefault="00781B8C" w:rsidP="00FA622B">
            <w:pPr>
              <w:numPr>
                <w:ilvl w:val="3"/>
                <w:numId w:val="3"/>
              </w:numPr>
              <w:tabs>
                <w:tab w:val="left" w:leader="dot" w:pos="5559"/>
                <w:tab w:val="left" w:leader="dot" w:pos="5954"/>
              </w:tabs>
              <w:ind w:right="170"/>
              <w:jc w:val="left"/>
              <w:rPr>
                <w:szCs w:val="24"/>
              </w:rPr>
            </w:pPr>
            <w:bookmarkStart w:id="202" w:name="_Ref65295813"/>
            <w:permEnd w:id="363157069"/>
            <w:r w:rsidRPr="009D6E36">
              <w:rPr>
                <w:szCs w:val="24"/>
              </w:rPr>
              <w:t xml:space="preserve">General Ratings of the </w:t>
            </w:r>
            <w:r w:rsidR="0093770F">
              <w:rPr>
                <w:szCs w:val="24"/>
                <w:lang w:eastAsia="en-US"/>
              </w:rPr>
              <w:t>capacitors' switch</w:t>
            </w:r>
            <w:bookmarkEnd w:id="202"/>
          </w:p>
        </w:tc>
        <w:tc>
          <w:tcPr>
            <w:tcW w:w="1509" w:type="dxa"/>
            <w:vAlign w:val="center"/>
          </w:tcPr>
          <w:p w14:paraId="309019E3" w14:textId="77777777" w:rsidR="00781B8C" w:rsidRPr="005268D4" w:rsidRDefault="00781B8C" w:rsidP="002D2B31">
            <w:pPr>
              <w:jc w:val="center"/>
              <w:rPr>
                <w:szCs w:val="24"/>
              </w:rPr>
            </w:pPr>
          </w:p>
        </w:tc>
        <w:tc>
          <w:tcPr>
            <w:tcW w:w="1696" w:type="dxa"/>
            <w:vAlign w:val="center"/>
          </w:tcPr>
          <w:p w14:paraId="233DEE23" w14:textId="77777777" w:rsidR="00781B8C" w:rsidRPr="009D6E36" w:rsidRDefault="00781B8C" w:rsidP="0093770F">
            <w:pPr>
              <w:jc w:val="center"/>
              <w:rPr>
                <w:lang w:eastAsia="en-US"/>
              </w:rPr>
            </w:pPr>
          </w:p>
        </w:tc>
      </w:tr>
      <w:tr w:rsidR="00781B8C" w:rsidRPr="009D6E36" w14:paraId="25D773A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50A0AA" w14:textId="77777777" w:rsidR="00781B8C" w:rsidRPr="009D6E36" w:rsidRDefault="00781B8C" w:rsidP="00FA622B">
            <w:pPr>
              <w:numPr>
                <w:ilvl w:val="4"/>
                <w:numId w:val="3"/>
              </w:numPr>
              <w:tabs>
                <w:tab w:val="left" w:leader="dot" w:pos="5559"/>
                <w:tab w:val="left" w:leader="dot" w:pos="5954"/>
              </w:tabs>
              <w:ind w:right="170"/>
              <w:jc w:val="left"/>
              <w:rPr>
                <w:szCs w:val="24"/>
              </w:rPr>
            </w:pPr>
            <w:permStart w:id="465595880" w:edGrp="everyone" w:colFirst="2" w:colLast="2"/>
            <w:r w:rsidRPr="009D6E36">
              <w:rPr>
                <w:szCs w:val="24"/>
              </w:rPr>
              <w:t xml:space="preserve">Rated Voltage </w:t>
            </w:r>
            <w:r w:rsidRPr="009D6E36">
              <w:t>(kV)</w:t>
            </w:r>
            <w:r w:rsidRPr="009D6E36">
              <w:rPr>
                <w:szCs w:val="24"/>
              </w:rPr>
              <w:tab/>
            </w:r>
          </w:p>
        </w:tc>
        <w:tc>
          <w:tcPr>
            <w:tcW w:w="1509" w:type="dxa"/>
            <w:vAlign w:val="center"/>
          </w:tcPr>
          <w:p w14:paraId="3A304E22" w14:textId="739B4597" w:rsidR="00781B8C" w:rsidRPr="005268D4" w:rsidRDefault="00781B8C" w:rsidP="002D2B31">
            <w:pPr>
              <w:jc w:val="center"/>
              <w:rPr>
                <w:szCs w:val="24"/>
              </w:rPr>
            </w:pPr>
            <w:r w:rsidRPr="005268D4">
              <w:rPr>
                <w:szCs w:val="24"/>
              </w:rPr>
              <w:t xml:space="preserve">at least </w:t>
            </w:r>
            <w:r w:rsidR="00C86376">
              <w:rPr>
                <w:szCs w:val="24"/>
              </w:rPr>
              <w:t>40.5</w:t>
            </w:r>
            <w:r w:rsidR="00C86376" w:rsidRPr="005268D4">
              <w:rPr>
                <w:szCs w:val="24"/>
              </w:rPr>
              <w:t xml:space="preserve"> </w:t>
            </w:r>
            <w:r w:rsidRPr="005268D4">
              <w:rPr>
                <w:szCs w:val="24"/>
              </w:rPr>
              <w:t xml:space="preserve"> </w:t>
            </w:r>
          </w:p>
        </w:tc>
        <w:tc>
          <w:tcPr>
            <w:tcW w:w="1696" w:type="dxa"/>
            <w:vAlign w:val="center"/>
          </w:tcPr>
          <w:p w14:paraId="6A3246EA" w14:textId="77777777" w:rsidR="00781B8C" w:rsidRPr="009D6E36" w:rsidRDefault="00781B8C" w:rsidP="0093770F">
            <w:pPr>
              <w:jc w:val="center"/>
              <w:rPr>
                <w:lang w:eastAsia="en-US"/>
              </w:rPr>
            </w:pPr>
          </w:p>
        </w:tc>
      </w:tr>
      <w:tr w:rsidR="00781B8C" w:rsidRPr="009D6E36" w14:paraId="4E7054F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57D6034" w14:textId="77777777" w:rsidR="00781B8C" w:rsidRPr="009D6E36" w:rsidRDefault="00781B8C" w:rsidP="00FA622B">
            <w:pPr>
              <w:numPr>
                <w:ilvl w:val="4"/>
                <w:numId w:val="3"/>
              </w:numPr>
              <w:tabs>
                <w:tab w:val="left" w:leader="dot" w:pos="5559"/>
                <w:tab w:val="left" w:leader="dot" w:pos="5954"/>
              </w:tabs>
              <w:ind w:right="170"/>
              <w:jc w:val="left"/>
              <w:rPr>
                <w:szCs w:val="24"/>
              </w:rPr>
            </w:pPr>
            <w:permStart w:id="136858151" w:edGrp="everyone" w:colFirst="2" w:colLast="2"/>
            <w:permEnd w:id="465595880"/>
            <w:r w:rsidRPr="009D6E36">
              <w:rPr>
                <w:szCs w:val="24"/>
              </w:rPr>
              <w:t>Rated Frequency (Hz)</w:t>
            </w:r>
            <w:r w:rsidRPr="009D6E36">
              <w:rPr>
                <w:szCs w:val="24"/>
              </w:rPr>
              <w:tab/>
            </w:r>
          </w:p>
        </w:tc>
        <w:tc>
          <w:tcPr>
            <w:tcW w:w="1509" w:type="dxa"/>
            <w:vAlign w:val="center"/>
          </w:tcPr>
          <w:p w14:paraId="45E0991C" w14:textId="77777777" w:rsidR="00781B8C" w:rsidRPr="005268D4" w:rsidRDefault="00781B8C" w:rsidP="002D2B31">
            <w:pPr>
              <w:tabs>
                <w:tab w:val="left" w:pos="288"/>
              </w:tabs>
              <w:jc w:val="center"/>
              <w:rPr>
                <w:szCs w:val="24"/>
              </w:rPr>
            </w:pPr>
            <w:r w:rsidRPr="005268D4">
              <w:rPr>
                <w:szCs w:val="24"/>
              </w:rPr>
              <w:t>50</w:t>
            </w:r>
          </w:p>
        </w:tc>
        <w:tc>
          <w:tcPr>
            <w:tcW w:w="1696" w:type="dxa"/>
            <w:vAlign w:val="center"/>
          </w:tcPr>
          <w:p w14:paraId="545EA86E" w14:textId="77777777" w:rsidR="00781B8C" w:rsidRPr="009D6E36" w:rsidRDefault="00781B8C" w:rsidP="0093770F">
            <w:pPr>
              <w:jc w:val="center"/>
              <w:rPr>
                <w:lang w:eastAsia="en-US"/>
              </w:rPr>
            </w:pPr>
          </w:p>
        </w:tc>
      </w:tr>
      <w:tr w:rsidR="00781B8C" w:rsidRPr="009D6E36" w14:paraId="29CB188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6782268" w14:textId="77777777" w:rsidR="00781B8C" w:rsidRPr="009D6E36" w:rsidRDefault="00781B8C" w:rsidP="00FA622B">
            <w:pPr>
              <w:numPr>
                <w:ilvl w:val="4"/>
                <w:numId w:val="3"/>
              </w:numPr>
              <w:tabs>
                <w:tab w:val="left" w:leader="dot" w:pos="5559"/>
                <w:tab w:val="left" w:leader="dot" w:pos="5954"/>
              </w:tabs>
              <w:ind w:right="170"/>
              <w:jc w:val="left"/>
              <w:rPr>
                <w:szCs w:val="24"/>
              </w:rPr>
            </w:pPr>
            <w:bookmarkStart w:id="203" w:name="_Ref65288111"/>
            <w:permStart w:id="1609178779" w:edGrp="everyone" w:colFirst="2" w:colLast="2"/>
            <w:permEnd w:id="136858151"/>
            <w:r w:rsidRPr="009D6E36">
              <w:rPr>
                <w:szCs w:val="24"/>
              </w:rPr>
              <w:t>Rated Normal Current (A)</w:t>
            </w:r>
            <w:bookmarkEnd w:id="203"/>
            <w:r w:rsidRPr="009D6E36">
              <w:rPr>
                <w:szCs w:val="24"/>
              </w:rPr>
              <w:tab/>
            </w:r>
          </w:p>
        </w:tc>
        <w:tc>
          <w:tcPr>
            <w:tcW w:w="1509" w:type="dxa"/>
            <w:vAlign w:val="center"/>
          </w:tcPr>
          <w:p w14:paraId="09CCBCBC" w14:textId="024A6D50" w:rsidR="00781B8C" w:rsidRPr="005268D4" w:rsidRDefault="00781B8C" w:rsidP="002D2B31">
            <w:pPr>
              <w:jc w:val="center"/>
              <w:rPr>
                <w:szCs w:val="24"/>
              </w:rPr>
            </w:pPr>
            <w:r w:rsidRPr="005268D4">
              <w:rPr>
                <w:szCs w:val="24"/>
              </w:rPr>
              <w:t xml:space="preserve">at least </w:t>
            </w:r>
            <w:r w:rsidR="00C86376">
              <w:rPr>
                <w:szCs w:val="24"/>
              </w:rPr>
              <w:t>40</w:t>
            </w:r>
            <w:r w:rsidRPr="005268D4">
              <w:rPr>
                <w:szCs w:val="24"/>
              </w:rPr>
              <w:t>0</w:t>
            </w:r>
          </w:p>
        </w:tc>
        <w:tc>
          <w:tcPr>
            <w:tcW w:w="1696" w:type="dxa"/>
            <w:vAlign w:val="center"/>
          </w:tcPr>
          <w:p w14:paraId="0E7140AE" w14:textId="77777777" w:rsidR="00781B8C" w:rsidRPr="009D6E36" w:rsidRDefault="00781B8C" w:rsidP="0093770F">
            <w:pPr>
              <w:jc w:val="center"/>
              <w:rPr>
                <w:lang w:eastAsia="en-US"/>
              </w:rPr>
            </w:pPr>
          </w:p>
        </w:tc>
      </w:tr>
      <w:tr w:rsidR="00781B8C" w:rsidRPr="009D6E36" w14:paraId="4650AE2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7880D4" w14:textId="6BAB393E" w:rsidR="00781B8C" w:rsidRPr="009D6E36" w:rsidRDefault="00781B8C" w:rsidP="00FA622B">
            <w:pPr>
              <w:numPr>
                <w:ilvl w:val="4"/>
                <w:numId w:val="3"/>
              </w:numPr>
              <w:tabs>
                <w:tab w:val="left" w:leader="dot" w:pos="5559"/>
                <w:tab w:val="left" w:leader="dot" w:pos="5954"/>
              </w:tabs>
              <w:ind w:right="170"/>
              <w:jc w:val="left"/>
              <w:rPr>
                <w:szCs w:val="24"/>
              </w:rPr>
            </w:pPr>
            <w:bookmarkStart w:id="204" w:name="_Ref65289402"/>
            <w:permStart w:id="745499492" w:edGrp="everyone" w:colFirst="2" w:colLast="2"/>
            <w:permEnd w:id="1609178779"/>
            <w:r w:rsidRPr="009D6E36">
              <w:rPr>
                <w:szCs w:val="24"/>
              </w:rPr>
              <w:t xml:space="preserve">Rated </w:t>
            </w:r>
            <w:r w:rsidR="007C0402" w:rsidRPr="009D6E36">
              <w:rPr>
                <w:szCs w:val="24"/>
              </w:rPr>
              <w:t>short time</w:t>
            </w:r>
            <w:r w:rsidRPr="009D6E36">
              <w:rPr>
                <w:szCs w:val="24"/>
              </w:rPr>
              <w:t xml:space="preserve"> withstand current (</w:t>
            </w:r>
            <w:r w:rsidRPr="009D6E36">
              <w:t>kA_r.m.s.)</w:t>
            </w:r>
            <w:bookmarkEnd w:id="204"/>
            <w:r w:rsidRPr="009D6E36">
              <w:rPr>
                <w:szCs w:val="24"/>
              </w:rPr>
              <w:tab/>
            </w:r>
          </w:p>
        </w:tc>
        <w:tc>
          <w:tcPr>
            <w:tcW w:w="1509" w:type="dxa"/>
            <w:vAlign w:val="center"/>
          </w:tcPr>
          <w:p w14:paraId="7CF32F09" w14:textId="77777777" w:rsidR="00781B8C" w:rsidRPr="005268D4" w:rsidRDefault="00781B8C" w:rsidP="002D2B31">
            <w:pPr>
              <w:jc w:val="center"/>
              <w:rPr>
                <w:szCs w:val="24"/>
              </w:rPr>
            </w:pPr>
            <w:r w:rsidRPr="005268D4">
              <w:rPr>
                <w:szCs w:val="24"/>
              </w:rPr>
              <w:t xml:space="preserve">at least 12.5 </w:t>
            </w:r>
          </w:p>
        </w:tc>
        <w:tc>
          <w:tcPr>
            <w:tcW w:w="1696" w:type="dxa"/>
            <w:vAlign w:val="center"/>
          </w:tcPr>
          <w:p w14:paraId="18606D60" w14:textId="77777777" w:rsidR="00781B8C" w:rsidRPr="009D6E36" w:rsidRDefault="00781B8C" w:rsidP="0093770F">
            <w:pPr>
              <w:spacing w:before="20" w:after="20"/>
              <w:jc w:val="center"/>
              <w:rPr>
                <w:rFonts w:cs="Miriam"/>
                <w:sz w:val="20"/>
                <w:szCs w:val="20"/>
              </w:rPr>
            </w:pPr>
          </w:p>
        </w:tc>
      </w:tr>
      <w:tr w:rsidR="00781B8C" w:rsidRPr="009D6E36" w14:paraId="1CF3374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035E370" w14:textId="77777777" w:rsidR="00781B8C" w:rsidRPr="009D6E36" w:rsidRDefault="00781B8C" w:rsidP="00FA622B">
            <w:pPr>
              <w:numPr>
                <w:ilvl w:val="4"/>
                <w:numId w:val="3"/>
              </w:numPr>
              <w:tabs>
                <w:tab w:val="left" w:leader="dot" w:pos="5559"/>
                <w:tab w:val="left" w:leader="dot" w:pos="5954"/>
              </w:tabs>
              <w:ind w:right="170"/>
              <w:jc w:val="left"/>
              <w:rPr>
                <w:szCs w:val="24"/>
              </w:rPr>
            </w:pPr>
            <w:permStart w:id="524112788" w:edGrp="everyone" w:colFirst="2" w:colLast="2"/>
            <w:permEnd w:id="745499492"/>
            <w:r w:rsidRPr="009D6E36">
              <w:rPr>
                <w:szCs w:val="24"/>
              </w:rPr>
              <w:t>Rated duration of short-circuit (sec.)</w:t>
            </w:r>
            <w:r w:rsidRPr="009D6E36">
              <w:rPr>
                <w:szCs w:val="24"/>
              </w:rPr>
              <w:tab/>
            </w:r>
          </w:p>
        </w:tc>
        <w:tc>
          <w:tcPr>
            <w:tcW w:w="1509" w:type="dxa"/>
            <w:vAlign w:val="center"/>
          </w:tcPr>
          <w:p w14:paraId="4E630E49" w14:textId="77777777" w:rsidR="00781B8C" w:rsidRPr="005268D4" w:rsidRDefault="00781B8C" w:rsidP="002D2B31">
            <w:pPr>
              <w:jc w:val="center"/>
              <w:rPr>
                <w:szCs w:val="24"/>
              </w:rPr>
            </w:pPr>
            <w:r w:rsidRPr="005268D4">
              <w:rPr>
                <w:szCs w:val="24"/>
              </w:rPr>
              <w:t xml:space="preserve">1 </w:t>
            </w:r>
          </w:p>
        </w:tc>
        <w:tc>
          <w:tcPr>
            <w:tcW w:w="1696" w:type="dxa"/>
            <w:vAlign w:val="center"/>
          </w:tcPr>
          <w:p w14:paraId="4927F51D" w14:textId="77777777" w:rsidR="00781B8C" w:rsidRPr="009D6E36" w:rsidRDefault="00781B8C" w:rsidP="0093770F">
            <w:pPr>
              <w:jc w:val="center"/>
              <w:rPr>
                <w:lang w:eastAsia="en-US"/>
              </w:rPr>
            </w:pPr>
          </w:p>
        </w:tc>
      </w:tr>
      <w:tr w:rsidR="00781B8C" w:rsidRPr="009D6E36" w14:paraId="11389F4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99C34D3" w14:textId="77777777" w:rsidR="00781B8C" w:rsidRPr="009D6E36" w:rsidRDefault="00781B8C" w:rsidP="00FA622B">
            <w:pPr>
              <w:numPr>
                <w:ilvl w:val="4"/>
                <w:numId w:val="3"/>
              </w:numPr>
              <w:tabs>
                <w:tab w:val="left" w:leader="dot" w:pos="5559"/>
                <w:tab w:val="left" w:leader="dot" w:pos="5954"/>
              </w:tabs>
              <w:ind w:right="170"/>
              <w:jc w:val="left"/>
              <w:rPr>
                <w:szCs w:val="24"/>
              </w:rPr>
            </w:pPr>
            <w:permStart w:id="1006966142" w:edGrp="everyone" w:colFirst="2" w:colLast="2"/>
            <w:permEnd w:id="524112788"/>
            <w:r w:rsidRPr="009D6E36">
              <w:rPr>
                <w:szCs w:val="24"/>
              </w:rPr>
              <w:t>Rated peak withstand current (</w:t>
            </w:r>
            <w:r w:rsidRPr="009D6E36">
              <w:t>kA_peak)</w:t>
            </w:r>
          </w:p>
        </w:tc>
        <w:tc>
          <w:tcPr>
            <w:tcW w:w="1509" w:type="dxa"/>
            <w:vAlign w:val="center"/>
          </w:tcPr>
          <w:p w14:paraId="38A34590" w14:textId="77777777" w:rsidR="00781B8C" w:rsidRPr="005268D4" w:rsidRDefault="00781B8C" w:rsidP="002D2B31">
            <w:pPr>
              <w:jc w:val="center"/>
              <w:rPr>
                <w:szCs w:val="24"/>
              </w:rPr>
            </w:pPr>
            <w:r w:rsidRPr="005268D4">
              <w:rPr>
                <w:szCs w:val="24"/>
              </w:rPr>
              <w:t xml:space="preserve">at least 31.5 </w:t>
            </w:r>
          </w:p>
        </w:tc>
        <w:tc>
          <w:tcPr>
            <w:tcW w:w="1696" w:type="dxa"/>
            <w:vAlign w:val="center"/>
          </w:tcPr>
          <w:p w14:paraId="6AB08704" w14:textId="77777777" w:rsidR="00781B8C" w:rsidRPr="009D6E36" w:rsidRDefault="00781B8C" w:rsidP="0093770F">
            <w:pPr>
              <w:jc w:val="center"/>
              <w:rPr>
                <w:lang w:eastAsia="en-US"/>
              </w:rPr>
            </w:pPr>
          </w:p>
        </w:tc>
      </w:tr>
      <w:tr w:rsidR="005476A1" w:rsidRPr="009D6E36" w14:paraId="2D95918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4429C04" w14:textId="0D782B9B" w:rsidR="005476A1" w:rsidRDefault="00F75B18" w:rsidP="005476A1">
            <w:pPr>
              <w:numPr>
                <w:ilvl w:val="4"/>
                <w:numId w:val="3"/>
              </w:numPr>
              <w:tabs>
                <w:tab w:val="left" w:leader="dot" w:pos="5559"/>
                <w:tab w:val="left" w:leader="dot" w:pos="5954"/>
              </w:tabs>
              <w:ind w:right="170"/>
              <w:jc w:val="left"/>
              <w:rPr>
                <w:szCs w:val="24"/>
              </w:rPr>
            </w:pPr>
            <w:permStart w:id="1785215415" w:edGrp="everyone" w:colFirst="2" w:colLast="2"/>
            <w:permEnd w:id="1006966142"/>
            <w:r w:rsidRPr="00A30A88">
              <w:rPr>
                <w:szCs w:val="24"/>
              </w:rPr>
              <w:t>Operating time Rated</w:t>
            </w:r>
            <w:r w:rsidR="005476A1" w:rsidRPr="00A30A88">
              <w:rPr>
                <w:szCs w:val="24"/>
              </w:rPr>
              <w:t>:</w:t>
            </w:r>
            <w:r w:rsidR="005476A1">
              <w:rPr>
                <w:szCs w:val="24"/>
              </w:rPr>
              <w:t xml:space="preserve">   </w:t>
            </w:r>
          </w:p>
          <w:p w14:paraId="4A6814A7" w14:textId="77777777" w:rsidR="005476A1" w:rsidRDefault="005476A1" w:rsidP="005476A1">
            <w:pPr>
              <w:tabs>
                <w:tab w:val="left" w:leader="dot" w:pos="5559"/>
                <w:tab w:val="left" w:leader="dot" w:pos="5954"/>
              </w:tabs>
              <w:ind w:left="3504" w:right="170"/>
              <w:jc w:val="left"/>
              <w:rPr>
                <w:szCs w:val="24"/>
              </w:rPr>
            </w:pPr>
            <w:r>
              <w:rPr>
                <w:szCs w:val="24"/>
              </w:rPr>
              <w:t>Closing [mSec.]</w:t>
            </w:r>
          </w:p>
          <w:p w14:paraId="15ED2449" w14:textId="77777777" w:rsidR="005476A1" w:rsidRPr="009D6E36" w:rsidRDefault="005476A1" w:rsidP="005476A1">
            <w:pPr>
              <w:tabs>
                <w:tab w:val="left" w:leader="dot" w:pos="5559"/>
                <w:tab w:val="left" w:leader="dot" w:pos="5954"/>
              </w:tabs>
              <w:ind w:left="3504" w:right="170"/>
              <w:jc w:val="left"/>
              <w:rPr>
                <w:szCs w:val="24"/>
              </w:rPr>
            </w:pPr>
            <w:r>
              <w:rPr>
                <w:szCs w:val="24"/>
              </w:rPr>
              <w:t>Opening [mSec.]</w:t>
            </w:r>
          </w:p>
        </w:tc>
        <w:tc>
          <w:tcPr>
            <w:tcW w:w="1509" w:type="dxa"/>
            <w:vAlign w:val="center"/>
          </w:tcPr>
          <w:p w14:paraId="4595C149" w14:textId="77777777" w:rsidR="005476A1" w:rsidRPr="005268D4" w:rsidRDefault="005476A1" w:rsidP="002D2B31">
            <w:pPr>
              <w:jc w:val="center"/>
              <w:rPr>
                <w:szCs w:val="24"/>
              </w:rPr>
            </w:pPr>
          </w:p>
        </w:tc>
        <w:tc>
          <w:tcPr>
            <w:tcW w:w="1696" w:type="dxa"/>
            <w:vAlign w:val="center"/>
          </w:tcPr>
          <w:p w14:paraId="23E1C0FA" w14:textId="77777777" w:rsidR="005476A1" w:rsidRPr="00A24CF5" w:rsidRDefault="005476A1" w:rsidP="0093770F">
            <w:pPr>
              <w:jc w:val="center"/>
              <w:rPr>
                <w:b/>
                <w:bCs/>
                <w:lang w:eastAsia="en-US"/>
              </w:rPr>
            </w:pPr>
          </w:p>
          <w:p w14:paraId="1D24F346" w14:textId="77777777" w:rsidR="00D36996" w:rsidRPr="00A24CF5" w:rsidRDefault="00D36996" w:rsidP="0093770F">
            <w:pPr>
              <w:jc w:val="center"/>
              <w:rPr>
                <w:b/>
                <w:bCs/>
                <w:lang w:eastAsia="en-US"/>
              </w:rPr>
            </w:pPr>
          </w:p>
        </w:tc>
      </w:tr>
      <w:tr w:rsidR="005476A1" w:rsidRPr="009D6E36" w14:paraId="2A18F2B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DFCE4B9" w14:textId="77777777" w:rsidR="005476A1" w:rsidRDefault="001A2376" w:rsidP="005476A1">
            <w:pPr>
              <w:numPr>
                <w:ilvl w:val="4"/>
                <w:numId w:val="3"/>
              </w:numPr>
              <w:tabs>
                <w:tab w:val="left" w:leader="dot" w:pos="5559"/>
                <w:tab w:val="left" w:leader="dot" w:pos="5954"/>
              </w:tabs>
              <w:ind w:right="170"/>
              <w:jc w:val="left"/>
              <w:rPr>
                <w:szCs w:val="24"/>
              </w:rPr>
            </w:pPr>
            <w:permStart w:id="71327192" w:edGrp="everyone" w:colFirst="2" w:colLast="2"/>
            <w:permEnd w:id="1785215415"/>
            <w:r w:rsidRPr="001A2376">
              <w:rPr>
                <w:szCs w:val="24"/>
              </w:rPr>
              <w:t>Minimum</w:t>
            </w:r>
            <w:r w:rsidR="005476A1" w:rsidRPr="00A30A88">
              <w:rPr>
                <w:szCs w:val="24"/>
              </w:rPr>
              <w:t xml:space="preserve"> operating time:</w:t>
            </w:r>
            <w:r w:rsidR="005476A1">
              <w:rPr>
                <w:szCs w:val="24"/>
              </w:rPr>
              <w:t xml:space="preserve">   </w:t>
            </w:r>
          </w:p>
          <w:p w14:paraId="49DF70A3" w14:textId="77777777" w:rsidR="005476A1" w:rsidRDefault="005476A1" w:rsidP="005476A1">
            <w:pPr>
              <w:tabs>
                <w:tab w:val="left" w:leader="dot" w:pos="5559"/>
                <w:tab w:val="left" w:leader="dot" w:pos="5954"/>
              </w:tabs>
              <w:ind w:left="3504" w:right="170"/>
              <w:jc w:val="left"/>
              <w:rPr>
                <w:szCs w:val="24"/>
              </w:rPr>
            </w:pPr>
            <w:r>
              <w:rPr>
                <w:szCs w:val="24"/>
              </w:rPr>
              <w:t>Closing [mSec.]</w:t>
            </w:r>
          </w:p>
          <w:p w14:paraId="1BF0F87B" w14:textId="77777777" w:rsidR="005476A1" w:rsidRPr="009D6E36" w:rsidRDefault="005476A1" w:rsidP="005476A1">
            <w:pPr>
              <w:tabs>
                <w:tab w:val="left" w:leader="dot" w:pos="5559"/>
                <w:tab w:val="left" w:leader="dot" w:pos="5954"/>
              </w:tabs>
              <w:ind w:left="3504" w:right="170"/>
              <w:jc w:val="left"/>
              <w:rPr>
                <w:szCs w:val="24"/>
              </w:rPr>
            </w:pPr>
            <w:r>
              <w:rPr>
                <w:szCs w:val="24"/>
              </w:rPr>
              <w:t>Opening [mSec.]</w:t>
            </w:r>
          </w:p>
        </w:tc>
        <w:tc>
          <w:tcPr>
            <w:tcW w:w="1509" w:type="dxa"/>
            <w:vAlign w:val="center"/>
          </w:tcPr>
          <w:p w14:paraId="0679434E" w14:textId="77777777" w:rsidR="005476A1" w:rsidRPr="005268D4" w:rsidRDefault="005476A1" w:rsidP="002D2B31">
            <w:pPr>
              <w:jc w:val="center"/>
              <w:rPr>
                <w:szCs w:val="24"/>
              </w:rPr>
            </w:pPr>
          </w:p>
        </w:tc>
        <w:tc>
          <w:tcPr>
            <w:tcW w:w="1696" w:type="dxa"/>
            <w:vAlign w:val="center"/>
          </w:tcPr>
          <w:p w14:paraId="62A29E92" w14:textId="77777777" w:rsidR="005476A1" w:rsidRDefault="005476A1" w:rsidP="0093770F">
            <w:pPr>
              <w:jc w:val="center"/>
              <w:rPr>
                <w:lang w:eastAsia="en-US"/>
              </w:rPr>
            </w:pPr>
          </w:p>
          <w:p w14:paraId="7517B8C9" w14:textId="77777777" w:rsidR="00D36996" w:rsidRPr="009D6E36" w:rsidRDefault="00D36996" w:rsidP="0093770F">
            <w:pPr>
              <w:jc w:val="center"/>
              <w:rPr>
                <w:lang w:eastAsia="en-US"/>
              </w:rPr>
            </w:pPr>
          </w:p>
        </w:tc>
      </w:tr>
      <w:tr w:rsidR="00781B8C" w:rsidRPr="009D6E36" w14:paraId="5B67E94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249F37" w14:textId="77777777" w:rsidR="00781B8C" w:rsidRPr="009D6E36" w:rsidRDefault="00781B8C" w:rsidP="00FA622B">
            <w:pPr>
              <w:numPr>
                <w:ilvl w:val="3"/>
                <w:numId w:val="3"/>
              </w:numPr>
              <w:tabs>
                <w:tab w:val="left" w:leader="dot" w:pos="5559"/>
                <w:tab w:val="left" w:leader="dot" w:pos="5954"/>
              </w:tabs>
              <w:ind w:right="170"/>
              <w:jc w:val="left"/>
              <w:rPr>
                <w:szCs w:val="24"/>
              </w:rPr>
            </w:pPr>
            <w:permStart w:id="235228044" w:edGrp="everyone" w:colFirst="2" w:colLast="2"/>
            <w:permEnd w:id="71327192"/>
            <w:r w:rsidRPr="009D6E36">
              <w:rPr>
                <w:szCs w:val="24"/>
              </w:rPr>
              <w:t>Rated supply voltage of operating device (</w:t>
            </w:r>
            <w:r w:rsidRPr="009D6E36">
              <w:t>VDC)</w:t>
            </w:r>
            <w:r w:rsidRPr="009D6E36">
              <w:rPr>
                <w:szCs w:val="24"/>
              </w:rPr>
              <w:tab/>
            </w:r>
          </w:p>
        </w:tc>
        <w:tc>
          <w:tcPr>
            <w:tcW w:w="1509" w:type="dxa"/>
            <w:vAlign w:val="center"/>
          </w:tcPr>
          <w:p w14:paraId="09FCCC10" w14:textId="77777777" w:rsidR="00781B8C" w:rsidRPr="005268D4" w:rsidRDefault="00781B8C" w:rsidP="002D2B31">
            <w:pPr>
              <w:jc w:val="center"/>
              <w:rPr>
                <w:szCs w:val="24"/>
              </w:rPr>
            </w:pPr>
            <w:r w:rsidRPr="005268D4">
              <w:rPr>
                <w:szCs w:val="24"/>
              </w:rPr>
              <w:t xml:space="preserve">220 </w:t>
            </w:r>
          </w:p>
        </w:tc>
        <w:tc>
          <w:tcPr>
            <w:tcW w:w="1696" w:type="dxa"/>
            <w:vAlign w:val="center"/>
          </w:tcPr>
          <w:p w14:paraId="422D3570" w14:textId="77777777" w:rsidR="00781B8C" w:rsidRPr="009D6E36" w:rsidRDefault="00781B8C" w:rsidP="0093770F">
            <w:pPr>
              <w:jc w:val="center"/>
              <w:rPr>
                <w:lang w:eastAsia="en-US"/>
              </w:rPr>
            </w:pPr>
          </w:p>
        </w:tc>
      </w:tr>
      <w:permEnd w:id="235228044"/>
      <w:tr w:rsidR="00781B8C" w:rsidRPr="009D6E36" w14:paraId="6771285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6DD9C2" w14:textId="77777777" w:rsidR="00781B8C" w:rsidRPr="009D6E36" w:rsidRDefault="00781B8C" w:rsidP="00FA622B">
            <w:pPr>
              <w:numPr>
                <w:ilvl w:val="3"/>
                <w:numId w:val="3"/>
              </w:numPr>
              <w:tabs>
                <w:tab w:val="left" w:leader="dot" w:pos="5559"/>
                <w:tab w:val="left" w:leader="dot" w:pos="5954"/>
              </w:tabs>
              <w:ind w:right="170"/>
              <w:jc w:val="left"/>
              <w:rPr>
                <w:szCs w:val="24"/>
              </w:rPr>
            </w:pPr>
            <w:r w:rsidRPr="009D6E36">
              <w:rPr>
                <w:szCs w:val="24"/>
              </w:rPr>
              <w:t>Insulation Level:</w:t>
            </w:r>
          </w:p>
        </w:tc>
        <w:tc>
          <w:tcPr>
            <w:tcW w:w="1509" w:type="dxa"/>
            <w:vAlign w:val="center"/>
          </w:tcPr>
          <w:p w14:paraId="5D47B673" w14:textId="77777777" w:rsidR="00781B8C" w:rsidRPr="005268D4" w:rsidRDefault="00781B8C" w:rsidP="002D2B31">
            <w:pPr>
              <w:jc w:val="center"/>
              <w:rPr>
                <w:szCs w:val="24"/>
              </w:rPr>
            </w:pPr>
          </w:p>
        </w:tc>
        <w:tc>
          <w:tcPr>
            <w:tcW w:w="1696" w:type="dxa"/>
            <w:vAlign w:val="center"/>
          </w:tcPr>
          <w:p w14:paraId="232F44DA" w14:textId="77777777" w:rsidR="00781B8C" w:rsidRPr="009D6E36" w:rsidRDefault="00781B8C" w:rsidP="0093770F">
            <w:pPr>
              <w:jc w:val="center"/>
              <w:rPr>
                <w:lang w:eastAsia="en-US"/>
              </w:rPr>
            </w:pPr>
          </w:p>
        </w:tc>
      </w:tr>
      <w:tr w:rsidR="00781B8C" w:rsidRPr="009D6E36" w14:paraId="5940A28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B24DCC7" w14:textId="5B79A317" w:rsidR="00781B8C" w:rsidRPr="009D6E36" w:rsidRDefault="00781B8C" w:rsidP="00FA622B">
            <w:pPr>
              <w:numPr>
                <w:ilvl w:val="4"/>
                <w:numId w:val="3"/>
              </w:numPr>
              <w:tabs>
                <w:tab w:val="left" w:leader="dot" w:pos="5559"/>
                <w:tab w:val="left" w:leader="dot" w:pos="5954"/>
              </w:tabs>
              <w:ind w:right="170"/>
              <w:jc w:val="left"/>
              <w:rPr>
                <w:szCs w:val="24"/>
              </w:rPr>
            </w:pPr>
            <w:permStart w:id="991375164" w:edGrp="everyone" w:colFirst="2" w:colLast="2"/>
            <w:r w:rsidRPr="009D6E36">
              <w:rPr>
                <w:szCs w:val="24"/>
              </w:rPr>
              <w:t xml:space="preserve">Rated PFWV to earth dry and wet conditions (kV r.m.s.) </w:t>
            </w:r>
            <w:r w:rsidRPr="009D6E36">
              <w:rPr>
                <w:szCs w:val="24"/>
              </w:rPr>
              <w:tab/>
            </w:r>
          </w:p>
        </w:tc>
        <w:tc>
          <w:tcPr>
            <w:tcW w:w="1509" w:type="dxa"/>
            <w:vAlign w:val="center"/>
          </w:tcPr>
          <w:p w14:paraId="5036BC52" w14:textId="77777777" w:rsidR="00781B8C" w:rsidRPr="005268D4" w:rsidRDefault="00781B8C" w:rsidP="002D2B31">
            <w:pPr>
              <w:jc w:val="center"/>
              <w:rPr>
                <w:szCs w:val="24"/>
              </w:rPr>
            </w:pPr>
            <w:r w:rsidRPr="005268D4">
              <w:rPr>
                <w:szCs w:val="24"/>
              </w:rPr>
              <w:t>at least 70</w:t>
            </w:r>
          </w:p>
        </w:tc>
        <w:tc>
          <w:tcPr>
            <w:tcW w:w="1696" w:type="dxa"/>
            <w:vAlign w:val="center"/>
          </w:tcPr>
          <w:p w14:paraId="5EE383B5" w14:textId="77777777" w:rsidR="00781B8C" w:rsidRPr="009D6E36" w:rsidRDefault="00781B8C" w:rsidP="0093770F">
            <w:pPr>
              <w:jc w:val="center"/>
              <w:rPr>
                <w:lang w:eastAsia="en-US"/>
              </w:rPr>
            </w:pPr>
          </w:p>
        </w:tc>
      </w:tr>
      <w:tr w:rsidR="00781B8C" w:rsidRPr="009D6E36" w14:paraId="476093F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A6E9FC" w14:textId="77777777" w:rsidR="00781B8C" w:rsidRPr="009D6E36" w:rsidRDefault="00781B8C" w:rsidP="00033B88">
            <w:pPr>
              <w:numPr>
                <w:ilvl w:val="4"/>
                <w:numId w:val="3"/>
              </w:numPr>
              <w:tabs>
                <w:tab w:val="left" w:leader="dot" w:pos="5559"/>
                <w:tab w:val="left" w:leader="dot" w:pos="5954"/>
              </w:tabs>
              <w:ind w:right="170"/>
              <w:jc w:val="left"/>
              <w:rPr>
                <w:szCs w:val="24"/>
              </w:rPr>
            </w:pPr>
            <w:permStart w:id="343223035" w:edGrp="everyone" w:colFirst="2" w:colLast="2"/>
            <w:permEnd w:id="991375164"/>
            <w:r w:rsidRPr="009D6E36">
              <w:rPr>
                <w:szCs w:val="24"/>
              </w:rPr>
              <w:t xml:space="preserve">Rated LIWV to earth (kV </w:t>
            </w:r>
            <w:r w:rsidR="00033B88">
              <w:rPr>
                <w:szCs w:val="24"/>
              </w:rPr>
              <w:t>peak</w:t>
            </w:r>
            <w:r w:rsidRPr="009D6E36">
              <w:rPr>
                <w:szCs w:val="24"/>
              </w:rPr>
              <w:t xml:space="preserve">) </w:t>
            </w:r>
            <w:r w:rsidRPr="009D6E36">
              <w:rPr>
                <w:szCs w:val="24"/>
              </w:rPr>
              <w:tab/>
            </w:r>
          </w:p>
        </w:tc>
        <w:tc>
          <w:tcPr>
            <w:tcW w:w="1509" w:type="dxa"/>
            <w:vAlign w:val="center"/>
          </w:tcPr>
          <w:p w14:paraId="616B2816" w14:textId="77777777" w:rsidR="00781B8C" w:rsidRPr="005268D4" w:rsidRDefault="00781B8C" w:rsidP="002D2B31">
            <w:pPr>
              <w:jc w:val="center"/>
              <w:rPr>
                <w:szCs w:val="24"/>
              </w:rPr>
            </w:pPr>
            <w:r w:rsidRPr="005268D4">
              <w:rPr>
                <w:szCs w:val="24"/>
              </w:rPr>
              <w:t>at least 170</w:t>
            </w:r>
          </w:p>
        </w:tc>
        <w:tc>
          <w:tcPr>
            <w:tcW w:w="1696" w:type="dxa"/>
            <w:vAlign w:val="center"/>
          </w:tcPr>
          <w:p w14:paraId="66EDAF07" w14:textId="77777777" w:rsidR="00781B8C" w:rsidRPr="009D6E36" w:rsidRDefault="00781B8C" w:rsidP="0093770F">
            <w:pPr>
              <w:jc w:val="center"/>
              <w:rPr>
                <w:lang w:eastAsia="en-US"/>
              </w:rPr>
            </w:pPr>
          </w:p>
        </w:tc>
      </w:tr>
      <w:permEnd w:id="343223035"/>
      <w:tr w:rsidR="00781B8C" w:rsidRPr="009D6E36" w14:paraId="75387DC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19E85C" w14:textId="77777777" w:rsidR="00781B8C" w:rsidRPr="009D6E36" w:rsidRDefault="00781B8C" w:rsidP="00FA622B">
            <w:pPr>
              <w:numPr>
                <w:ilvl w:val="3"/>
                <w:numId w:val="3"/>
              </w:numPr>
              <w:tabs>
                <w:tab w:val="left" w:leader="dot" w:pos="5559"/>
                <w:tab w:val="left" w:leader="dot" w:pos="5954"/>
              </w:tabs>
              <w:ind w:right="170"/>
              <w:jc w:val="left"/>
              <w:rPr>
                <w:szCs w:val="24"/>
              </w:rPr>
            </w:pPr>
            <w:r w:rsidRPr="009D6E36">
              <w:rPr>
                <w:szCs w:val="24"/>
              </w:rPr>
              <w:t>Switching current ratings:</w:t>
            </w:r>
          </w:p>
        </w:tc>
        <w:tc>
          <w:tcPr>
            <w:tcW w:w="1509" w:type="dxa"/>
            <w:vAlign w:val="center"/>
          </w:tcPr>
          <w:p w14:paraId="7FF40C00" w14:textId="77777777" w:rsidR="00781B8C" w:rsidRPr="005268D4" w:rsidRDefault="00781B8C" w:rsidP="002D2B31">
            <w:pPr>
              <w:tabs>
                <w:tab w:val="left" w:leader="dot" w:pos="6124"/>
              </w:tabs>
              <w:rPr>
                <w:szCs w:val="24"/>
                <w:lang w:eastAsia="en-US"/>
              </w:rPr>
            </w:pPr>
          </w:p>
        </w:tc>
        <w:tc>
          <w:tcPr>
            <w:tcW w:w="1696" w:type="dxa"/>
            <w:vAlign w:val="center"/>
          </w:tcPr>
          <w:p w14:paraId="507D627F" w14:textId="77777777" w:rsidR="00781B8C" w:rsidRPr="009D6E36" w:rsidRDefault="00781B8C" w:rsidP="0093770F">
            <w:pPr>
              <w:jc w:val="center"/>
              <w:rPr>
                <w:lang w:eastAsia="en-US"/>
              </w:rPr>
            </w:pPr>
          </w:p>
        </w:tc>
      </w:tr>
      <w:tr w:rsidR="00781B8C" w:rsidRPr="009D6E36" w14:paraId="7534206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33DF464" w14:textId="77777777" w:rsidR="00781B8C" w:rsidRPr="009D6E36" w:rsidRDefault="00781B8C" w:rsidP="00FA622B">
            <w:pPr>
              <w:numPr>
                <w:ilvl w:val="4"/>
                <w:numId w:val="3"/>
              </w:numPr>
              <w:tabs>
                <w:tab w:val="left" w:leader="dot" w:pos="5559"/>
                <w:tab w:val="left" w:leader="dot" w:pos="5954"/>
              </w:tabs>
              <w:ind w:right="170"/>
              <w:jc w:val="left"/>
              <w:rPr>
                <w:szCs w:val="24"/>
              </w:rPr>
            </w:pPr>
            <w:permStart w:id="20857413" w:edGrp="everyone" w:colFirst="2" w:colLast="2"/>
            <w:r w:rsidRPr="009D6E36">
              <w:rPr>
                <w:szCs w:val="24"/>
              </w:rPr>
              <w:lastRenderedPageBreak/>
              <w:t>Rated cable charging breaking current (A r.m.s.)</w:t>
            </w:r>
            <w:r w:rsidRPr="009D6E36">
              <w:rPr>
                <w:szCs w:val="24"/>
              </w:rPr>
              <w:tab/>
            </w:r>
          </w:p>
        </w:tc>
        <w:tc>
          <w:tcPr>
            <w:tcW w:w="1509" w:type="dxa"/>
            <w:vAlign w:val="center"/>
          </w:tcPr>
          <w:p w14:paraId="4AD563B0" w14:textId="77777777" w:rsidR="00781B8C" w:rsidRPr="005268D4" w:rsidRDefault="00781B8C" w:rsidP="002D2B31">
            <w:pPr>
              <w:jc w:val="center"/>
              <w:rPr>
                <w:szCs w:val="24"/>
              </w:rPr>
            </w:pPr>
            <w:r w:rsidRPr="005268D4">
              <w:rPr>
                <w:szCs w:val="24"/>
              </w:rPr>
              <w:t>at least 50</w:t>
            </w:r>
          </w:p>
        </w:tc>
        <w:tc>
          <w:tcPr>
            <w:tcW w:w="1696" w:type="dxa"/>
            <w:vAlign w:val="center"/>
          </w:tcPr>
          <w:p w14:paraId="775E3C16" w14:textId="77777777" w:rsidR="00781B8C" w:rsidRPr="009D6E36" w:rsidRDefault="00781B8C" w:rsidP="0093770F">
            <w:pPr>
              <w:spacing w:before="20" w:after="20"/>
              <w:jc w:val="center"/>
              <w:rPr>
                <w:rFonts w:cs="Miriam"/>
                <w:sz w:val="20"/>
                <w:szCs w:val="20"/>
              </w:rPr>
            </w:pPr>
          </w:p>
        </w:tc>
      </w:tr>
      <w:tr w:rsidR="00781B8C" w:rsidRPr="009D6E36" w14:paraId="5F8A521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CD39AF" w14:textId="4DE3F78B" w:rsidR="00781B8C" w:rsidRPr="009D6E36" w:rsidRDefault="00781B8C" w:rsidP="00FA622B">
            <w:pPr>
              <w:numPr>
                <w:ilvl w:val="4"/>
                <w:numId w:val="3"/>
              </w:numPr>
              <w:tabs>
                <w:tab w:val="left" w:leader="dot" w:pos="5559"/>
                <w:tab w:val="left" w:leader="dot" w:pos="5954"/>
              </w:tabs>
              <w:ind w:right="170"/>
              <w:jc w:val="left"/>
              <w:rPr>
                <w:szCs w:val="24"/>
              </w:rPr>
            </w:pPr>
            <w:permStart w:id="754864444" w:edGrp="everyone" w:colFirst="2" w:colLast="2"/>
            <w:permEnd w:id="20857413"/>
            <w:r w:rsidRPr="009D6E36">
              <w:rPr>
                <w:szCs w:val="24"/>
              </w:rPr>
              <w:t xml:space="preserve">Rated single </w:t>
            </w:r>
            <w:r w:rsidR="0093770F">
              <w:rPr>
                <w:szCs w:val="24"/>
              </w:rPr>
              <w:t>capacitors' bank</w:t>
            </w:r>
            <w:r w:rsidRPr="009D6E36">
              <w:rPr>
                <w:szCs w:val="24"/>
              </w:rPr>
              <w:t xml:space="preserve"> breaking current (A r.m.s.)</w:t>
            </w:r>
          </w:p>
        </w:tc>
        <w:tc>
          <w:tcPr>
            <w:tcW w:w="1509" w:type="dxa"/>
            <w:vAlign w:val="center"/>
          </w:tcPr>
          <w:p w14:paraId="3B2AD60D" w14:textId="77777777" w:rsidR="00781B8C" w:rsidRPr="005268D4" w:rsidRDefault="00781B8C" w:rsidP="002D2B31">
            <w:pPr>
              <w:jc w:val="center"/>
              <w:rPr>
                <w:szCs w:val="24"/>
              </w:rPr>
            </w:pPr>
            <w:r w:rsidRPr="005268D4">
              <w:rPr>
                <w:szCs w:val="24"/>
              </w:rPr>
              <w:t>at least 400</w:t>
            </w:r>
          </w:p>
        </w:tc>
        <w:tc>
          <w:tcPr>
            <w:tcW w:w="1696" w:type="dxa"/>
            <w:vAlign w:val="center"/>
          </w:tcPr>
          <w:p w14:paraId="756284B7" w14:textId="77777777" w:rsidR="00781B8C" w:rsidRPr="009D6E36" w:rsidRDefault="00781B8C" w:rsidP="0093770F">
            <w:pPr>
              <w:jc w:val="center"/>
              <w:rPr>
                <w:lang w:eastAsia="en-US"/>
              </w:rPr>
            </w:pPr>
          </w:p>
        </w:tc>
      </w:tr>
      <w:tr w:rsidR="00781B8C" w:rsidRPr="009D6E36" w14:paraId="160F999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7B6477" w14:textId="32E3EC8A" w:rsidR="00781B8C" w:rsidRPr="009D6E36" w:rsidRDefault="00781B8C" w:rsidP="00FA622B">
            <w:pPr>
              <w:numPr>
                <w:ilvl w:val="4"/>
                <w:numId w:val="3"/>
              </w:numPr>
              <w:tabs>
                <w:tab w:val="left" w:leader="dot" w:pos="5559"/>
                <w:tab w:val="left" w:leader="dot" w:pos="5954"/>
              </w:tabs>
              <w:ind w:right="170"/>
              <w:jc w:val="left"/>
              <w:rPr>
                <w:szCs w:val="24"/>
              </w:rPr>
            </w:pPr>
            <w:permStart w:id="1299927096" w:edGrp="everyone" w:colFirst="2" w:colLast="2"/>
            <w:permEnd w:id="754864444"/>
            <w:r w:rsidRPr="009D6E36">
              <w:rPr>
                <w:szCs w:val="24"/>
              </w:rPr>
              <w:t xml:space="preserve">Rated back-to back </w:t>
            </w:r>
            <w:r w:rsidR="0093770F">
              <w:rPr>
                <w:szCs w:val="24"/>
              </w:rPr>
              <w:t>capacitors' bank</w:t>
            </w:r>
            <w:r w:rsidRPr="009D6E36">
              <w:rPr>
                <w:szCs w:val="24"/>
              </w:rPr>
              <w:t xml:space="preserve"> breaking current (A r.m.s.)</w:t>
            </w:r>
            <w:r w:rsidRPr="009D6E36">
              <w:rPr>
                <w:szCs w:val="24"/>
              </w:rPr>
              <w:tab/>
            </w:r>
          </w:p>
        </w:tc>
        <w:tc>
          <w:tcPr>
            <w:tcW w:w="1509" w:type="dxa"/>
            <w:vAlign w:val="center"/>
          </w:tcPr>
          <w:p w14:paraId="10CA009A" w14:textId="77777777" w:rsidR="00781B8C" w:rsidRPr="005268D4" w:rsidRDefault="00781B8C" w:rsidP="002D2B31">
            <w:pPr>
              <w:jc w:val="center"/>
              <w:rPr>
                <w:szCs w:val="24"/>
              </w:rPr>
            </w:pPr>
            <w:r w:rsidRPr="005268D4">
              <w:rPr>
                <w:szCs w:val="24"/>
              </w:rPr>
              <w:sym w:font="Symbol" w:char="F0D3"/>
            </w:r>
            <w:r w:rsidRPr="005268D4">
              <w:rPr>
                <w:szCs w:val="24"/>
              </w:rPr>
              <w:t xml:space="preserve"> at least 400</w:t>
            </w:r>
          </w:p>
        </w:tc>
        <w:tc>
          <w:tcPr>
            <w:tcW w:w="1696" w:type="dxa"/>
            <w:vAlign w:val="center"/>
          </w:tcPr>
          <w:p w14:paraId="3085BF7B" w14:textId="77777777" w:rsidR="00781B8C" w:rsidRPr="009D6E36" w:rsidRDefault="00781B8C" w:rsidP="0093770F">
            <w:pPr>
              <w:jc w:val="center"/>
              <w:rPr>
                <w:lang w:eastAsia="en-US"/>
              </w:rPr>
            </w:pPr>
          </w:p>
        </w:tc>
      </w:tr>
      <w:tr w:rsidR="00781B8C" w:rsidRPr="009D6E36" w14:paraId="04BEEFA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850442" w14:textId="3B7B5D15" w:rsidR="00781B8C" w:rsidRPr="009D6E36" w:rsidRDefault="00781B8C" w:rsidP="00FA622B">
            <w:pPr>
              <w:numPr>
                <w:ilvl w:val="4"/>
                <w:numId w:val="3"/>
              </w:numPr>
              <w:tabs>
                <w:tab w:val="left" w:leader="dot" w:pos="5559"/>
                <w:tab w:val="left" w:leader="dot" w:pos="5954"/>
              </w:tabs>
              <w:ind w:right="170"/>
              <w:jc w:val="left"/>
              <w:rPr>
                <w:szCs w:val="24"/>
              </w:rPr>
            </w:pPr>
            <w:permStart w:id="52700231" w:edGrp="everyone" w:colFirst="2" w:colLast="2"/>
            <w:permEnd w:id="1299927096"/>
            <w:r w:rsidRPr="009D6E36">
              <w:rPr>
                <w:szCs w:val="24"/>
              </w:rPr>
              <w:t xml:space="preserve">Rated back-to-back </w:t>
            </w:r>
            <w:r w:rsidR="0093770F">
              <w:rPr>
                <w:szCs w:val="24"/>
              </w:rPr>
              <w:t>capacitors' bank</w:t>
            </w:r>
            <w:r w:rsidRPr="009D6E36">
              <w:rPr>
                <w:szCs w:val="24"/>
              </w:rPr>
              <w:t xml:space="preserve"> </w:t>
            </w:r>
            <w:r w:rsidRPr="006E2410">
              <w:rPr>
                <w:szCs w:val="24"/>
              </w:rPr>
              <w:t>inrush</w:t>
            </w:r>
            <w:r w:rsidRPr="009D6E36">
              <w:rPr>
                <w:szCs w:val="24"/>
              </w:rPr>
              <w:t xml:space="preserve"> making current (kA peak.) </w:t>
            </w:r>
            <w:r w:rsidRPr="009D6E36">
              <w:rPr>
                <w:szCs w:val="24"/>
              </w:rPr>
              <w:tab/>
            </w:r>
          </w:p>
        </w:tc>
        <w:tc>
          <w:tcPr>
            <w:tcW w:w="1509" w:type="dxa"/>
            <w:vAlign w:val="center"/>
          </w:tcPr>
          <w:p w14:paraId="5D014B37" w14:textId="77777777" w:rsidR="00781B8C" w:rsidRPr="005268D4" w:rsidRDefault="00781B8C" w:rsidP="002D2B31">
            <w:pPr>
              <w:jc w:val="center"/>
              <w:rPr>
                <w:szCs w:val="24"/>
              </w:rPr>
            </w:pPr>
            <w:r w:rsidRPr="005268D4">
              <w:rPr>
                <w:szCs w:val="24"/>
              </w:rPr>
              <w:t>at least 20</w:t>
            </w:r>
          </w:p>
        </w:tc>
        <w:tc>
          <w:tcPr>
            <w:tcW w:w="1696" w:type="dxa"/>
            <w:vAlign w:val="center"/>
          </w:tcPr>
          <w:p w14:paraId="15AF64E9" w14:textId="77777777" w:rsidR="00781B8C" w:rsidRPr="009D6E36" w:rsidRDefault="00781B8C" w:rsidP="0093770F">
            <w:pPr>
              <w:jc w:val="center"/>
              <w:rPr>
                <w:lang w:eastAsia="en-US"/>
              </w:rPr>
            </w:pPr>
          </w:p>
        </w:tc>
      </w:tr>
      <w:tr w:rsidR="00781B8C" w:rsidRPr="009D6E36" w14:paraId="3446AFD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BFC8534" w14:textId="46D65BA7" w:rsidR="00781B8C" w:rsidRPr="00B40FDF" w:rsidRDefault="00781B8C" w:rsidP="00957431">
            <w:pPr>
              <w:numPr>
                <w:ilvl w:val="4"/>
                <w:numId w:val="3"/>
              </w:numPr>
              <w:tabs>
                <w:tab w:val="left" w:leader="dot" w:pos="5559"/>
                <w:tab w:val="left" w:leader="dot" w:pos="5954"/>
              </w:tabs>
              <w:ind w:right="170"/>
              <w:jc w:val="left"/>
              <w:rPr>
                <w:szCs w:val="24"/>
              </w:rPr>
            </w:pPr>
            <w:permStart w:id="5713131" w:edGrp="everyone" w:colFirst="2" w:colLast="2"/>
            <w:permEnd w:id="52700231"/>
            <w:r w:rsidRPr="00B40FDF">
              <w:rPr>
                <w:szCs w:val="24"/>
              </w:rPr>
              <w:t xml:space="preserve">Rated </w:t>
            </w:r>
            <w:r w:rsidR="00150FB5" w:rsidRPr="00B40FDF">
              <w:rPr>
                <w:szCs w:val="24"/>
              </w:rPr>
              <w:t>back-to-back</w:t>
            </w:r>
            <w:r w:rsidRPr="00B40FDF">
              <w:rPr>
                <w:szCs w:val="24"/>
              </w:rPr>
              <w:t xml:space="preserve"> inrush current frequency (Hz) </w:t>
            </w:r>
            <w:r w:rsidRPr="00B40FDF">
              <w:rPr>
                <w:szCs w:val="24"/>
              </w:rPr>
              <w:tab/>
            </w:r>
          </w:p>
        </w:tc>
        <w:tc>
          <w:tcPr>
            <w:tcW w:w="1509" w:type="dxa"/>
            <w:vAlign w:val="center"/>
          </w:tcPr>
          <w:p w14:paraId="118EE3D3" w14:textId="77777777" w:rsidR="00781B8C" w:rsidRPr="00B40FDF" w:rsidRDefault="00781B8C" w:rsidP="00957431">
            <w:pPr>
              <w:jc w:val="center"/>
              <w:rPr>
                <w:szCs w:val="24"/>
              </w:rPr>
            </w:pPr>
            <w:r w:rsidRPr="00B40FDF">
              <w:rPr>
                <w:szCs w:val="24"/>
              </w:rPr>
              <w:t>at least 4250</w:t>
            </w:r>
          </w:p>
        </w:tc>
        <w:tc>
          <w:tcPr>
            <w:tcW w:w="1696" w:type="dxa"/>
            <w:vAlign w:val="center"/>
          </w:tcPr>
          <w:p w14:paraId="31C6D784" w14:textId="77777777" w:rsidR="00781B8C" w:rsidRPr="009D6E36" w:rsidRDefault="00781B8C" w:rsidP="0093770F">
            <w:pPr>
              <w:jc w:val="center"/>
              <w:rPr>
                <w:lang w:eastAsia="en-US"/>
              </w:rPr>
            </w:pPr>
          </w:p>
        </w:tc>
      </w:tr>
      <w:tr w:rsidR="00781B8C" w:rsidRPr="009D6E36" w14:paraId="5038929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6D43FCB" w14:textId="41CB270D" w:rsidR="00781B8C" w:rsidRPr="009D6E36" w:rsidRDefault="00781B8C" w:rsidP="0021462B">
            <w:pPr>
              <w:numPr>
                <w:ilvl w:val="3"/>
                <w:numId w:val="3"/>
              </w:numPr>
              <w:tabs>
                <w:tab w:val="left" w:leader="dot" w:pos="5559"/>
                <w:tab w:val="left" w:leader="dot" w:pos="5954"/>
              </w:tabs>
              <w:ind w:right="170"/>
              <w:jc w:val="left"/>
              <w:rPr>
                <w:szCs w:val="24"/>
              </w:rPr>
            </w:pPr>
            <w:bookmarkStart w:id="205" w:name="_Ref124059612"/>
            <w:permStart w:id="1327055360" w:edGrp="everyone" w:colFirst="2" w:colLast="2"/>
            <w:permEnd w:id="5713131"/>
            <w:r w:rsidRPr="006E2410">
              <w:rPr>
                <w:szCs w:val="24"/>
              </w:rPr>
              <w:t xml:space="preserve">The </w:t>
            </w:r>
            <w:r w:rsidR="0093770F">
              <w:rPr>
                <w:szCs w:val="24"/>
              </w:rPr>
              <w:t>capacitors' switch</w:t>
            </w:r>
            <w:r w:rsidRPr="006E2410">
              <w:rPr>
                <w:szCs w:val="24"/>
              </w:rPr>
              <w:t xml:space="preserve"> shall switch the inrush currents (peak value of </w:t>
            </w:r>
            <w:r w:rsidR="0021462B" w:rsidRPr="006E2410">
              <w:rPr>
                <w:szCs w:val="24"/>
              </w:rPr>
              <w:t>9</w:t>
            </w:r>
            <w:r w:rsidRPr="006E2410">
              <w:rPr>
                <w:szCs w:val="24"/>
              </w:rPr>
              <w:t xml:space="preserve"> kA and frequency of </w:t>
            </w:r>
            <w:r w:rsidR="0021462B" w:rsidRPr="006E2410">
              <w:rPr>
                <w:szCs w:val="24"/>
              </w:rPr>
              <w:t>3.3</w:t>
            </w:r>
            <w:r w:rsidRPr="006E2410">
              <w:rPr>
                <w:szCs w:val="24"/>
              </w:rPr>
              <w:t xml:space="preserve"> kHz) and withstand outrush currents (peak value of </w:t>
            </w:r>
            <w:r w:rsidR="0021462B" w:rsidRPr="006E2410">
              <w:rPr>
                <w:szCs w:val="24"/>
              </w:rPr>
              <w:t>11</w:t>
            </w:r>
            <w:r w:rsidRPr="006E2410">
              <w:rPr>
                <w:szCs w:val="24"/>
              </w:rPr>
              <w:t xml:space="preserve"> kA and frequency of </w:t>
            </w:r>
            <w:r w:rsidR="0021462B" w:rsidRPr="006E2410">
              <w:rPr>
                <w:szCs w:val="24"/>
              </w:rPr>
              <w:t>3.3</w:t>
            </w:r>
            <w:r w:rsidRPr="006E2410">
              <w:rPr>
                <w:szCs w:val="24"/>
              </w:rPr>
              <w:t xml:space="preserve"> kHz) without any damage or accelerating aging during its lifetime.</w:t>
            </w:r>
            <w:bookmarkEnd w:id="205"/>
          </w:p>
        </w:tc>
        <w:tc>
          <w:tcPr>
            <w:tcW w:w="1509" w:type="dxa"/>
            <w:vAlign w:val="center"/>
          </w:tcPr>
          <w:p w14:paraId="67A0182C" w14:textId="77777777" w:rsidR="00781B8C" w:rsidRPr="005268D4" w:rsidRDefault="00781B8C" w:rsidP="002D2B31">
            <w:pPr>
              <w:jc w:val="center"/>
              <w:rPr>
                <w:szCs w:val="24"/>
              </w:rPr>
            </w:pPr>
          </w:p>
        </w:tc>
        <w:tc>
          <w:tcPr>
            <w:tcW w:w="1696" w:type="dxa"/>
            <w:vAlign w:val="center"/>
          </w:tcPr>
          <w:p w14:paraId="03CC507E" w14:textId="77777777" w:rsidR="00781B8C" w:rsidRPr="009D6E36" w:rsidRDefault="00781B8C" w:rsidP="0093770F">
            <w:pPr>
              <w:jc w:val="center"/>
              <w:rPr>
                <w:lang w:eastAsia="en-US"/>
              </w:rPr>
            </w:pPr>
          </w:p>
        </w:tc>
      </w:tr>
      <w:tr w:rsidR="00781B8C" w:rsidRPr="009D6E36" w14:paraId="6133BD6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5C9A20" w14:textId="61280930" w:rsidR="00781B8C" w:rsidRPr="009D6E36" w:rsidRDefault="00781B8C" w:rsidP="00FA622B">
            <w:pPr>
              <w:numPr>
                <w:ilvl w:val="3"/>
                <w:numId w:val="3"/>
              </w:numPr>
              <w:tabs>
                <w:tab w:val="left" w:leader="dot" w:pos="5559"/>
                <w:tab w:val="left" w:leader="dot" w:pos="5954"/>
              </w:tabs>
              <w:ind w:right="170"/>
              <w:jc w:val="left"/>
            </w:pPr>
            <w:permStart w:id="1026369526" w:edGrp="everyone" w:colFirst="2" w:colLast="2"/>
            <w:permEnd w:id="1327055360"/>
            <w:r w:rsidRPr="009D6E36">
              <w:t xml:space="preserve">Maximum </w:t>
            </w:r>
            <w:r w:rsidR="005476A1">
              <w:t>contact spread</w:t>
            </w:r>
            <w:r w:rsidRPr="009D6E36">
              <w:t xml:space="preserve"> between opening of any two pha</w:t>
            </w:r>
            <w:r w:rsidRPr="009D6E36">
              <w:rPr>
                <w:szCs w:val="24"/>
              </w:rPr>
              <w:t>s</w:t>
            </w:r>
            <w:r w:rsidRPr="009D6E36">
              <w:t xml:space="preserve">es of the </w:t>
            </w:r>
            <w:r w:rsidR="0093770F">
              <w:t>capacitors' switch</w:t>
            </w:r>
            <w:r w:rsidRPr="009D6E36">
              <w:t xml:space="preserve"> (msec)</w:t>
            </w:r>
            <w:r w:rsidRPr="009D6E36">
              <w:tab/>
            </w:r>
          </w:p>
        </w:tc>
        <w:tc>
          <w:tcPr>
            <w:tcW w:w="1509" w:type="dxa"/>
            <w:vAlign w:val="center"/>
          </w:tcPr>
          <w:p w14:paraId="6C918D59" w14:textId="77777777" w:rsidR="00781B8C" w:rsidRPr="005268D4" w:rsidRDefault="00781B8C" w:rsidP="002D2B31">
            <w:pPr>
              <w:jc w:val="center"/>
              <w:rPr>
                <w:szCs w:val="24"/>
              </w:rPr>
            </w:pPr>
            <w:r w:rsidRPr="005268D4">
              <w:rPr>
                <w:szCs w:val="24"/>
              </w:rPr>
              <w:t>less than 4</w:t>
            </w:r>
          </w:p>
          <w:p w14:paraId="26E8735D" w14:textId="77777777" w:rsidR="00781B8C" w:rsidRPr="005268D4" w:rsidRDefault="00781B8C" w:rsidP="002D2B31">
            <w:pPr>
              <w:jc w:val="center"/>
              <w:rPr>
                <w:szCs w:val="24"/>
              </w:rPr>
            </w:pPr>
          </w:p>
        </w:tc>
        <w:tc>
          <w:tcPr>
            <w:tcW w:w="1696" w:type="dxa"/>
            <w:vAlign w:val="center"/>
          </w:tcPr>
          <w:p w14:paraId="3E9E7D25" w14:textId="77777777" w:rsidR="00781B8C" w:rsidRPr="009D6E36" w:rsidRDefault="00781B8C" w:rsidP="0093770F">
            <w:pPr>
              <w:jc w:val="center"/>
              <w:rPr>
                <w:lang w:eastAsia="en-US"/>
              </w:rPr>
            </w:pPr>
          </w:p>
        </w:tc>
      </w:tr>
      <w:tr w:rsidR="005476A1" w:rsidRPr="009D6E36" w14:paraId="2D41657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F6AEEE" w14:textId="77777777" w:rsidR="005476A1" w:rsidRPr="009D6E36" w:rsidRDefault="005476A1" w:rsidP="00FA622B">
            <w:pPr>
              <w:numPr>
                <w:ilvl w:val="3"/>
                <w:numId w:val="3"/>
              </w:numPr>
              <w:tabs>
                <w:tab w:val="left" w:leader="dot" w:pos="5559"/>
                <w:tab w:val="left" w:leader="dot" w:pos="5954"/>
              </w:tabs>
              <w:ind w:right="170"/>
              <w:jc w:val="left"/>
            </w:pPr>
            <w:permStart w:id="1111833024" w:edGrp="everyone" w:colFirst="2" w:colLast="2"/>
            <w:permEnd w:id="1026369526"/>
            <w:r>
              <w:t>B</w:t>
            </w:r>
            <w:r w:rsidRPr="000116A3">
              <w:t>ouncing of main contacts should not occur on both close and open operation</w:t>
            </w:r>
            <w:r>
              <w:t>.</w:t>
            </w:r>
          </w:p>
        </w:tc>
        <w:tc>
          <w:tcPr>
            <w:tcW w:w="1509" w:type="dxa"/>
            <w:vAlign w:val="center"/>
          </w:tcPr>
          <w:p w14:paraId="4AA19A01" w14:textId="77777777" w:rsidR="005476A1" w:rsidRPr="005268D4" w:rsidRDefault="005476A1" w:rsidP="002D2B31">
            <w:pPr>
              <w:jc w:val="center"/>
              <w:rPr>
                <w:szCs w:val="24"/>
              </w:rPr>
            </w:pPr>
          </w:p>
        </w:tc>
        <w:tc>
          <w:tcPr>
            <w:tcW w:w="1696" w:type="dxa"/>
            <w:vAlign w:val="center"/>
          </w:tcPr>
          <w:p w14:paraId="349E0563" w14:textId="77777777" w:rsidR="005476A1" w:rsidRPr="009D6E36" w:rsidRDefault="005476A1" w:rsidP="0093770F">
            <w:pPr>
              <w:jc w:val="center"/>
              <w:rPr>
                <w:lang w:eastAsia="en-US"/>
              </w:rPr>
            </w:pPr>
          </w:p>
        </w:tc>
      </w:tr>
      <w:tr w:rsidR="00781B8C" w:rsidRPr="009D6E36" w14:paraId="4B0E473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0DDFFB6" w14:textId="77777777" w:rsidR="00781B8C" w:rsidRPr="009D6E36" w:rsidRDefault="00781B8C" w:rsidP="00FA622B">
            <w:pPr>
              <w:pStyle w:val="spec2"/>
              <w:numPr>
                <w:ilvl w:val="2"/>
                <w:numId w:val="3"/>
              </w:numPr>
              <w:rPr>
                <w:u w:val="none"/>
              </w:rPr>
            </w:pPr>
            <w:bookmarkStart w:id="206" w:name="_Toc235603069"/>
            <w:permEnd w:id="1111833024"/>
            <w:r w:rsidRPr="009D6E36">
              <w:rPr>
                <w:u w:val="none"/>
              </w:rPr>
              <w:t>DESIGN DATA</w:t>
            </w:r>
            <w:bookmarkEnd w:id="206"/>
          </w:p>
        </w:tc>
        <w:tc>
          <w:tcPr>
            <w:tcW w:w="1509" w:type="dxa"/>
            <w:vAlign w:val="center"/>
          </w:tcPr>
          <w:p w14:paraId="1FA7CA87" w14:textId="77777777" w:rsidR="00781B8C" w:rsidRPr="005268D4" w:rsidRDefault="00781B8C" w:rsidP="002D2B31">
            <w:pPr>
              <w:tabs>
                <w:tab w:val="left" w:leader="dot" w:pos="6124"/>
              </w:tabs>
              <w:rPr>
                <w:szCs w:val="24"/>
                <w:lang w:eastAsia="en-US"/>
              </w:rPr>
            </w:pPr>
          </w:p>
        </w:tc>
        <w:tc>
          <w:tcPr>
            <w:tcW w:w="1696" w:type="dxa"/>
            <w:vAlign w:val="center"/>
          </w:tcPr>
          <w:p w14:paraId="0311559E" w14:textId="77777777" w:rsidR="00781B8C" w:rsidRPr="009D6E36" w:rsidRDefault="00781B8C" w:rsidP="0093770F">
            <w:pPr>
              <w:jc w:val="center"/>
              <w:rPr>
                <w:lang w:eastAsia="en-US"/>
              </w:rPr>
            </w:pPr>
          </w:p>
        </w:tc>
      </w:tr>
      <w:tr w:rsidR="00781B8C" w:rsidRPr="009D6E36" w14:paraId="6488CE1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DCE16DD" w14:textId="7A5D36B8" w:rsidR="00781B8C" w:rsidRPr="009D6E36" w:rsidRDefault="00781B8C" w:rsidP="007E456F">
            <w:pPr>
              <w:numPr>
                <w:ilvl w:val="3"/>
                <w:numId w:val="3"/>
              </w:numPr>
              <w:tabs>
                <w:tab w:val="left" w:leader="dot" w:pos="5559"/>
                <w:tab w:val="left" w:leader="dot" w:pos="5954"/>
              </w:tabs>
              <w:ind w:right="170"/>
              <w:jc w:val="left"/>
              <w:rPr>
                <w:szCs w:val="24"/>
              </w:rPr>
            </w:pPr>
            <w:permStart w:id="152335040" w:edGrp="everyone" w:colFirst="2" w:colLast="2"/>
            <w:r w:rsidRPr="009D6E36">
              <w:t>T</w:t>
            </w:r>
            <w:r w:rsidR="007E456F">
              <w:t>h</w:t>
            </w:r>
            <w:r w:rsidRPr="009D6E36">
              <w:t xml:space="preserve">e </w:t>
            </w:r>
            <w:r w:rsidR="0093770F">
              <w:t>capacitors' switch</w:t>
            </w:r>
            <w:r w:rsidRPr="009D6E36">
              <w:t xml:space="preserve"> </w:t>
            </w:r>
            <w:r w:rsidR="007E456F">
              <w:t xml:space="preserve">type </w:t>
            </w:r>
            <w:r w:rsidRPr="009D6E36">
              <w:t xml:space="preserve">shall be designed, </w:t>
            </w:r>
            <w:r w:rsidR="007C0402" w:rsidRPr="009D6E36">
              <w:rPr>
                <w:szCs w:val="24"/>
              </w:rPr>
              <w:t>manufactured</w:t>
            </w:r>
            <w:r w:rsidRPr="009D6E36">
              <w:t xml:space="preserve"> and tested in accordance with the requirements of the latest published version of the following standard:</w:t>
            </w:r>
            <w:r w:rsidRPr="009D6E36">
              <w:rPr>
                <w:szCs w:val="24"/>
              </w:rPr>
              <w:t xml:space="preserve"> </w:t>
            </w:r>
            <w:r w:rsidRPr="009D6E36">
              <w:t>IEC Standard Publications 62271-100</w:t>
            </w:r>
            <w:r w:rsidRPr="009D6E36">
              <w:rPr>
                <w:szCs w:val="24"/>
              </w:rPr>
              <w:tab/>
            </w:r>
          </w:p>
        </w:tc>
        <w:tc>
          <w:tcPr>
            <w:tcW w:w="1509" w:type="dxa"/>
            <w:vAlign w:val="center"/>
          </w:tcPr>
          <w:p w14:paraId="66501AFD" w14:textId="77777777" w:rsidR="00781B8C" w:rsidRPr="005268D4" w:rsidRDefault="00781B8C" w:rsidP="002D2B31">
            <w:pPr>
              <w:jc w:val="center"/>
              <w:rPr>
                <w:szCs w:val="24"/>
              </w:rPr>
            </w:pPr>
          </w:p>
        </w:tc>
        <w:tc>
          <w:tcPr>
            <w:tcW w:w="1696" w:type="dxa"/>
            <w:vAlign w:val="center"/>
          </w:tcPr>
          <w:p w14:paraId="2A283BBF" w14:textId="77777777" w:rsidR="00781B8C" w:rsidRPr="009D6E36" w:rsidRDefault="00781B8C" w:rsidP="0093770F">
            <w:pPr>
              <w:jc w:val="center"/>
              <w:rPr>
                <w:lang w:eastAsia="en-US"/>
              </w:rPr>
            </w:pPr>
          </w:p>
        </w:tc>
      </w:tr>
      <w:tr w:rsidR="00781B8C" w:rsidRPr="009D6E36" w14:paraId="5483A04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5697E0" w14:textId="2B2FFC2E" w:rsidR="00781B8C" w:rsidRPr="009D6E36" w:rsidRDefault="00781B8C" w:rsidP="007E456F">
            <w:pPr>
              <w:numPr>
                <w:ilvl w:val="3"/>
                <w:numId w:val="3"/>
              </w:numPr>
              <w:tabs>
                <w:tab w:val="left" w:leader="dot" w:pos="5559"/>
                <w:tab w:val="left" w:leader="dot" w:pos="5954"/>
              </w:tabs>
              <w:ind w:right="170"/>
              <w:jc w:val="left"/>
              <w:rPr>
                <w:szCs w:val="24"/>
              </w:rPr>
            </w:pPr>
            <w:permStart w:id="2034333663" w:edGrp="everyone" w:colFirst="2" w:colLast="2"/>
            <w:permEnd w:id="152335040"/>
            <w:r w:rsidRPr="009D6E36">
              <w:t xml:space="preserve">The </w:t>
            </w:r>
            <w:r w:rsidR="0093770F">
              <w:t>capacitors' switch</w:t>
            </w:r>
            <w:r w:rsidRPr="009D6E36">
              <w:t xml:space="preserve"> shall be</w:t>
            </w:r>
            <w:r w:rsidRPr="009D6E36">
              <w:rPr>
                <w:szCs w:val="24"/>
              </w:rPr>
              <w:t xml:space="preserve"> three-pole</w:t>
            </w:r>
            <w:r w:rsidRPr="009D6E36">
              <w:rPr>
                <w:szCs w:val="24"/>
              </w:rPr>
              <w:tab/>
              <w:t xml:space="preserve"> </w:t>
            </w:r>
          </w:p>
        </w:tc>
        <w:tc>
          <w:tcPr>
            <w:tcW w:w="1509" w:type="dxa"/>
            <w:vAlign w:val="center"/>
          </w:tcPr>
          <w:p w14:paraId="680D5892" w14:textId="77777777" w:rsidR="00781B8C" w:rsidRPr="005268D4" w:rsidRDefault="00781B8C" w:rsidP="002D2B31">
            <w:pPr>
              <w:jc w:val="center"/>
              <w:rPr>
                <w:szCs w:val="24"/>
              </w:rPr>
            </w:pPr>
            <w:r w:rsidRPr="005268D4">
              <w:rPr>
                <w:szCs w:val="24"/>
              </w:rPr>
              <w:sym w:font="Symbol" w:char="F0D3"/>
            </w:r>
          </w:p>
        </w:tc>
        <w:tc>
          <w:tcPr>
            <w:tcW w:w="1696" w:type="dxa"/>
            <w:vAlign w:val="center"/>
          </w:tcPr>
          <w:p w14:paraId="630BBDF7" w14:textId="77777777" w:rsidR="00781B8C" w:rsidRPr="009D6E36" w:rsidRDefault="00781B8C" w:rsidP="0093770F">
            <w:pPr>
              <w:jc w:val="center"/>
              <w:rPr>
                <w:lang w:eastAsia="en-US"/>
              </w:rPr>
            </w:pPr>
          </w:p>
        </w:tc>
      </w:tr>
      <w:tr w:rsidR="00781B8C" w:rsidRPr="009D6E36" w14:paraId="379A797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A8545A" w14:textId="357D9FF6" w:rsidR="00781B8C" w:rsidRPr="009D6E36" w:rsidRDefault="00781B8C" w:rsidP="00D34024">
            <w:pPr>
              <w:numPr>
                <w:ilvl w:val="3"/>
                <w:numId w:val="3"/>
              </w:numPr>
              <w:tabs>
                <w:tab w:val="left" w:leader="dot" w:pos="5559"/>
                <w:tab w:val="left" w:leader="dot" w:pos="5954"/>
              </w:tabs>
              <w:ind w:right="170"/>
              <w:jc w:val="left"/>
              <w:rPr>
                <w:szCs w:val="24"/>
              </w:rPr>
            </w:pPr>
            <w:permStart w:id="1111098973" w:edGrp="everyone" w:colFirst="2" w:colLast="2"/>
            <w:permEnd w:id="2034333663"/>
            <w:r w:rsidRPr="009D6E36">
              <w:t xml:space="preserve">The </w:t>
            </w:r>
            <w:r w:rsidR="0093770F">
              <w:rPr>
                <w:szCs w:val="24"/>
              </w:rPr>
              <w:t>capacitors' switch</w:t>
            </w:r>
            <w:r w:rsidRPr="009D6E36">
              <w:t xml:space="preserve"> shall be</w:t>
            </w:r>
            <w:r w:rsidRPr="009D6E36">
              <w:rPr>
                <w:szCs w:val="24"/>
              </w:rPr>
              <w:t xml:space="preserve"> SF</w:t>
            </w:r>
            <w:r w:rsidRPr="00BA524F">
              <w:rPr>
                <w:sz w:val="20"/>
                <w:szCs w:val="20"/>
              </w:rPr>
              <w:t>6</w:t>
            </w:r>
            <w:r w:rsidRPr="009D6E36">
              <w:rPr>
                <w:szCs w:val="24"/>
              </w:rPr>
              <w:t xml:space="preserve"> interrupter type with spring of operating mechanism</w:t>
            </w:r>
            <w:r w:rsidRPr="009D6E36">
              <w:rPr>
                <w:szCs w:val="24"/>
              </w:rPr>
              <w:tab/>
            </w:r>
          </w:p>
        </w:tc>
        <w:tc>
          <w:tcPr>
            <w:tcW w:w="1509" w:type="dxa"/>
            <w:vAlign w:val="center"/>
          </w:tcPr>
          <w:p w14:paraId="4CB8E001" w14:textId="77777777" w:rsidR="00781B8C" w:rsidRPr="005268D4" w:rsidRDefault="00781B8C" w:rsidP="002D2B31">
            <w:pPr>
              <w:jc w:val="center"/>
              <w:rPr>
                <w:szCs w:val="24"/>
              </w:rPr>
            </w:pPr>
            <w:r w:rsidRPr="005268D4">
              <w:rPr>
                <w:szCs w:val="24"/>
              </w:rPr>
              <w:sym w:font="Symbol" w:char="F0D3"/>
            </w:r>
          </w:p>
        </w:tc>
        <w:tc>
          <w:tcPr>
            <w:tcW w:w="1696" w:type="dxa"/>
            <w:vAlign w:val="center"/>
          </w:tcPr>
          <w:p w14:paraId="6B766200" w14:textId="77777777" w:rsidR="00781B8C" w:rsidRPr="009D6E36" w:rsidRDefault="00781B8C" w:rsidP="0093770F">
            <w:pPr>
              <w:jc w:val="center"/>
              <w:rPr>
                <w:lang w:eastAsia="en-US"/>
              </w:rPr>
            </w:pPr>
          </w:p>
        </w:tc>
      </w:tr>
      <w:tr w:rsidR="00781B8C" w:rsidRPr="009D6E36" w14:paraId="30201B6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32673A" w14:textId="2B2DEC2F" w:rsidR="00781B8C" w:rsidRPr="009D6E36" w:rsidRDefault="00781B8C" w:rsidP="0003066B">
            <w:pPr>
              <w:numPr>
                <w:ilvl w:val="3"/>
                <w:numId w:val="3"/>
              </w:numPr>
              <w:tabs>
                <w:tab w:val="left" w:leader="dot" w:pos="5559"/>
                <w:tab w:val="left" w:leader="dot" w:pos="5954"/>
              </w:tabs>
              <w:ind w:right="397"/>
              <w:jc w:val="left"/>
              <w:rPr>
                <w:szCs w:val="24"/>
              </w:rPr>
            </w:pPr>
            <w:permStart w:id="1849386864" w:edGrp="everyone" w:colFirst="2" w:colLast="2"/>
            <w:permEnd w:id="1111098973"/>
            <w:r w:rsidRPr="009D6E36">
              <w:t xml:space="preserve">The </w:t>
            </w:r>
            <w:r w:rsidR="0093770F">
              <w:rPr>
                <w:szCs w:val="24"/>
              </w:rPr>
              <w:t>capacitors' switch</w:t>
            </w:r>
            <w:r w:rsidRPr="009D6E36">
              <w:rPr>
                <w:szCs w:val="24"/>
              </w:rPr>
              <w:t xml:space="preserve"> </w:t>
            </w:r>
            <w:r w:rsidRPr="009D6E36">
              <w:t xml:space="preserve">shall be protected against contact, against ingress of solid foreign </w:t>
            </w:r>
            <w:r w:rsidR="00D36996" w:rsidRPr="009D6E36">
              <w:t>objects</w:t>
            </w:r>
            <w:r w:rsidRPr="009D6E36">
              <w:t xml:space="preserve"> and against ingress of water (see Standard IEC 60529)</w:t>
            </w:r>
            <w:r w:rsidRPr="009D6E36">
              <w:rPr>
                <w:szCs w:val="24"/>
              </w:rPr>
              <w:t xml:space="preserve"> </w:t>
            </w:r>
            <w:r w:rsidRPr="009D6E36">
              <w:rPr>
                <w:szCs w:val="24"/>
              </w:rPr>
              <w:tab/>
            </w:r>
          </w:p>
        </w:tc>
        <w:tc>
          <w:tcPr>
            <w:tcW w:w="1509" w:type="dxa"/>
            <w:vAlign w:val="center"/>
          </w:tcPr>
          <w:p w14:paraId="74AF0138" w14:textId="77777777" w:rsidR="00781B8C" w:rsidRPr="005268D4" w:rsidRDefault="00781B8C" w:rsidP="002D2B31">
            <w:pPr>
              <w:jc w:val="center"/>
              <w:rPr>
                <w:szCs w:val="24"/>
              </w:rPr>
            </w:pPr>
          </w:p>
        </w:tc>
        <w:tc>
          <w:tcPr>
            <w:tcW w:w="1696" w:type="dxa"/>
            <w:vAlign w:val="center"/>
          </w:tcPr>
          <w:p w14:paraId="78CEC9C9" w14:textId="77777777" w:rsidR="00781B8C" w:rsidRPr="009D6E36" w:rsidRDefault="00781B8C" w:rsidP="0093770F">
            <w:pPr>
              <w:jc w:val="center"/>
              <w:rPr>
                <w:lang w:eastAsia="en-US"/>
              </w:rPr>
            </w:pPr>
          </w:p>
        </w:tc>
      </w:tr>
      <w:permEnd w:id="1849386864"/>
      <w:tr w:rsidR="00781B8C" w:rsidRPr="009D6E36" w14:paraId="49EDDAE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AC73FB7" w14:textId="361FCDE6" w:rsidR="00781B8C" w:rsidRPr="009D6E36" w:rsidRDefault="0093770F" w:rsidP="00D36996">
            <w:pPr>
              <w:numPr>
                <w:ilvl w:val="3"/>
                <w:numId w:val="3"/>
              </w:numPr>
              <w:tabs>
                <w:tab w:val="left" w:leader="dot" w:pos="5559"/>
                <w:tab w:val="left" w:leader="dot" w:pos="5954"/>
              </w:tabs>
              <w:ind w:right="16"/>
              <w:jc w:val="left"/>
              <w:rPr>
                <w:szCs w:val="24"/>
              </w:rPr>
            </w:pPr>
            <w:r>
              <w:rPr>
                <w:szCs w:val="24"/>
              </w:rPr>
              <w:t>Capacitors' switch</w:t>
            </w:r>
            <w:r w:rsidR="00781B8C" w:rsidRPr="009D6E36">
              <w:rPr>
                <w:szCs w:val="24"/>
              </w:rPr>
              <w:t xml:space="preserve"> operation and interlock:</w:t>
            </w:r>
          </w:p>
        </w:tc>
        <w:tc>
          <w:tcPr>
            <w:tcW w:w="1509" w:type="dxa"/>
            <w:vAlign w:val="center"/>
          </w:tcPr>
          <w:p w14:paraId="28E42367" w14:textId="77777777" w:rsidR="00781B8C" w:rsidRPr="005268D4" w:rsidRDefault="00781B8C" w:rsidP="002D2B31">
            <w:pPr>
              <w:tabs>
                <w:tab w:val="left" w:leader="dot" w:pos="5559"/>
                <w:tab w:val="left" w:leader="dot" w:pos="5954"/>
              </w:tabs>
              <w:ind w:left="340"/>
              <w:rPr>
                <w:szCs w:val="24"/>
              </w:rPr>
            </w:pPr>
          </w:p>
        </w:tc>
        <w:tc>
          <w:tcPr>
            <w:tcW w:w="1696" w:type="dxa"/>
            <w:vAlign w:val="center"/>
          </w:tcPr>
          <w:p w14:paraId="532EEAAD" w14:textId="77777777" w:rsidR="00781B8C" w:rsidRPr="009D6E36" w:rsidRDefault="00781B8C" w:rsidP="0093770F">
            <w:pPr>
              <w:jc w:val="center"/>
              <w:rPr>
                <w:lang w:eastAsia="en-US"/>
              </w:rPr>
            </w:pPr>
          </w:p>
        </w:tc>
      </w:tr>
      <w:tr w:rsidR="00781B8C" w:rsidRPr="009D6E36" w14:paraId="5FE0650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4F35A2F" w14:textId="77777777" w:rsidR="00781B8C" w:rsidRPr="009D6E36" w:rsidRDefault="00781B8C" w:rsidP="0003066B">
            <w:pPr>
              <w:numPr>
                <w:ilvl w:val="4"/>
                <w:numId w:val="3"/>
              </w:numPr>
              <w:tabs>
                <w:tab w:val="left" w:leader="dot" w:pos="5559"/>
                <w:tab w:val="left" w:leader="dot" w:pos="5954"/>
              </w:tabs>
              <w:ind w:right="510"/>
              <w:jc w:val="left"/>
              <w:rPr>
                <w:szCs w:val="24"/>
              </w:rPr>
            </w:pPr>
            <w:permStart w:id="1054217682" w:edGrp="everyone" w:colFirst="2" w:colLast="2"/>
            <w:r w:rsidRPr="009D6E36">
              <w:rPr>
                <w:szCs w:val="24"/>
              </w:rPr>
              <w:lastRenderedPageBreak/>
              <w:t>Operated from outside</w:t>
            </w:r>
            <w:r w:rsidRPr="009D6E36">
              <w:rPr>
                <w:szCs w:val="24"/>
              </w:rPr>
              <w:tab/>
            </w:r>
          </w:p>
        </w:tc>
        <w:tc>
          <w:tcPr>
            <w:tcW w:w="1509" w:type="dxa"/>
            <w:vAlign w:val="center"/>
          </w:tcPr>
          <w:p w14:paraId="46D7927E" w14:textId="77777777" w:rsidR="00781B8C" w:rsidRPr="005268D4" w:rsidRDefault="00781B8C" w:rsidP="002D2B31">
            <w:pPr>
              <w:jc w:val="center"/>
              <w:rPr>
                <w:szCs w:val="24"/>
              </w:rPr>
            </w:pPr>
          </w:p>
        </w:tc>
        <w:tc>
          <w:tcPr>
            <w:tcW w:w="1696" w:type="dxa"/>
            <w:vAlign w:val="center"/>
          </w:tcPr>
          <w:p w14:paraId="571BC84F" w14:textId="77777777" w:rsidR="00781B8C" w:rsidRPr="009D6E36" w:rsidRDefault="00781B8C" w:rsidP="0093770F">
            <w:pPr>
              <w:jc w:val="center"/>
              <w:rPr>
                <w:lang w:eastAsia="en-US"/>
              </w:rPr>
            </w:pPr>
          </w:p>
        </w:tc>
      </w:tr>
      <w:tr w:rsidR="00781B8C" w:rsidRPr="009D6E36" w14:paraId="43489C0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918235" w14:textId="6CAC217C" w:rsidR="00781B8C" w:rsidRPr="009D6E36" w:rsidRDefault="00781B8C" w:rsidP="00D36996">
            <w:pPr>
              <w:numPr>
                <w:ilvl w:val="4"/>
                <w:numId w:val="3"/>
              </w:numPr>
              <w:tabs>
                <w:tab w:val="left" w:leader="dot" w:pos="5559"/>
                <w:tab w:val="left" w:leader="dot" w:pos="5954"/>
              </w:tabs>
              <w:ind w:right="-126"/>
              <w:jc w:val="left"/>
              <w:rPr>
                <w:szCs w:val="24"/>
              </w:rPr>
            </w:pPr>
            <w:permStart w:id="1074417003" w:edGrp="everyone" w:colFirst="2" w:colLast="2"/>
            <w:permEnd w:id="1054217682"/>
            <w:r w:rsidRPr="009D6E36">
              <w:rPr>
                <w:szCs w:val="24"/>
              </w:rPr>
              <w:t xml:space="preserve">Interlocked with the main </w:t>
            </w:r>
            <w:r w:rsidR="0093770F">
              <w:rPr>
                <w:szCs w:val="24"/>
              </w:rPr>
              <w:t>capacitors' switch</w:t>
            </w:r>
            <w:r w:rsidRPr="009D6E36">
              <w:rPr>
                <w:szCs w:val="24"/>
              </w:rPr>
              <w:tab/>
            </w:r>
          </w:p>
        </w:tc>
        <w:tc>
          <w:tcPr>
            <w:tcW w:w="1509" w:type="dxa"/>
            <w:vAlign w:val="center"/>
          </w:tcPr>
          <w:p w14:paraId="6F3D06F7" w14:textId="77777777" w:rsidR="00781B8C" w:rsidRPr="005268D4" w:rsidRDefault="00781B8C" w:rsidP="002D2B31">
            <w:pPr>
              <w:jc w:val="center"/>
              <w:rPr>
                <w:szCs w:val="24"/>
              </w:rPr>
            </w:pPr>
          </w:p>
        </w:tc>
        <w:tc>
          <w:tcPr>
            <w:tcW w:w="1696" w:type="dxa"/>
            <w:vAlign w:val="center"/>
          </w:tcPr>
          <w:p w14:paraId="13411829" w14:textId="77777777" w:rsidR="00781B8C" w:rsidRPr="009D6E36" w:rsidRDefault="00781B8C" w:rsidP="0093770F">
            <w:pPr>
              <w:jc w:val="center"/>
              <w:rPr>
                <w:lang w:eastAsia="en-US"/>
              </w:rPr>
            </w:pPr>
          </w:p>
        </w:tc>
      </w:tr>
      <w:tr w:rsidR="00781B8C" w:rsidRPr="009D6E36" w14:paraId="6E0BA2D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97CA02" w14:textId="77777777" w:rsidR="00781B8C" w:rsidRPr="009D6E36" w:rsidRDefault="00781B8C" w:rsidP="0003066B">
            <w:pPr>
              <w:numPr>
                <w:ilvl w:val="4"/>
                <w:numId w:val="3"/>
              </w:numPr>
              <w:tabs>
                <w:tab w:val="left" w:leader="dot" w:pos="5559"/>
                <w:tab w:val="left" w:leader="dot" w:pos="5954"/>
              </w:tabs>
              <w:ind w:right="510"/>
              <w:jc w:val="left"/>
              <w:rPr>
                <w:szCs w:val="24"/>
              </w:rPr>
            </w:pPr>
            <w:permStart w:id="1673686726" w:edGrp="everyone" w:colFirst="2" w:colLast="2"/>
            <w:permEnd w:id="1074417003"/>
            <w:r w:rsidRPr="009D6E36">
              <w:rPr>
                <w:szCs w:val="24"/>
              </w:rPr>
              <w:t>Interlocked with the earthing switch</w:t>
            </w:r>
            <w:r w:rsidRPr="009D6E36">
              <w:rPr>
                <w:szCs w:val="24"/>
              </w:rPr>
              <w:tab/>
            </w:r>
          </w:p>
        </w:tc>
        <w:tc>
          <w:tcPr>
            <w:tcW w:w="1509" w:type="dxa"/>
            <w:vAlign w:val="center"/>
          </w:tcPr>
          <w:p w14:paraId="012D9169" w14:textId="77777777" w:rsidR="00781B8C" w:rsidRPr="005268D4" w:rsidRDefault="00781B8C" w:rsidP="002D2B31">
            <w:pPr>
              <w:jc w:val="center"/>
              <w:rPr>
                <w:szCs w:val="24"/>
              </w:rPr>
            </w:pPr>
          </w:p>
        </w:tc>
        <w:tc>
          <w:tcPr>
            <w:tcW w:w="1696" w:type="dxa"/>
            <w:vAlign w:val="center"/>
          </w:tcPr>
          <w:p w14:paraId="4C302516" w14:textId="77777777" w:rsidR="00781B8C" w:rsidRPr="009D6E36" w:rsidRDefault="00781B8C" w:rsidP="0093770F">
            <w:pPr>
              <w:jc w:val="center"/>
              <w:rPr>
                <w:lang w:eastAsia="en-US"/>
              </w:rPr>
            </w:pPr>
          </w:p>
        </w:tc>
      </w:tr>
      <w:tr w:rsidR="00781B8C" w:rsidRPr="009D6E36" w14:paraId="6A0319B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F7231D2" w14:textId="27BE2636" w:rsidR="00781B8C" w:rsidRPr="009D6E36" w:rsidRDefault="00781B8C" w:rsidP="00A24CF5">
            <w:pPr>
              <w:numPr>
                <w:ilvl w:val="4"/>
                <w:numId w:val="3"/>
              </w:numPr>
              <w:tabs>
                <w:tab w:val="left" w:leader="dot" w:pos="5559"/>
                <w:tab w:val="left" w:leader="dot" w:pos="5954"/>
              </w:tabs>
              <w:ind w:right="16"/>
              <w:jc w:val="left"/>
              <w:rPr>
                <w:szCs w:val="24"/>
              </w:rPr>
            </w:pPr>
            <w:permStart w:id="2114414004" w:edGrp="everyone" w:colFirst="2" w:colLast="2"/>
            <w:permEnd w:id="1673686726"/>
            <w:r w:rsidRPr="009D6E36">
              <w:rPr>
                <w:szCs w:val="24"/>
              </w:rPr>
              <w:t xml:space="preserve">An outside indication showing the actual position of the </w:t>
            </w:r>
            <w:r w:rsidR="0093770F">
              <w:rPr>
                <w:szCs w:val="24"/>
              </w:rPr>
              <w:t>capacitors' switch</w:t>
            </w:r>
            <w:r w:rsidRPr="009D6E36">
              <w:rPr>
                <w:szCs w:val="24"/>
              </w:rPr>
              <w:t xml:space="preserve"> shall be provided</w:t>
            </w:r>
            <w:r w:rsidRPr="009D6E36">
              <w:rPr>
                <w:szCs w:val="24"/>
              </w:rPr>
              <w:tab/>
            </w:r>
          </w:p>
        </w:tc>
        <w:tc>
          <w:tcPr>
            <w:tcW w:w="1509" w:type="dxa"/>
            <w:vAlign w:val="center"/>
          </w:tcPr>
          <w:p w14:paraId="6AEE35E7" w14:textId="77777777" w:rsidR="00781B8C" w:rsidRPr="005268D4" w:rsidRDefault="00781B8C" w:rsidP="002D2B31">
            <w:pPr>
              <w:pStyle w:val="a3"/>
              <w:jc w:val="center"/>
              <w:rPr>
                <w:szCs w:val="24"/>
              </w:rPr>
            </w:pPr>
          </w:p>
        </w:tc>
        <w:tc>
          <w:tcPr>
            <w:tcW w:w="1696" w:type="dxa"/>
            <w:vAlign w:val="center"/>
          </w:tcPr>
          <w:p w14:paraId="4F96DF58" w14:textId="77777777" w:rsidR="00781B8C" w:rsidRPr="009D6E36" w:rsidRDefault="00781B8C" w:rsidP="0093770F">
            <w:pPr>
              <w:jc w:val="center"/>
              <w:rPr>
                <w:lang w:eastAsia="en-US"/>
              </w:rPr>
            </w:pPr>
          </w:p>
        </w:tc>
      </w:tr>
      <w:tr w:rsidR="00781B8C" w:rsidRPr="009D6E36" w14:paraId="4469C02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3FD9CA1" w14:textId="7C2D7071" w:rsidR="00781B8C" w:rsidRPr="009D6E36" w:rsidRDefault="00781B8C" w:rsidP="0003066B">
            <w:pPr>
              <w:numPr>
                <w:ilvl w:val="4"/>
                <w:numId w:val="3"/>
              </w:numPr>
              <w:tabs>
                <w:tab w:val="left" w:leader="dot" w:pos="5559"/>
                <w:tab w:val="left" w:leader="dot" w:pos="5954"/>
              </w:tabs>
              <w:ind w:right="510"/>
              <w:jc w:val="left"/>
              <w:rPr>
                <w:szCs w:val="24"/>
              </w:rPr>
            </w:pPr>
            <w:permStart w:id="1418073911" w:edGrp="everyone" w:colFirst="2" w:colLast="2"/>
            <w:permEnd w:id="2114414004"/>
            <w:r w:rsidRPr="009D6E36">
              <w:rPr>
                <w:szCs w:val="24"/>
              </w:rPr>
              <w:t xml:space="preserve">The </w:t>
            </w:r>
            <w:r w:rsidR="0093770F">
              <w:rPr>
                <w:szCs w:val="24"/>
              </w:rPr>
              <w:t>capacitors' switch</w:t>
            </w:r>
            <w:r w:rsidRPr="009D6E36">
              <w:rPr>
                <w:szCs w:val="24"/>
              </w:rPr>
              <w:t xml:space="preserve"> shall be with 4NO + 4NC </w:t>
            </w:r>
            <w:r w:rsidR="007C0402" w:rsidRPr="009D6E36">
              <w:rPr>
                <w:szCs w:val="24"/>
              </w:rPr>
              <w:t>auxiliary</w:t>
            </w:r>
            <w:r w:rsidRPr="009D6E36">
              <w:rPr>
                <w:szCs w:val="24"/>
              </w:rPr>
              <w:t xml:space="preserve"> contact for IECo. free use.</w:t>
            </w:r>
          </w:p>
        </w:tc>
        <w:tc>
          <w:tcPr>
            <w:tcW w:w="1509" w:type="dxa"/>
            <w:vAlign w:val="center"/>
          </w:tcPr>
          <w:p w14:paraId="036E9399" w14:textId="77777777" w:rsidR="00781B8C" w:rsidRPr="005268D4" w:rsidRDefault="00781B8C" w:rsidP="002D2B31">
            <w:pPr>
              <w:pStyle w:val="a3"/>
              <w:jc w:val="center"/>
              <w:rPr>
                <w:szCs w:val="24"/>
              </w:rPr>
            </w:pPr>
            <w:r w:rsidRPr="005268D4">
              <w:rPr>
                <w:szCs w:val="24"/>
              </w:rPr>
              <w:sym w:font="Symbol" w:char="F0D3"/>
            </w:r>
          </w:p>
        </w:tc>
        <w:tc>
          <w:tcPr>
            <w:tcW w:w="1696" w:type="dxa"/>
            <w:vAlign w:val="center"/>
          </w:tcPr>
          <w:p w14:paraId="44211685" w14:textId="77777777" w:rsidR="00781B8C" w:rsidRPr="009D6E36" w:rsidRDefault="00781B8C" w:rsidP="0093770F">
            <w:pPr>
              <w:jc w:val="center"/>
              <w:rPr>
                <w:lang w:eastAsia="en-US"/>
              </w:rPr>
            </w:pPr>
          </w:p>
        </w:tc>
      </w:tr>
      <w:permEnd w:id="1418073911"/>
      <w:tr w:rsidR="00781B8C" w:rsidRPr="009D6E36" w14:paraId="1025DFD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FDC88D" w14:textId="01C4B2AD" w:rsidR="00781B8C" w:rsidRPr="009D6E36" w:rsidRDefault="0093770F" w:rsidP="007E456F">
            <w:pPr>
              <w:numPr>
                <w:ilvl w:val="3"/>
                <w:numId w:val="3"/>
              </w:numPr>
              <w:tabs>
                <w:tab w:val="left" w:leader="dot" w:pos="5559"/>
                <w:tab w:val="left" w:leader="dot" w:pos="5954"/>
              </w:tabs>
              <w:ind w:right="397"/>
              <w:jc w:val="left"/>
              <w:rPr>
                <w:szCs w:val="24"/>
              </w:rPr>
            </w:pPr>
            <w:r>
              <w:rPr>
                <w:szCs w:val="24"/>
              </w:rPr>
              <w:t>Capacitors' switch</w:t>
            </w:r>
            <w:r w:rsidR="007E456F">
              <w:rPr>
                <w:szCs w:val="24"/>
              </w:rPr>
              <w:t xml:space="preserve"> </w:t>
            </w:r>
            <w:r w:rsidR="00781B8C" w:rsidRPr="009D6E36">
              <w:t xml:space="preserve">general </w:t>
            </w:r>
            <w:r w:rsidR="00781B8C" w:rsidRPr="009D6E36">
              <w:rPr>
                <w:szCs w:val="24"/>
              </w:rPr>
              <w:t>requirements:</w:t>
            </w:r>
          </w:p>
        </w:tc>
        <w:tc>
          <w:tcPr>
            <w:tcW w:w="1509" w:type="dxa"/>
            <w:vAlign w:val="center"/>
          </w:tcPr>
          <w:p w14:paraId="4E039307" w14:textId="77777777" w:rsidR="00781B8C" w:rsidRPr="005268D4" w:rsidRDefault="00781B8C" w:rsidP="002D2B31">
            <w:pPr>
              <w:jc w:val="center"/>
              <w:rPr>
                <w:szCs w:val="24"/>
              </w:rPr>
            </w:pPr>
          </w:p>
        </w:tc>
        <w:tc>
          <w:tcPr>
            <w:tcW w:w="1696" w:type="dxa"/>
            <w:vAlign w:val="center"/>
          </w:tcPr>
          <w:p w14:paraId="7A2C4A28" w14:textId="77777777" w:rsidR="00781B8C" w:rsidRPr="009D6E36" w:rsidRDefault="00781B8C" w:rsidP="0093770F">
            <w:pPr>
              <w:spacing w:before="20" w:after="20"/>
              <w:jc w:val="center"/>
              <w:rPr>
                <w:rFonts w:cs="Miriam"/>
                <w:sz w:val="20"/>
                <w:szCs w:val="20"/>
              </w:rPr>
            </w:pPr>
          </w:p>
        </w:tc>
      </w:tr>
      <w:tr w:rsidR="00781B8C" w:rsidRPr="009D6E36" w14:paraId="55EEA3F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08DF99" w14:textId="1E870F23" w:rsidR="00781B8C" w:rsidRPr="009D6E36" w:rsidRDefault="00781B8C" w:rsidP="00336FCC">
            <w:pPr>
              <w:numPr>
                <w:ilvl w:val="4"/>
                <w:numId w:val="3"/>
              </w:numPr>
              <w:tabs>
                <w:tab w:val="left" w:leader="dot" w:pos="5559"/>
                <w:tab w:val="left" w:leader="dot" w:pos="5954"/>
              </w:tabs>
              <w:ind w:right="510"/>
              <w:jc w:val="left"/>
            </w:pPr>
            <w:permStart w:id="1592161733" w:edGrp="everyone" w:colFirst="2" w:colLast="2"/>
            <w:r w:rsidRPr="009D6E36">
              <w:t xml:space="preserve">The </w:t>
            </w:r>
            <w:r w:rsidR="0093770F">
              <w:rPr>
                <w:szCs w:val="24"/>
              </w:rPr>
              <w:t>capacitors' switch</w:t>
            </w:r>
            <w:r w:rsidRPr="009D6E36">
              <w:t xml:space="preserve"> shall be defined as </w:t>
            </w:r>
            <w:r w:rsidRPr="009D6E36">
              <w:rPr>
                <w:b/>
                <w:bCs/>
              </w:rPr>
              <w:t xml:space="preserve">class </w:t>
            </w:r>
            <w:r w:rsidR="00336FCC">
              <w:rPr>
                <w:b/>
                <w:bCs/>
              </w:rPr>
              <w:t>E</w:t>
            </w:r>
            <w:r w:rsidRPr="009D6E36">
              <w:rPr>
                <w:b/>
                <w:bCs/>
              </w:rPr>
              <w:t>2</w:t>
            </w:r>
            <w:r w:rsidRPr="009D6E36">
              <w:t>, so it shall not to require maintenance of the interrupting parts of the main circuit during the expected operating life</w:t>
            </w:r>
            <w:r w:rsidRPr="009D6E36">
              <w:tab/>
            </w:r>
          </w:p>
        </w:tc>
        <w:tc>
          <w:tcPr>
            <w:tcW w:w="1509" w:type="dxa"/>
            <w:vAlign w:val="center"/>
          </w:tcPr>
          <w:p w14:paraId="2776B5AB" w14:textId="77777777" w:rsidR="00781B8C" w:rsidRPr="005268D4" w:rsidRDefault="00BE5332" w:rsidP="002D2B31">
            <w:pPr>
              <w:jc w:val="center"/>
              <w:rPr>
                <w:szCs w:val="24"/>
              </w:rPr>
            </w:pPr>
            <w:r w:rsidRPr="005268D4">
              <w:rPr>
                <w:szCs w:val="24"/>
              </w:rPr>
              <w:sym w:font="Symbol" w:char="F0D3"/>
            </w:r>
          </w:p>
        </w:tc>
        <w:tc>
          <w:tcPr>
            <w:tcW w:w="1696" w:type="dxa"/>
            <w:vAlign w:val="center"/>
          </w:tcPr>
          <w:p w14:paraId="102426BC" w14:textId="77777777" w:rsidR="00781B8C" w:rsidRPr="009D6E36" w:rsidRDefault="00781B8C" w:rsidP="0093770F">
            <w:pPr>
              <w:jc w:val="center"/>
              <w:rPr>
                <w:lang w:eastAsia="en-US"/>
              </w:rPr>
            </w:pPr>
          </w:p>
        </w:tc>
      </w:tr>
      <w:tr w:rsidR="00781B8C" w:rsidRPr="009D6E36" w14:paraId="178CA20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F14C78B" w14:textId="7BF2FFD4" w:rsidR="00781B8C" w:rsidRPr="009D6E36" w:rsidRDefault="00781B8C" w:rsidP="0003066B">
            <w:pPr>
              <w:numPr>
                <w:ilvl w:val="4"/>
                <w:numId w:val="3"/>
              </w:numPr>
              <w:tabs>
                <w:tab w:val="left" w:leader="dot" w:pos="5559"/>
                <w:tab w:val="left" w:leader="dot" w:pos="5954"/>
              </w:tabs>
              <w:ind w:right="510"/>
              <w:jc w:val="left"/>
            </w:pPr>
            <w:permStart w:id="275477568" w:edGrp="everyone" w:colFirst="2" w:colLast="2"/>
            <w:permEnd w:id="1592161733"/>
            <w:r w:rsidRPr="009D6E36">
              <w:t xml:space="preserve">The </w:t>
            </w:r>
            <w:r w:rsidR="0093770F">
              <w:rPr>
                <w:szCs w:val="24"/>
              </w:rPr>
              <w:t>capacitors' switch</w:t>
            </w:r>
            <w:r w:rsidRPr="009D6E36">
              <w:t xml:space="preserve"> shall be defined as </w:t>
            </w:r>
            <w:r w:rsidRPr="009D6E36">
              <w:rPr>
                <w:b/>
                <w:bCs/>
              </w:rPr>
              <w:t>class C2</w:t>
            </w:r>
            <w:r w:rsidRPr="009D6E36">
              <w:t xml:space="preserve"> with very low probability of restrike during capacitive current breaking (restrike-free)</w:t>
            </w:r>
            <w:r w:rsidRPr="009D6E36">
              <w:tab/>
            </w:r>
          </w:p>
        </w:tc>
        <w:tc>
          <w:tcPr>
            <w:tcW w:w="1509" w:type="dxa"/>
            <w:vAlign w:val="center"/>
          </w:tcPr>
          <w:p w14:paraId="1B37FBA9" w14:textId="77777777" w:rsidR="00781B8C" w:rsidRPr="005268D4" w:rsidRDefault="00BE5332" w:rsidP="002D2B31">
            <w:pPr>
              <w:jc w:val="center"/>
              <w:rPr>
                <w:szCs w:val="24"/>
              </w:rPr>
            </w:pPr>
            <w:r w:rsidRPr="005268D4">
              <w:rPr>
                <w:szCs w:val="24"/>
              </w:rPr>
              <w:sym w:font="Symbol" w:char="F0D3"/>
            </w:r>
          </w:p>
        </w:tc>
        <w:tc>
          <w:tcPr>
            <w:tcW w:w="1696" w:type="dxa"/>
            <w:vAlign w:val="center"/>
          </w:tcPr>
          <w:p w14:paraId="4DBE45E8" w14:textId="77777777" w:rsidR="00781B8C" w:rsidRPr="009D6E36" w:rsidRDefault="00781B8C" w:rsidP="0093770F">
            <w:pPr>
              <w:jc w:val="center"/>
              <w:rPr>
                <w:lang w:eastAsia="en-US"/>
              </w:rPr>
            </w:pPr>
          </w:p>
        </w:tc>
      </w:tr>
      <w:tr w:rsidR="00781B8C" w:rsidRPr="009D6E36" w14:paraId="4811866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9300092" w14:textId="17D50768" w:rsidR="00781B8C" w:rsidRPr="009D6E36" w:rsidRDefault="00781B8C" w:rsidP="0003066B">
            <w:pPr>
              <w:numPr>
                <w:ilvl w:val="4"/>
                <w:numId w:val="3"/>
              </w:numPr>
              <w:tabs>
                <w:tab w:val="left" w:leader="dot" w:pos="5559"/>
                <w:tab w:val="left" w:leader="dot" w:pos="5954"/>
              </w:tabs>
              <w:ind w:right="510"/>
              <w:jc w:val="left"/>
            </w:pPr>
            <w:permStart w:id="1703181949" w:edGrp="everyone" w:colFirst="2" w:colLast="2"/>
            <w:permEnd w:id="275477568"/>
            <w:r w:rsidRPr="009D6E36">
              <w:t xml:space="preserve">The </w:t>
            </w:r>
            <w:r w:rsidR="0093770F">
              <w:rPr>
                <w:szCs w:val="24"/>
              </w:rPr>
              <w:t>capacitors' switch</w:t>
            </w:r>
            <w:r w:rsidRPr="009D6E36">
              <w:t xml:space="preserve"> shall be capable to withstand the maximum steady-state currents specified in </w:t>
            </w:r>
            <w:r w:rsidR="0016470B">
              <w:t>c</w:t>
            </w:r>
            <w:r w:rsidRPr="009D6E36">
              <w:t xml:space="preserve">lause </w:t>
            </w:r>
            <w:r w:rsidRPr="009D6E36">
              <w:fldChar w:fldCharType="begin"/>
            </w:r>
            <w:r w:rsidRPr="009D6E36">
              <w:instrText xml:space="preserve"> REF _Ref65288111 \r \h </w:instrText>
            </w:r>
            <w:r w:rsidR="00270FAD" w:rsidRPr="009D6E36">
              <w:instrText xml:space="preserve"> \* MERGEFORMAT </w:instrText>
            </w:r>
            <w:r w:rsidRPr="009D6E36">
              <w:fldChar w:fldCharType="separate"/>
            </w:r>
            <w:r w:rsidR="00F20BE5">
              <w:rPr>
                <w:cs/>
              </w:rPr>
              <w:t>‎</w:t>
            </w:r>
            <w:r w:rsidR="00F20BE5">
              <w:t>13.3.2.1.3</w:t>
            </w:r>
            <w:r w:rsidRPr="009D6E36">
              <w:fldChar w:fldCharType="end"/>
            </w:r>
            <w:r w:rsidRPr="009D6E36">
              <w:t xml:space="preserve"> without any damage or accelerated aging</w:t>
            </w:r>
            <w:r w:rsidRPr="009D6E36">
              <w:tab/>
            </w:r>
          </w:p>
        </w:tc>
        <w:tc>
          <w:tcPr>
            <w:tcW w:w="1509" w:type="dxa"/>
            <w:vAlign w:val="center"/>
          </w:tcPr>
          <w:p w14:paraId="11928C5A" w14:textId="77777777" w:rsidR="00781B8C" w:rsidRPr="005268D4" w:rsidRDefault="00781B8C" w:rsidP="002D2B31">
            <w:pPr>
              <w:jc w:val="center"/>
              <w:rPr>
                <w:szCs w:val="24"/>
              </w:rPr>
            </w:pPr>
          </w:p>
        </w:tc>
        <w:tc>
          <w:tcPr>
            <w:tcW w:w="1696" w:type="dxa"/>
            <w:vAlign w:val="center"/>
          </w:tcPr>
          <w:p w14:paraId="3E1F0BB9" w14:textId="77777777" w:rsidR="00781B8C" w:rsidRPr="009D6E36" w:rsidRDefault="00781B8C" w:rsidP="0093770F">
            <w:pPr>
              <w:jc w:val="center"/>
              <w:rPr>
                <w:lang w:eastAsia="en-US"/>
              </w:rPr>
            </w:pPr>
          </w:p>
        </w:tc>
      </w:tr>
      <w:tr w:rsidR="00781B8C" w:rsidRPr="009D6E36" w14:paraId="6C8CF84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35F1C13" w14:textId="5C13DFFC" w:rsidR="00781B8C" w:rsidRPr="009D6E36" w:rsidRDefault="00781B8C" w:rsidP="00AC088B">
            <w:pPr>
              <w:numPr>
                <w:ilvl w:val="4"/>
                <w:numId w:val="3"/>
              </w:numPr>
              <w:tabs>
                <w:tab w:val="left" w:leader="dot" w:pos="5559"/>
                <w:tab w:val="left" w:leader="dot" w:pos="5954"/>
              </w:tabs>
              <w:ind w:right="510"/>
              <w:jc w:val="left"/>
            </w:pPr>
            <w:permStart w:id="673205727" w:edGrp="everyone" w:colFirst="2" w:colLast="2"/>
            <w:permEnd w:id="1703181949"/>
            <w:r w:rsidRPr="009D6E36">
              <w:t xml:space="preserve">The </w:t>
            </w:r>
            <w:r w:rsidR="0093770F">
              <w:rPr>
                <w:szCs w:val="24"/>
              </w:rPr>
              <w:t>capacitors' switch</w:t>
            </w:r>
            <w:r w:rsidRPr="009D6E36">
              <w:t xml:space="preserve"> shall be capable to switch the maximum inrush currents indicated in </w:t>
            </w:r>
            <w:r w:rsidR="0016470B">
              <w:t>c</w:t>
            </w:r>
            <w:r w:rsidRPr="009D6E36">
              <w:t xml:space="preserve">lause </w:t>
            </w:r>
            <w:r w:rsidRPr="009D6E36">
              <w:fldChar w:fldCharType="begin"/>
            </w:r>
            <w:r w:rsidRPr="009D6E36">
              <w:instrText xml:space="preserve"> REF _Ref124059612 \r \h </w:instrText>
            </w:r>
            <w:r w:rsidR="00270FAD" w:rsidRPr="009D6E36">
              <w:instrText xml:space="preserve"> \* MERGEFORMAT </w:instrText>
            </w:r>
            <w:r w:rsidRPr="009D6E36">
              <w:fldChar w:fldCharType="separate"/>
            </w:r>
            <w:r w:rsidR="00F20BE5">
              <w:rPr>
                <w:cs/>
              </w:rPr>
              <w:t>‎</w:t>
            </w:r>
            <w:r w:rsidR="00F20BE5">
              <w:t>13.3.2.5</w:t>
            </w:r>
            <w:r w:rsidRPr="009D6E36">
              <w:fldChar w:fldCharType="end"/>
            </w:r>
            <w:r w:rsidRPr="009D6E36">
              <w:t xml:space="preserve"> without any damage or accelerated aging during </w:t>
            </w:r>
            <w:r w:rsidR="0016470B" w:rsidRPr="009D6E36">
              <w:t>its</w:t>
            </w:r>
            <w:r w:rsidRPr="009D6E36">
              <w:t xml:space="preserve"> switching life</w:t>
            </w:r>
            <w:r w:rsidRPr="009D6E36">
              <w:tab/>
            </w:r>
          </w:p>
        </w:tc>
        <w:tc>
          <w:tcPr>
            <w:tcW w:w="1509" w:type="dxa"/>
            <w:vAlign w:val="center"/>
          </w:tcPr>
          <w:p w14:paraId="52C4F73E" w14:textId="77777777" w:rsidR="00781B8C" w:rsidRPr="005268D4" w:rsidRDefault="00781B8C" w:rsidP="002D2B31">
            <w:pPr>
              <w:jc w:val="center"/>
              <w:rPr>
                <w:szCs w:val="24"/>
              </w:rPr>
            </w:pPr>
          </w:p>
        </w:tc>
        <w:tc>
          <w:tcPr>
            <w:tcW w:w="1696" w:type="dxa"/>
            <w:vAlign w:val="center"/>
          </w:tcPr>
          <w:p w14:paraId="694DE667" w14:textId="77777777" w:rsidR="00781B8C" w:rsidRPr="009D6E36" w:rsidRDefault="00781B8C" w:rsidP="0093770F">
            <w:pPr>
              <w:jc w:val="center"/>
              <w:rPr>
                <w:lang w:eastAsia="en-US"/>
              </w:rPr>
            </w:pPr>
          </w:p>
        </w:tc>
      </w:tr>
      <w:tr w:rsidR="00781B8C" w:rsidRPr="009D6E36" w14:paraId="7C87E51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71E779D" w14:textId="597C96F4" w:rsidR="00781B8C" w:rsidRPr="009D6E36" w:rsidRDefault="00781B8C" w:rsidP="0003066B">
            <w:pPr>
              <w:numPr>
                <w:ilvl w:val="4"/>
                <w:numId w:val="3"/>
              </w:numPr>
              <w:tabs>
                <w:tab w:val="left" w:leader="dot" w:pos="5559"/>
                <w:tab w:val="left" w:leader="dot" w:pos="5954"/>
              </w:tabs>
              <w:ind w:right="510"/>
              <w:jc w:val="left"/>
            </w:pPr>
            <w:permStart w:id="793541861" w:edGrp="everyone" w:colFirst="2" w:colLast="2"/>
            <w:permEnd w:id="673205727"/>
            <w:r w:rsidRPr="009D6E36">
              <w:t xml:space="preserve">The </w:t>
            </w:r>
            <w:r w:rsidR="0093770F">
              <w:t>capacitors' switch</w:t>
            </w:r>
            <w:r w:rsidRPr="009D6E36">
              <w:t xml:space="preserve"> shall disconnect the above-mentioned maximum normal steady-state currents (see </w:t>
            </w:r>
            <w:r w:rsidR="0016470B">
              <w:t>c</w:t>
            </w:r>
            <w:r w:rsidRPr="009D6E36">
              <w:t xml:space="preserve">lause </w:t>
            </w:r>
            <w:r w:rsidRPr="009D6E36">
              <w:fldChar w:fldCharType="begin"/>
            </w:r>
            <w:r w:rsidRPr="009D6E36">
              <w:instrText xml:space="preserve"> REF _Ref65288111 \r \h </w:instrText>
            </w:r>
            <w:r w:rsidR="00270FAD" w:rsidRPr="009D6E36">
              <w:instrText xml:space="preserve"> \* MERGEFORMAT </w:instrText>
            </w:r>
            <w:r w:rsidRPr="009D6E36">
              <w:fldChar w:fldCharType="separate"/>
            </w:r>
            <w:r w:rsidR="00F20BE5">
              <w:rPr>
                <w:cs/>
              </w:rPr>
              <w:t>‎</w:t>
            </w:r>
            <w:r w:rsidR="00F20BE5">
              <w:t>13.3.2.1.3</w:t>
            </w:r>
            <w:r w:rsidRPr="009D6E36">
              <w:fldChar w:fldCharType="end"/>
            </w:r>
            <w:r w:rsidRPr="009D6E36">
              <w:t>) without any restrike during its life expectancy</w:t>
            </w:r>
            <w:r w:rsidRPr="009D6E36">
              <w:tab/>
            </w:r>
          </w:p>
        </w:tc>
        <w:tc>
          <w:tcPr>
            <w:tcW w:w="1509" w:type="dxa"/>
            <w:vAlign w:val="center"/>
          </w:tcPr>
          <w:p w14:paraId="66DFB38D" w14:textId="77777777" w:rsidR="00781B8C" w:rsidRPr="005268D4" w:rsidRDefault="00781B8C" w:rsidP="002D2B31">
            <w:pPr>
              <w:jc w:val="center"/>
              <w:rPr>
                <w:szCs w:val="24"/>
              </w:rPr>
            </w:pPr>
          </w:p>
        </w:tc>
        <w:tc>
          <w:tcPr>
            <w:tcW w:w="1696" w:type="dxa"/>
            <w:vAlign w:val="center"/>
          </w:tcPr>
          <w:p w14:paraId="2EF80942" w14:textId="77777777" w:rsidR="00781B8C" w:rsidRPr="009D6E36" w:rsidRDefault="00781B8C" w:rsidP="0093770F">
            <w:pPr>
              <w:jc w:val="center"/>
              <w:rPr>
                <w:lang w:eastAsia="en-US"/>
              </w:rPr>
            </w:pPr>
          </w:p>
        </w:tc>
      </w:tr>
      <w:tr w:rsidR="00781B8C" w:rsidRPr="009D6E36" w14:paraId="05F91EB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6BB0F2" w14:textId="7972FF17" w:rsidR="00781B8C" w:rsidRPr="009D6E36" w:rsidRDefault="00781B8C" w:rsidP="0003066B">
            <w:pPr>
              <w:numPr>
                <w:ilvl w:val="4"/>
                <w:numId w:val="3"/>
              </w:numPr>
              <w:tabs>
                <w:tab w:val="left" w:leader="dot" w:pos="5559"/>
                <w:tab w:val="left" w:leader="dot" w:pos="5954"/>
              </w:tabs>
              <w:ind w:right="510"/>
              <w:jc w:val="left"/>
            </w:pPr>
            <w:permStart w:id="1424109292" w:edGrp="everyone" w:colFirst="2" w:colLast="2"/>
            <w:permEnd w:id="793541861"/>
            <w:r w:rsidRPr="009D6E36">
              <w:t xml:space="preserve">The </w:t>
            </w:r>
            <w:r w:rsidR="0093770F">
              <w:rPr>
                <w:szCs w:val="24"/>
              </w:rPr>
              <w:t>capacitors' switch</w:t>
            </w:r>
            <w:r w:rsidRPr="009D6E36">
              <w:t xml:space="preserve"> shall withstand the values of the capacitor outrush current during the external short circuit current at the terminals of a </w:t>
            </w:r>
            <w:r w:rsidR="0093770F">
              <w:t>capacitors' bank</w:t>
            </w:r>
            <w:r w:rsidRPr="009D6E36">
              <w:t xml:space="preserve"> (see </w:t>
            </w:r>
            <w:r w:rsidR="00150FB5">
              <w:t>c</w:t>
            </w:r>
            <w:r w:rsidRPr="009D6E36">
              <w:t xml:space="preserve">lause </w:t>
            </w:r>
            <w:r w:rsidRPr="009D6E36">
              <w:fldChar w:fldCharType="begin"/>
            </w:r>
            <w:r w:rsidRPr="009D6E36">
              <w:instrText xml:space="preserve"> REF _Ref124059612 \r \h </w:instrText>
            </w:r>
            <w:r w:rsidR="00270FAD" w:rsidRPr="009D6E36">
              <w:instrText xml:space="preserve"> \* MERGEFORMAT </w:instrText>
            </w:r>
            <w:r w:rsidRPr="009D6E36">
              <w:fldChar w:fldCharType="separate"/>
            </w:r>
            <w:r w:rsidR="00F20BE5">
              <w:rPr>
                <w:cs/>
              </w:rPr>
              <w:t>‎</w:t>
            </w:r>
            <w:r w:rsidR="00F20BE5">
              <w:t>13.3.2.5</w:t>
            </w:r>
            <w:r w:rsidRPr="009D6E36">
              <w:fldChar w:fldCharType="end"/>
            </w:r>
            <w:r w:rsidRPr="009D6E36">
              <w:t>) without any damage or accelerated aging</w:t>
            </w:r>
            <w:r w:rsidRPr="009D6E36">
              <w:tab/>
            </w:r>
          </w:p>
        </w:tc>
        <w:tc>
          <w:tcPr>
            <w:tcW w:w="1509" w:type="dxa"/>
            <w:vAlign w:val="center"/>
          </w:tcPr>
          <w:p w14:paraId="326FD974" w14:textId="77777777" w:rsidR="00781B8C" w:rsidRPr="005268D4" w:rsidRDefault="00781B8C" w:rsidP="002D2B31">
            <w:pPr>
              <w:jc w:val="center"/>
              <w:rPr>
                <w:szCs w:val="24"/>
              </w:rPr>
            </w:pPr>
          </w:p>
        </w:tc>
        <w:tc>
          <w:tcPr>
            <w:tcW w:w="1696" w:type="dxa"/>
            <w:vAlign w:val="center"/>
          </w:tcPr>
          <w:p w14:paraId="07F6110F" w14:textId="77777777" w:rsidR="00781B8C" w:rsidRPr="009D6E36" w:rsidRDefault="00781B8C" w:rsidP="0093770F">
            <w:pPr>
              <w:jc w:val="center"/>
              <w:rPr>
                <w:lang w:eastAsia="en-US"/>
              </w:rPr>
            </w:pPr>
          </w:p>
        </w:tc>
      </w:tr>
      <w:tr w:rsidR="00781B8C" w:rsidRPr="009D6E36" w14:paraId="32226C6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1C9AD7" w14:textId="77777777" w:rsidR="00781B8C" w:rsidRPr="009D6E36" w:rsidRDefault="00781B8C" w:rsidP="00FA622B">
            <w:pPr>
              <w:numPr>
                <w:ilvl w:val="4"/>
                <w:numId w:val="3"/>
              </w:numPr>
              <w:tabs>
                <w:tab w:val="left" w:leader="dot" w:pos="5559"/>
                <w:tab w:val="left" w:leader="dot" w:pos="5954"/>
              </w:tabs>
              <w:ind w:right="170"/>
              <w:jc w:val="left"/>
            </w:pPr>
            <w:permStart w:id="1733506420" w:edGrp="everyone" w:colFirst="2" w:colLast="2"/>
            <w:permEnd w:id="1424109292"/>
            <w:r w:rsidRPr="009D6E36">
              <w:t>Rated capacitive current switching interrupting time</w:t>
            </w:r>
            <w:r w:rsidRPr="009D6E36">
              <w:tab/>
            </w:r>
          </w:p>
        </w:tc>
        <w:tc>
          <w:tcPr>
            <w:tcW w:w="1509" w:type="dxa"/>
            <w:vAlign w:val="center"/>
          </w:tcPr>
          <w:p w14:paraId="016CF8B6" w14:textId="77777777" w:rsidR="00781B8C" w:rsidRPr="005268D4" w:rsidRDefault="00781B8C" w:rsidP="002D2B31">
            <w:pPr>
              <w:jc w:val="center"/>
              <w:rPr>
                <w:szCs w:val="24"/>
              </w:rPr>
            </w:pPr>
            <w:r w:rsidRPr="005268D4">
              <w:rPr>
                <w:szCs w:val="24"/>
              </w:rPr>
              <w:t>3 cycles</w:t>
            </w:r>
          </w:p>
          <w:p w14:paraId="4C8DFFFC" w14:textId="77777777" w:rsidR="00781B8C" w:rsidRPr="005268D4" w:rsidRDefault="00781B8C" w:rsidP="002D2B31">
            <w:pPr>
              <w:jc w:val="center"/>
              <w:rPr>
                <w:szCs w:val="24"/>
              </w:rPr>
            </w:pPr>
          </w:p>
        </w:tc>
        <w:tc>
          <w:tcPr>
            <w:tcW w:w="1696" w:type="dxa"/>
            <w:vAlign w:val="center"/>
          </w:tcPr>
          <w:p w14:paraId="7EA24448" w14:textId="77777777" w:rsidR="00781B8C" w:rsidRPr="009D6E36" w:rsidRDefault="00781B8C" w:rsidP="0093770F">
            <w:pPr>
              <w:jc w:val="center"/>
              <w:rPr>
                <w:lang w:eastAsia="en-US"/>
              </w:rPr>
            </w:pPr>
          </w:p>
        </w:tc>
      </w:tr>
      <w:tr w:rsidR="00781B8C" w:rsidRPr="009D6E36" w14:paraId="5DED71C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A48034" w14:textId="77777777" w:rsidR="00781B8C" w:rsidRPr="009D6E36" w:rsidRDefault="00781B8C" w:rsidP="00FA622B">
            <w:pPr>
              <w:numPr>
                <w:ilvl w:val="4"/>
                <w:numId w:val="3"/>
              </w:numPr>
              <w:tabs>
                <w:tab w:val="left" w:leader="dot" w:pos="5559"/>
                <w:tab w:val="left" w:leader="dot" w:pos="5954"/>
              </w:tabs>
              <w:ind w:right="170"/>
              <w:jc w:val="left"/>
            </w:pPr>
            <w:permStart w:id="1288190210" w:edGrp="everyone" w:colFirst="2" w:colLast="2"/>
            <w:permEnd w:id="1733506420"/>
            <w:r w:rsidRPr="009D6E36">
              <w:lastRenderedPageBreak/>
              <w:t xml:space="preserve">Required capacitive current switching life (Minimal number of complete closing-opening operations at the rated inrush current) of </w:t>
            </w:r>
            <w:r w:rsidRPr="009D6E36">
              <w:rPr>
                <w:b/>
                <w:bCs/>
              </w:rPr>
              <w:t>class M2</w:t>
            </w:r>
            <w:r w:rsidRPr="009D6E36">
              <w:tab/>
              <w:t xml:space="preserve"> </w:t>
            </w:r>
          </w:p>
        </w:tc>
        <w:tc>
          <w:tcPr>
            <w:tcW w:w="1509" w:type="dxa"/>
            <w:vAlign w:val="center"/>
          </w:tcPr>
          <w:p w14:paraId="5AD74938" w14:textId="77777777" w:rsidR="00781B8C" w:rsidRPr="005268D4" w:rsidRDefault="00781B8C" w:rsidP="004E5672">
            <w:pPr>
              <w:jc w:val="center"/>
              <w:rPr>
                <w:szCs w:val="24"/>
              </w:rPr>
            </w:pPr>
            <w:r w:rsidRPr="005268D4">
              <w:rPr>
                <w:szCs w:val="24"/>
              </w:rPr>
              <w:sym w:font="Symbol" w:char="F0D3"/>
            </w:r>
            <w:r w:rsidRPr="005268D4">
              <w:rPr>
                <w:szCs w:val="24"/>
              </w:rPr>
              <w:t xml:space="preserve"> At least</w:t>
            </w:r>
          </w:p>
          <w:p w14:paraId="1020CCC7" w14:textId="77777777" w:rsidR="00781B8C" w:rsidRPr="005268D4" w:rsidRDefault="00781B8C" w:rsidP="002D2B31">
            <w:pPr>
              <w:jc w:val="center"/>
              <w:rPr>
                <w:szCs w:val="24"/>
              </w:rPr>
            </w:pPr>
            <w:r w:rsidRPr="005268D4">
              <w:rPr>
                <w:szCs w:val="24"/>
              </w:rPr>
              <w:t>10000</w:t>
            </w:r>
          </w:p>
        </w:tc>
        <w:tc>
          <w:tcPr>
            <w:tcW w:w="1696" w:type="dxa"/>
            <w:vAlign w:val="center"/>
          </w:tcPr>
          <w:p w14:paraId="555CA331" w14:textId="77777777" w:rsidR="00781B8C" w:rsidRPr="009D6E36" w:rsidRDefault="00781B8C" w:rsidP="0093770F">
            <w:pPr>
              <w:jc w:val="center"/>
              <w:rPr>
                <w:lang w:eastAsia="en-US"/>
              </w:rPr>
            </w:pPr>
          </w:p>
        </w:tc>
      </w:tr>
      <w:tr w:rsidR="00781B8C" w:rsidRPr="009D6E36" w14:paraId="436A3B7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32DD78" w14:textId="34D424EF" w:rsidR="00781B8C" w:rsidRPr="009D6E36" w:rsidRDefault="00781B8C" w:rsidP="00C86376">
            <w:pPr>
              <w:numPr>
                <w:ilvl w:val="4"/>
                <w:numId w:val="3"/>
              </w:numPr>
              <w:tabs>
                <w:tab w:val="left" w:leader="dot" w:pos="5954"/>
              </w:tabs>
              <w:ind w:right="-126"/>
              <w:jc w:val="left"/>
            </w:pPr>
            <w:permStart w:id="923882839" w:edGrp="everyone" w:colFirst="2" w:colLast="2"/>
            <w:permEnd w:id="1288190210"/>
            <w:r w:rsidRPr="006E2410">
              <w:t xml:space="preserve">The </w:t>
            </w:r>
            <w:r w:rsidR="0093770F">
              <w:rPr>
                <w:szCs w:val="24"/>
              </w:rPr>
              <w:t>capacitors' switch</w:t>
            </w:r>
            <w:r w:rsidRPr="006E2410">
              <w:t xml:space="preserve"> has the expected operating life of 1</w:t>
            </w:r>
            <w:r w:rsidR="005F110C">
              <w:t>0</w:t>
            </w:r>
            <w:r w:rsidRPr="006E2410">
              <w:t xml:space="preserve">000 switching operation at the expected typical inrush current (for </w:t>
            </w:r>
            <w:r w:rsidR="00C86376">
              <w:t>5</w:t>
            </w:r>
            <w:r w:rsidR="00C86376" w:rsidRPr="006E2410">
              <w:t xml:space="preserve"> [kA] &amp; </w:t>
            </w:r>
            <w:r w:rsidR="00C86376">
              <w:t>2</w:t>
            </w:r>
            <w:r w:rsidR="00C86376" w:rsidRPr="006E2410">
              <w:t>.</w:t>
            </w:r>
            <w:r w:rsidR="00C86376">
              <w:t>6</w:t>
            </w:r>
            <w:r w:rsidR="00C86376" w:rsidRPr="006E2410">
              <w:t xml:space="preserve"> [kHz]</w:t>
            </w:r>
            <w:r w:rsidRPr="006E2410">
              <w:t>)</w:t>
            </w:r>
            <w:r w:rsidR="00C86376">
              <w:t>.</w:t>
            </w:r>
            <w:r w:rsidRPr="009D6E36">
              <w:tab/>
            </w:r>
          </w:p>
        </w:tc>
        <w:tc>
          <w:tcPr>
            <w:tcW w:w="1509" w:type="dxa"/>
            <w:vAlign w:val="center"/>
          </w:tcPr>
          <w:p w14:paraId="2F67404D" w14:textId="77777777" w:rsidR="00781B8C" w:rsidRPr="005268D4" w:rsidRDefault="00781B8C" w:rsidP="002D2B31">
            <w:pPr>
              <w:jc w:val="center"/>
              <w:rPr>
                <w:szCs w:val="24"/>
              </w:rPr>
            </w:pPr>
          </w:p>
        </w:tc>
        <w:tc>
          <w:tcPr>
            <w:tcW w:w="1696" w:type="dxa"/>
            <w:vAlign w:val="center"/>
          </w:tcPr>
          <w:p w14:paraId="271A9F9E" w14:textId="77777777" w:rsidR="00781B8C" w:rsidRPr="009D6E36" w:rsidRDefault="00781B8C" w:rsidP="0093770F">
            <w:pPr>
              <w:spacing w:before="20" w:after="20"/>
              <w:jc w:val="center"/>
              <w:rPr>
                <w:rFonts w:cs="Miriam"/>
                <w:sz w:val="20"/>
                <w:szCs w:val="20"/>
              </w:rPr>
            </w:pPr>
          </w:p>
        </w:tc>
      </w:tr>
      <w:tr w:rsidR="00781B8C" w:rsidRPr="009D6E36" w14:paraId="7253B9E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D78914F" w14:textId="77777777" w:rsidR="00781B8C" w:rsidRPr="009D6E36" w:rsidRDefault="00781B8C" w:rsidP="00FA622B">
            <w:pPr>
              <w:pStyle w:val="spec2"/>
              <w:numPr>
                <w:ilvl w:val="2"/>
                <w:numId w:val="3"/>
              </w:numPr>
              <w:rPr>
                <w:u w:val="none"/>
              </w:rPr>
            </w:pPr>
            <w:bookmarkStart w:id="207" w:name="_Toc235603070"/>
            <w:permEnd w:id="923882839"/>
            <w:r w:rsidRPr="009D6E36">
              <w:rPr>
                <w:u w:val="none"/>
              </w:rPr>
              <w:t>tests</w:t>
            </w:r>
            <w:bookmarkEnd w:id="207"/>
          </w:p>
        </w:tc>
        <w:tc>
          <w:tcPr>
            <w:tcW w:w="1509" w:type="dxa"/>
            <w:vAlign w:val="center"/>
          </w:tcPr>
          <w:p w14:paraId="756B634E" w14:textId="77777777" w:rsidR="00781B8C" w:rsidRPr="005268D4" w:rsidRDefault="00781B8C" w:rsidP="002D2B31">
            <w:pPr>
              <w:tabs>
                <w:tab w:val="left" w:leader="dot" w:pos="5670"/>
              </w:tabs>
              <w:jc w:val="center"/>
              <w:rPr>
                <w:szCs w:val="24"/>
                <w:lang w:eastAsia="en-US"/>
              </w:rPr>
            </w:pPr>
          </w:p>
        </w:tc>
        <w:tc>
          <w:tcPr>
            <w:tcW w:w="1696" w:type="dxa"/>
            <w:vAlign w:val="center"/>
          </w:tcPr>
          <w:p w14:paraId="33CD9ED9" w14:textId="77777777" w:rsidR="00781B8C" w:rsidRPr="009D6E36" w:rsidRDefault="00781B8C" w:rsidP="0093770F">
            <w:pPr>
              <w:jc w:val="center"/>
              <w:rPr>
                <w:lang w:eastAsia="en-US"/>
              </w:rPr>
            </w:pPr>
          </w:p>
        </w:tc>
      </w:tr>
      <w:tr w:rsidR="00781B8C" w:rsidRPr="009D6E36" w14:paraId="586CC1C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0EDEC8" w14:textId="77777777" w:rsidR="00781B8C" w:rsidRPr="009D6E36" w:rsidRDefault="00781B8C" w:rsidP="00FA622B">
            <w:pPr>
              <w:numPr>
                <w:ilvl w:val="3"/>
                <w:numId w:val="3"/>
              </w:numPr>
              <w:tabs>
                <w:tab w:val="left" w:leader="dot" w:pos="5670"/>
              </w:tabs>
              <w:ind w:right="170"/>
              <w:jc w:val="left"/>
              <w:rPr>
                <w:szCs w:val="24"/>
                <w:lang w:eastAsia="en-US"/>
              </w:rPr>
            </w:pPr>
            <w:bookmarkStart w:id="208" w:name="_Ref65296228"/>
            <w:r w:rsidRPr="009D6E36">
              <w:rPr>
                <w:szCs w:val="24"/>
                <w:lang w:eastAsia="en-US"/>
              </w:rPr>
              <w:t>Type tests</w:t>
            </w:r>
            <w:bookmarkEnd w:id="208"/>
          </w:p>
        </w:tc>
        <w:tc>
          <w:tcPr>
            <w:tcW w:w="1509" w:type="dxa"/>
            <w:vAlign w:val="center"/>
          </w:tcPr>
          <w:p w14:paraId="028563D2" w14:textId="77777777" w:rsidR="00781B8C" w:rsidRPr="005268D4" w:rsidRDefault="00781B8C" w:rsidP="002D2B31">
            <w:pPr>
              <w:tabs>
                <w:tab w:val="left" w:leader="dot" w:pos="5670"/>
              </w:tabs>
              <w:jc w:val="center"/>
              <w:rPr>
                <w:szCs w:val="24"/>
                <w:lang w:eastAsia="en-US"/>
              </w:rPr>
            </w:pPr>
          </w:p>
        </w:tc>
        <w:tc>
          <w:tcPr>
            <w:tcW w:w="1696" w:type="dxa"/>
            <w:vAlign w:val="center"/>
          </w:tcPr>
          <w:p w14:paraId="52531580" w14:textId="77777777" w:rsidR="00781B8C" w:rsidRPr="009D6E36" w:rsidRDefault="00781B8C" w:rsidP="0093770F">
            <w:pPr>
              <w:jc w:val="center"/>
              <w:rPr>
                <w:lang w:eastAsia="en-US"/>
              </w:rPr>
            </w:pPr>
          </w:p>
        </w:tc>
      </w:tr>
      <w:tr w:rsidR="00781B8C" w:rsidRPr="009D6E36" w14:paraId="6CE3005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526D1E" w14:textId="2B1D26F5" w:rsidR="00781B8C" w:rsidRPr="009D6E36" w:rsidRDefault="00781B8C" w:rsidP="00FA622B">
            <w:pPr>
              <w:numPr>
                <w:ilvl w:val="4"/>
                <w:numId w:val="3"/>
              </w:numPr>
              <w:tabs>
                <w:tab w:val="left" w:leader="dot" w:pos="5670"/>
              </w:tabs>
              <w:ind w:right="170"/>
              <w:jc w:val="left"/>
              <w:rPr>
                <w:lang w:eastAsia="en-US"/>
              </w:rPr>
            </w:pPr>
            <w:permStart w:id="858720660"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w:t>
            </w:r>
            <w:r w:rsidR="0093770F">
              <w:rPr>
                <w:szCs w:val="24"/>
              </w:rPr>
              <w:t>capacitors' switch</w:t>
            </w:r>
            <w:r w:rsidRPr="009D6E36">
              <w:rPr>
                <w:lang w:eastAsia="en-US"/>
              </w:rPr>
              <w:t xml:space="preserve"> </w:t>
            </w:r>
            <w:r w:rsidR="00F75B18" w:rsidRPr="009D6E36">
              <w:rPr>
                <w:lang w:eastAsia="en-US"/>
              </w:rPr>
              <w:t>complies</w:t>
            </w:r>
            <w:r w:rsidRPr="009D6E36">
              <w:rPr>
                <w:lang w:eastAsia="en-US"/>
              </w:rPr>
              <w:t xml:space="preserve"> with all requirements of this specification.</w:t>
            </w:r>
            <w:r w:rsidRPr="009D6E36">
              <w:rPr>
                <w:lang w:eastAsia="en-US"/>
              </w:rPr>
              <w:tab/>
            </w:r>
          </w:p>
        </w:tc>
        <w:tc>
          <w:tcPr>
            <w:tcW w:w="1509" w:type="dxa"/>
            <w:vAlign w:val="center"/>
          </w:tcPr>
          <w:p w14:paraId="78310DD5" w14:textId="77777777" w:rsidR="00781B8C" w:rsidRPr="005268D4" w:rsidRDefault="00781B8C" w:rsidP="002D2B31">
            <w:pPr>
              <w:tabs>
                <w:tab w:val="left" w:leader="dot" w:pos="5670"/>
              </w:tabs>
              <w:jc w:val="center"/>
              <w:rPr>
                <w:szCs w:val="24"/>
                <w:lang w:eastAsia="en-US"/>
              </w:rPr>
            </w:pPr>
          </w:p>
        </w:tc>
        <w:tc>
          <w:tcPr>
            <w:tcW w:w="1696" w:type="dxa"/>
            <w:vAlign w:val="center"/>
          </w:tcPr>
          <w:p w14:paraId="0CECA0D7" w14:textId="77777777" w:rsidR="00781B8C" w:rsidRPr="009D6E36" w:rsidRDefault="00781B8C" w:rsidP="0093770F">
            <w:pPr>
              <w:jc w:val="center"/>
              <w:rPr>
                <w:lang w:eastAsia="en-US"/>
              </w:rPr>
            </w:pPr>
          </w:p>
        </w:tc>
      </w:tr>
      <w:tr w:rsidR="00781B8C" w:rsidRPr="009D6E36" w14:paraId="323B84F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B90F833" w14:textId="75EBCFAD" w:rsidR="00781B8C" w:rsidRPr="009D6E36" w:rsidRDefault="00781B8C" w:rsidP="00FA622B">
            <w:pPr>
              <w:numPr>
                <w:ilvl w:val="4"/>
                <w:numId w:val="3"/>
              </w:numPr>
              <w:tabs>
                <w:tab w:val="left" w:leader="dot" w:pos="5670"/>
              </w:tabs>
              <w:ind w:right="170"/>
              <w:jc w:val="left"/>
              <w:rPr>
                <w:lang w:eastAsia="en-US"/>
              </w:rPr>
            </w:pPr>
            <w:permStart w:id="948192041" w:edGrp="everyone" w:colFirst="2" w:colLast="2"/>
            <w:permEnd w:id="858720660"/>
            <w:r w:rsidRPr="009D6E36">
              <w:rPr>
                <w:lang w:eastAsia="en-US"/>
              </w:rPr>
              <w:t xml:space="preserve">All the type tests shall be performed at a recognized testing laboratory qualified according to ISO/IEC 17025 </w:t>
            </w:r>
            <w:r w:rsidRPr="009D6E36">
              <w:t>and the certificate of the accreditation shall be submitted together with the test reports.</w:t>
            </w:r>
            <w:r w:rsidRPr="009D6E36">
              <w:rPr>
                <w:lang w:eastAsia="en-US"/>
              </w:rPr>
              <w:tab/>
            </w:r>
          </w:p>
        </w:tc>
        <w:tc>
          <w:tcPr>
            <w:tcW w:w="1509" w:type="dxa"/>
            <w:vAlign w:val="center"/>
          </w:tcPr>
          <w:p w14:paraId="638E9A43" w14:textId="77777777" w:rsidR="00781B8C" w:rsidRPr="005268D4" w:rsidRDefault="00781B8C" w:rsidP="002D2B31">
            <w:pPr>
              <w:tabs>
                <w:tab w:val="left" w:leader="dot" w:pos="5670"/>
              </w:tabs>
              <w:jc w:val="center"/>
              <w:rPr>
                <w:szCs w:val="24"/>
                <w:lang w:eastAsia="en-US"/>
              </w:rPr>
            </w:pPr>
            <w:r w:rsidRPr="005268D4">
              <w:rPr>
                <w:szCs w:val="24"/>
                <w:lang w:eastAsia="en-US"/>
              </w:rPr>
              <w:t>Yes / No</w:t>
            </w:r>
          </w:p>
        </w:tc>
        <w:tc>
          <w:tcPr>
            <w:tcW w:w="1696" w:type="dxa"/>
            <w:vAlign w:val="center"/>
          </w:tcPr>
          <w:p w14:paraId="70C0DF18" w14:textId="77777777" w:rsidR="00781B8C" w:rsidRPr="009D6E36" w:rsidRDefault="00781B8C" w:rsidP="0093770F">
            <w:pPr>
              <w:jc w:val="center"/>
              <w:rPr>
                <w:lang w:eastAsia="en-US"/>
              </w:rPr>
            </w:pPr>
          </w:p>
        </w:tc>
      </w:tr>
      <w:tr w:rsidR="00781B8C" w:rsidRPr="009D6E36" w14:paraId="49456FA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069E60E" w14:textId="2458FE20" w:rsidR="00781B8C" w:rsidRPr="009D6E36" w:rsidRDefault="00781B8C" w:rsidP="00FA622B">
            <w:pPr>
              <w:numPr>
                <w:ilvl w:val="4"/>
                <w:numId w:val="3"/>
              </w:numPr>
              <w:tabs>
                <w:tab w:val="left" w:leader="dot" w:pos="5670"/>
              </w:tabs>
              <w:ind w:right="170"/>
              <w:jc w:val="left"/>
              <w:rPr>
                <w:lang w:eastAsia="en-US"/>
              </w:rPr>
            </w:pPr>
            <w:permStart w:id="1043096026" w:edGrp="everyone" w:colFirst="2" w:colLast="2"/>
            <w:permEnd w:id="948192041"/>
            <w:r w:rsidRPr="009D6E36">
              <w:rPr>
                <w:lang w:eastAsia="en-US"/>
              </w:rPr>
              <w:t xml:space="preserve">The type tests shall be made upon </w:t>
            </w:r>
            <w:r w:rsidR="0093770F">
              <w:rPr>
                <w:szCs w:val="24"/>
              </w:rPr>
              <w:t>capacitors' switch</w:t>
            </w:r>
            <w:r w:rsidRPr="009D6E36">
              <w:rPr>
                <w:lang w:eastAsia="en-US"/>
              </w:rPr>
              <w:t xml:space="preserve"> of a design identical with that of the </w:t>
            </w:r>
            <w:r w:rsidR="0093770F">
              <w:rPr>
                <w:szCs w:val="24"/>
              </w:rPr>
              <w:t>capacitors' switch</w:t>
            </w:r>
            <w:r w:rsidRPr="009D6E36">
              <w:rPr>
                <w:lang w:eastAsia="en-US"/>
              </w:rPr>
              <w:t xml:space="preserve"> to be supplied or on </w:t>
            </w:r>
            <w:r w:rsidR="0093770F">
              <w:rPr>
                <w:szCs w:val="24"/>
              </w:rPr>
              <w:t>capacitors' switch</w:t>
            </w:r>
            <w:r w:rsidRPr="009D6E36">
              <w:rPr>
                <w:lang w:eastAsia="en-US"/>
              </w:rPr>
              <w:t xml:space="preserve"> of design and processing, that do not differ from it in any way that might influence the properties to be checked by the type tests.</w:t>
            </w:r>
            <w:r w:rsidRPr="009D6E36">
              <w:rPr>
                <w:lang w:eastAsia="en-US"/>
              </w:rPr>
              <w:tab/>
            </w:r>
          </w:p>
        </w:tc>
        <w:tc>
          <w:tcPr>
            <w:tcW w:w="1509" w:type="dxa"/>
            <w:vAlign w:val="center"/>
          </w:tcPr>
          <w:p w14:paraId="69AB827F" w14:textId="77777777" w:rsidR="00781B8C" w:rsidRPr="005268D4" w:rsidRDefault="00781B8C" w:rsidP="002D2B31">
            <w:pPr>
              <w:tabs>
                <w:tab w:val="left" w:leader="dot" w:pos="5670"/>
              </w:tabs>
              <w:jc w:val="center"/>
              <w:rPr>
                <w:szCs w:val="24"/>
                <w:lang w:eastAsia="en-US"/>
              </w:rPr>
            </w:pPr>
          </w:p>
        </w:tc>
        <w:tc>
          <w:tcPr>
            <w:tcW w:w="1696" w:type="dxa"/>
            <w:vAlign w:val="center"/>
          </w:tcPr>
          <w:p w14:paraId="73BA330D" w14:textId="77777777" w:rsidR="00781B8C" w:rsidRPr="009D6E36" w:rsidRDefault="00781B8C" w:rsidP="0093770F">
            <w:pPr>
              <w:jc w:val="center"/>
              <w:rPr>
                <w:lang w:eastAsia="en-US"/>
              </w:rPr>
            </w:pPr>
          </w:p>
        </w:tc>
      </w:tr>
      <w:tr w:rsidR="00781B8C" w:rsidRPr="009D6E36" w14:paraId="4CC0930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D97CA4" w14:textId="0B265759" w:rsidR="00781B8C" w:rsidRPr="009D6E36" w:rsidRDefault="00781B8C" w:rsidP="00FA622B">
            <w:pPr>
              <w:numPr>
                <w:ilvl w:val="4"/>
                <w:numId w:val="3"/>
              </w:numPr>
              <w:tabs>
                <w:tab w:val="left" w:leader="dot" w:pos="5670"/>
              </w:tabs>
              <w:ind w:right="170"/>
              <w:jc w:val="left"/>
              <w:rPr>
                <w:lang w:eastAsia="en-US"/>
              </w:rPr>
            </w:pPr>
            <w:permStart w:id="1875598598" w:edGrp="everyone" w:colFirst="2" w:colLast="2"/>
            <w:permEnd w:id="1043096026"/>
            <w:r w:rsidRPr="009D6E36">
              <w:rPr>
                <w:lang w:eastAsia="en-US"/>
              </w:rPr>
              <w:t xml:space="preserve">The </w:t>
            </w:r>
            <w:r w:rsidRPr="009D6E36">
              <w:rPr>
                <w:szCs w:val="24"/>
                <w:lang w:eastAsia="en-US"/>
              </w:rPr>
              <w:t>manufacturer</w:t>
            </w:r>
            <w:r w:rsidRPr="009D6E36">
              <w:rPr>
                <w:lang w:eastAsia="en-US"/>
              </w:rPr>
              <w:t xml:space="preserve"> shall add the number of type test reports the following sub-clause </w:t>
            </w:r>
            <w:r w:rsidRPr="009D6E36">
              <w:rPr>
                <w:lang w:eastAsia="en-US"/>
              </w:rPr>
              <w:fldChar w:fldCharType="begin"/>
            </w:r>
            <w:r w:rsidRPr="009D6E36">
              <w:rPr>
                <w:lang w:eastAsia="en-US"/>
              </w:rPr>
              <w:instrText xml:space="preserve"> REF _Ref300824147 \r \h </w:instrText>
            </w:r>
            <w:r w:rsidR="006409D5" w:rsidRPr="009D6E36">
              <w:rPr>
                <w:lang w:eastAsia="en-US"/>
              </w:rPr>
              <w:instrText xml:space="preserve"> \* MERGEFORMAT </w:instrText>
            </w:r>
            <w:r w:rsidRPr="009D6E36">
              <w:rPr>
                <w:lang w:eastAsia="en-US"/>
              </w:rPr>
            </w:r>
            <w:r w:rsidRPr="009D6E36">
              <w:rPr>
                <w:lang w:eastAsia="en-US"/>
              </w:rPr>
              <w:fldChar w:fldCharType="separate"/>
            </w:r>
            <w:r w:rsidR="00F20BE5">
              <w:rPr>
                <w:cs/>
                <w:lang w:eastAsia="en-US"/>
              </w:rPr>
              <w:t>‎</w:t>
            </w:r>
            <w:r w:rsidR="00F20BE5">
              <w:rPr>
                <w:lang w:eastAsia="en-US"/>
              </w:rPr>
              <w:t>13.3.4.1.5</w:t>
            </w:r>
            <w:r w:rsidRPr="009D6E36">
              <w:rPr>
                <w:lang w:eastAsia="en-US"/>
              </w:rPr>
              <w:fldChar w:fldCharType="end"/>
            </w:r>
            <w:r w:rsidRPr="009D6E36">
              <w:rPr>
                <w:lang w:eastAsia="en-US"/>
              </w:rPr>
              <w:t xml:space="preserve"> </w:t>
            </w:r>
            <w:r w:rsidRPr="009D6E36">
              <w:rPr>
                <w:lang w:eastAsia="en-US"/>
              </w:rPr>
              <w:tab/>
            </w:r>
          </w:p>
        </w:tc>
        <w:tc>
          <w:tcPr>
            <w:tcW w:w="1509" w:type="dxa"/>
            <w:vAlign w:val="center"/>
          </w:tcPr>
          <w:p w14:paraId="3D8F55AD" w14:textId="77777777" w:rsidR="00781B8C" w:rsidRPr="005268D4" w:rsidRDefault="00781B8C" w:rsidP="002D2B31">
            <w:pPr>
              <w:tabs>
                <w:tab w:val="left" w:leader="dot" w:pos="5670"/>
              </w:tabs>
              <w:jc w:val="center"/>
              <w:rPr>
                <w:szCs w:val="24"/>
                <w:lang w:eastAsia="en-US"/>
              </w:rPr>
            </w:pPr>
          </w:p>
        </w:tc>
        <w:tc>
          <w:tcPr>
            <w:tcW w:w="1696" w:type="dxa"/>
            <w:vAlign w:val="center"/>
          </w:tcPr>
          <w:p w14:paraId="3ED6AD3B" w14:textId="77777777" w:rsidR="00781B8C" w:rsidRPr="009D6E36" w:rsidRDefault="00781B8C" w:rsidP="0093770F">
            <w:pPr>
              <w:jc w:val="center"/>
              <w:rPr>
                <w:lang w:eastAsia="en-US"/>
              </w:rPr>
            </w:pPr>
          </w:p>
        </w:tc>
      </w:tr>
      <w:tr w:rsidR="00781B8C" w:rsidRPr="009D6E36" w14:paraId="4469CA0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D5C1F9" w14:textId="77777777" w:rsidR="00781B8C" w:rsidRPr="009D6E36" w:rsidRDefault="00781B8C" w:rsidP="00FA622B">
            <w:pPr>
              <w:numPr>
                <w:ilvl w:val="4"/>
                <w:numId w:val="3"/>
              </w:numPr>
              <w:tabs>
                <w:tab w:val="left" w:leader="dot" w:pos="5670"/>
              </w:tabs>
              <w:ind w:right="170"/>
              <w:jc w:val="left"/>
              <w:rPr>
                <w:lang w:eastAsia="en-US"/>
              </w:rPr>
            </w:pPr>
            <w:bookmarkStart w:id="209" w:name="_Ref300824147"/>
            <w:permStart w:id="1647248165" w:edGrp="everyone" w:colFirst="2" w:colLast="2"/>
            <w:permEnd w:id="1875598598"/>
            <w:r w:rsidRPr="009D6E36">
              <w:rPr>
                <w:lang w:eastAsia="en-US"/>
              </w:rPr>
              <w:t>Type tests listed herein and performed in accordance with IEC Std. or IEEE Std. .:</w:t>
            </w:r>
            <w:bookmarkEnd w:id="209"/>
          </w:p>
        </w:tc>
        <w:tc>
          <w:tcPr>
            <w:tcW w:w="1509" w:type="dxa"/>
            <w:vAlign w:val="center"/>
          </w:tcPr>
          <w:p w14:paraId="2D7F310B" w14:textId="77777777" w:rsidR="00781B8C" w:rsidRPr="005268D4" w:rsidRDefault="00E37910" w:rsidP="002D2B3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038946B2" w14:textId="77777777" w:rsidR="00781B8C" w:rsidRPr="009D6E36" w:rsidRDefault="00781B8C" w:rsidP="0093770F">
            <w:pPr>
              <w:jc w:val="center"/>
              <w:rPr>
                <w:lang w:eastAsia="en-US"/>
              </w:rPr>
            </w:pPr>
          </w:p>
        </w:tc>
      </w:tr>
      <w:tr w:rsidR="00781B8C" w:rsidRPr="009D6E36" w14:paraId="5697D0D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977F3DD" w14:textId="50339D14" w:rsidR="00781B8C" w:rsidRPr="009D6E36" w:rsidRDefault="00781B8C" w:rsidP="00DA2528">
            <w:pPr>
              <w:numPr>
                <w:ilvl w:val="5"/>
                <w:numId w:val="1"/>
              </w:numPr>
              <w:tabs>
                <w:tab w:val="left" w:leader="dot" w:pos="5670"/>
              </w:tabs>
              <w:ind w:right="170" w:firstLine="0"/>
              <w:jc w:val="left"/>
              <w:rPr>
                <w:lang w:eastAsia="en-US"/>
              </w:rPr>
            </w:pPr>
            <w:permStart w:id="1137204962" w:edGrp="everyone" w:colFirst="2" w:colLast="2"/>
            <w:permEnd w:id="1647248165"/>
            <w:r w:rsidRPr="009D6E36">
              <w:rPr>
                <w:szCs w:val="24"/>
                <w:lang w:eastAsia="en-US"/>
              </w:rPr>
              <w:t>IEC 62271-100</w:t>
            </w:r>
            <w:r w:rsidRPr="009D6E36">
              <w:rPr>
                <w:lang w:eastAsia="en-US"/>
              </w:rPr>
              <w:t xml:space="preserve"> </w:t>
            </w:r>
            <w:r w:rsidR="00150FB5">
              <w:rPr>
                <w:lang w:eastAsia="en-US"/>
              </w:rPr>
              <w:t>c</w:t>
            </w:r>
            <w:r w:rsidRPr="009D6E36">
              <w:rPr>
                <w:lang w:eastAsia="en-US"/>
              </w:rPr>
              <w:t>lause</w:t>
            </w:r>
            <w:r w:rsidRPr="009D6E36">
              <w:rPr>
                <w:szCs w:val="24"/>
                <w:lang w:eastAsia="en-US"/>
              </w:rPr>
              <w:t xml:space="preserve"> </w:t>
            </w:r>
            <w:r w:rsidR="005438C3">
              <w:rPr>
                <w:szCs w:val="24"/>
                <w:lang w:eastAsia="en-US"/>
              </w:rPr>
              <w:t>7</w:t>
            </w:r>
            <w:r w:rsidRPr="009D6E36">
              <w:rPr>
                <w:lang w:eastAsia="en-US"/>
              </w:rPr>
              <w:t>.</w:t>
            </w:r>
          </w:p>
        </w:tc>
        <w:tc>
          <w:tcPr>
            <w:tcW w:w="1509" w:type="dxa"/>
            <w:vAlign w:val="center"/>
          </w:tcPr>
          <w:p w14:paraId="79D33B26" w14:textId="77777777" w:rsidR="00781B8C" w:rsidRPr="005268D4" w:rsidRDefault="00781B8C" w:rsidP="00DA2528">
            <w:pPr>
              <w:tabs>
                <w:tab w:val="left" w:leader="dot" w:pos="5670"/>
              </w:tabs>
              <w:jc w:val="center"/>
              <w:rPr>
                <w:szCs w:val="24"/>
                <w:lang w:eastAsia="en-US"/>
              </w:rPr>
            </w:pPr>
          </w:p>
        </w:tc>
        <w:tc>
          <w:tcPr>
            <w:tcW w:w="1696" w:type="dxa"/>
            <w:vAlign w:val="center"/>
          </w:tcPr>
          <w:p w14:paraId="37912727" w14:textId="77777777" w:rsidR="00781B8C" w:rsidRPr="009D6E36" w:rsidRDefault="00781B8C" w:rsidP="0093770F">
            <w:pPr>
              <w:spacing w:before="20" w:after="20"/>
              <w:jc w:val="center"/>
              <w:rPr>
                <w:rFonts w:cs="Arial"/>
                <w:sz w:val="20"/>
                <w:szCs w:val="20"/>
                <w:lang w:eastAsia="en-US"/>
              </w:rPr>
            </w:pPr>
          </w:p>
        </w:tc>
      </w:tr>
      <w:tr w:rsidR="00781B8C" w:rsidRPr="009D6E36" w14:paraId="0BB3418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934BC5A" w14:textId="77777777" w:rsidR="00781B8C" w:rsidRPr="009D6E36" w:rsidRDefault="00781B8C" w:rsidP="008D5A7F">
            <w:pPr>
              <w:numPr>
                <w:ilvl w:val="5"/>
                <w:numId w:val="1"/>
              </w:numPr>
              <w:tabs>
                <w:tab w:val="left" w:leader="dot" w:pos="5670"/>
              </w:tabs>
              <w:ind w:right="170" w:firstLine="0"/>
              <w:jc w:val="left"/>
              <w:rPr>
                <w:lang w:eastAsia="en-US"/>
              </w:rPr>
            </w:pPr>
            <w:permStart w:id="1067194484" w:edGrp="everyone" w:colFirst="2" w:colLast="2"/>
            <w:permEnd w:id="1137204962"/>
            <w:r w:rsidRPr="009D6E36">
              <w:rPr>
                <w:lang w:eastAsia="en-US"/>
              </w:rPr>
              <w:t>IEEE Standard see</w:t>
            </w:r>
            <w:r w:rsidR="008D5A7F">
              <w:rPr>
                <w:lang w:eastAsia="en-US"/>
              </w:rPr>
              <w:t xml:space="preserve"> </w:t>
            </w:r>
            <w:r w:rsidRPr="009D6E36">
              <w:rPr>
                <w:lang w:eastAsia="en-US"/>
              </w:rPr>
              <w:t>table at chapter 5</w:t>
            </w:r>
          </w:p>
        </w:tc>
        <w:tc>
          <w:tcPr>
            <w:tcW w:w="1509" w:type="dxa"/>
            <w:vAlign w:val="center"/>
          </w:tcPr>
          <w:p w14:paraId="172A8B29" w14:textId="77777777" w:rsidR="00781B8C" w:rsidRPr="005268D4" w:rsidRDefault="00781B8C" w:rsidP="00DA2528">
            <w:pPr>
              <w:tabs>
                <w:tab w:val="left" w:leader="dot" w:pos="5670"/>
              </w:tabs>
              <w:jc w:val="center"/>
              <w:rPr>
                <w:szCs w:val="24"/>
                <w:lang w:eastAsia="en-US"/>
              </w:rPr>
            </w:pPr>
          </w:p>
        </w:tc>
        <w:tc>
          <w:tcPr>
            <w:tcW w:w="1696" w:type="dxa"/>
            <w:vAlign w:val="center"/>
          </w:tcPr>
          <w:p w14:paraId="56295BCA" w14:textId="77777777" w:rsidR="00781B8C" w:rsidRPr="009D6E36" w:rsidRDefault="00781B8C" w:rsidP="0093770F">
            <w:pPr>
              <w:spacing w:before="20" w:after="20"/>
              <w:jc w:val="center"/>
              <w:rPr>
                <w:rFonts w:cs="Arial"/>
                <w:sz w:val="20"/>
                <w:szCs w:val="20"/>
                <w:lang w:eastAsia="en-US"/>
              </w:rPr>
            </w:pPr>
          </w:p>
        </w:tc>
      </w:tr>
      <w:tr w:rsidR="00781B8C" w:rsidRPr="009D6E36" w14:paraId="2EF1E74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6E6B103" w14:textId="03971388" w:rsidR="00781B8C" w:rsidRPr="009D6E36" w:rsidRDefault="00781B8C" w:rsidP="002011A8">
            <w:pPr>
              <w:numPr>
                <w:ilvl w:val="4"/>
                <w:numId w:val="3"/>
              </w:numPr>
              <w:tabs>
                <w:tab w:val="left" w:leader="dot" w:pos="5670"/>
              </w:tabs>
              <w:ind w:right="170"/>
              <w:jc w:val="left"/>
              <w:rPr>
                <w:szCs w:val="24"/>
                <w:lang w:eastAsia="en-US"/>
              </w:rPr>
            </w:pPr>
            <w:permStart w:id="1711370853" w:edGrp="everyone" w:colFirst="2" w:colLast="2"/>
            <w:permEnd w:id="1067194484"/>
            <w:r w:rsidRPr="009D6E36">
              <w:t xml:space="preserve">Back-to-back current switching tests that shall include 120 closings with the following parameters (see </w:t>
            </w:r>
            <w:r w:rsidR="00150FB5">
              <w:t>c</w:t>
            </w:r>
            <w:r w:rsidRPr="009D6E36">
              <w:t xml:space="preserve">lause </w:t>
            </w:r>
            <w:r w:rsidR="00D7538F">
              <w:t>7</w:t>
            </w:r>
            <w:r w:rsidRPr="009D6E36">
              <w:t>.111.9.</w:t>
            </w:r>
            <w:r w:rsidR="00D7538F">
              <w:t>4</w:t>
            </w:r>
            <w:r w:rsidRPr="009D6E36">
              <w:t xml:space="preserve">.5 of Standard </w:t>
            </w:r>
            <w:r w:rsidRPr="009D6E36">
              <w:rPr>
                <w:szCs w:val="24"/>
                <w:lang w:eastAsia="en-US"/>
              </w:rPr>
              <w:t>62271-100</w:t>
            </w:r>
            <w:r w:rsidRPr="009D6E36">
              <w:t>), with the following parameters:</w:t>
            </w:r>
          </w:p>
        </w:tc>
        <w:tc>
          <w:tcPr>
            <w:tcW w:w="1509" w:type="dxa"/>
            <w:vAlign w:val="center"/>
          </w:tcPr>
          <w:p w14:paraId="0B21A46C" w14:textId="77777777" w:rsidR="00781B8C" w:rsidRPr="005268D4" w:rsidRDefault="002011A8" w:rsidP="002D2B3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24AD7F1B" w14:textId="77777777" w:rsidR="00781B8C" w:rsidRPr="009D6E36" w:rsidRDefault="00781B8C" w:rsidP="0093770F">
            <w:pPr>
              <w:jc w:val="center"/>
              <w:rPr>
                <w:lang w:eastAsia="en-US"/>
              </w:rPr>
            </w:pPr>
          </w:p>
        </w:tc>
      </w:tr>
      <w:tr w:rsidR="00781B8C" w:rsidRPr="009D6E36" w14:paraId="4791C90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437388" w14:textId="2A794435" w:rsidR="00781B8C" w:rsidRPr="009D6E36" w:rsidRDefault="00781B8C" w:rsidP="00D36996">
            <w:pPr>
              <w:numPr>
                <w:ilvl w:val="5"/>
                <w:numId w:val="3"/>
              </w:numPr>
              <w:ind w:right="-126"/>
              <w:jc w:val="left"/>
            </w:pPr>
            <w:permStart w:id="147223506" w:edGrp="everyone" w:colFirst="2" w:colLast="2"/>
            <w:permEnd w:id="1711370853"/>
            <w:r w:rsidRPr="009D6E36">
              <w:t xml:space="preserve">Peak phase-to-ground voltage in (kV peak). </w:t>
            </w:r>
            <w:r w:rsidRPr="009D6E36">
              <w:tab/>
            </w:r>
          </w:p>
        </w:tc>
        <w:tc>
          <w:tcPr>
            <w:tcW w:w="1509" w:type="dxa"/>
            <w:vAlign w:val="center"/>
          </w:tcPr>
          <w:p w14:paraId="63B3D3DD" w14:textId="2EFB2601" w:rsidR="00781B8C" w:rsidRPr="005268D4" w:rsidRDefault="00781B8C" w:rsidP="002D2B31">
            <w:pPr>
              <w:tabs>
                <w:tab w:val="left" w:leader="dot" w:pos="5670"/>
              </w:tabs>
              <w:jc w:val="center"/>
              <w:rPr>
                <w:szCs w:val="24"/>
                <w:lang w:eastAsia="en-US"/>
              </w:rPr>
            </w:pPr>
            <w:r w:rsidRPr="005268D4">
              <w:rPr>
                <w:szCs w:val="24"/>
              </w:rPr>
              <w:t xml:space="preserve">at least </w:t>
            </w:r>
            <w:r w:rsidR="00C86376">
              <w:rPr>
                <w:szCs w:val="24"/>
              </w:rPr>
              <w:t>2</w:t>
            </w:r>
            <w:r w:rsidR="00C86376" w:rsidRPr="005268D4">
              <w:rPr>
                <w:szCs w:val="24"/>
              </w:rPr>
              <w:t>9.</w:t>
            </w:r>
            <w:r w:rsidR="00C86376">
              <w:rPr>
                <w:szCs w:val="24"/>
              </w:rPr>
              <w:t>4</w:t>
            </w:r>
          </w:p>
        </w:tc>
        <w:tc>
          <w:tcPr>
            <w:tcW w:w="1696" w:type="dxa"/>
            <w:vAlign w:val="center"/>
          </w:tcPr>
          <w:p w14:paraId="04D3AC9D" w14:textId="77777777" w:rsidR="00781B8C" w:rsidRPr="009D6E36" w:rsidRDefault="00781B8C" w:rsidP="0093770F">
            <w:pPr>
              <w:spacing w:before="20" w:after="20"/>
              <w:jc w:val="center"/>
              <w:rPr>
                <w:rFonts w:cs="Miriam"/>
                <w:sz w:val="20"/>
                <w:szCs w:val="20"/>
              </w:rPr>
            </w:pPr>
          </w:p>
        </w:tc>
      </w:tr>
      <w:tr w:rsidR="00781B8C" w:rsidRPr="009D6E36" w14:paraId="6DC8D0C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D99152" w14:textId="6475169B" w:rsidR="00781B8C" w:rsidRPr="009D6E36" w:rsidRDefault="00781B8C" w:rsidP="002011A8">
            <w:pPr>
              <w:numPr>
                <w:ilvl w:val="5"/>
                <w:numId w:val="3"/>
              </w:numPr>
              <w:tabs>
                <w:tab w:val="left" w:leader="dot" w:pos="5670"/>
              </w:tabs>
              <w:ind w:right="170"/>
              <w:jc w:val="left"/>
            </w:pPr>
            <w:permStart w:id="291321976" w:edGrp="everyone" w:colFirst="2" w:colLast="2"/>
            <w:permEnd w:id="147223506"/>
            <w:r w:rsidRPr="009D6E36">
              <w:lastRenderedPageBreak/>
              <w:t xml:space="preserve">Back-to-back </w:t>
            </w:r>
            <w:r w:rsidR="0093770F">
              <w:rPr>
                <w:szCs w:val="24"/>
                <w:lang w:eastAsia="en-US"/>
              </w:rPr>
              <w:t>capacitors' bank</w:t>
            </w:r>
            <w:r w:rsidR="00CF192D">
              <w:rPr>
                <w:szCs w:val="24"/>
                <w:lang w:eastAsia="en-US"/>
              </w:rPr>
              <w:t xml:space="preserve"> &amp; switching</w:t>
            </w:r>
            <w:r w:rsidRPr="009D6E36">
              <w:t xml:space="preserve"> inrush making current in (kA peak). </w:t>
            </w:r>
            <w:r w:rsidRPr="009D6E36">
              <w:tab/>
            </w:r>
          </w:p>
        </w:tc>
        <w:tc>
          <w:tcPr>
            <w:tcW w:w="1509" w:type="dxa"/>
            <w:vAlign w:val="center"/>
          </w:tcPr>
          <w:p w14:paraId="3BA8BBB9" w14:textId="77777777" w:rsidR="00781B8C" w:rsidRPr="005268D4" w:rsidRDefault="00781B8C" w:rsidP="002D2B31">
            <w:pPr>
              <w:tabs>
                <w:tab w:val="left" w:leader="dot" w:pos="5670"/>
              </w:tabs>
              <w:jc w:val="center"/>
              <w:rPr>
                <w:szCs w:val="24"/>
                <w:lang w:eastAsia="en-US"/>
              </w:rPr>
            </w:pPr>
            <w:r w:rsidRPr="005268D4">
              <w:rPr>
                <w:szCs w:val="24"/>
              </w:rPr>
              <w:t xml:space="preserve">at least 20 </w:t>
            </w:r>
          </w:p>
        </w:tc>
        <w:tc>
          <w:tcPr>
            <w:tcW w:w="1696" w:type="dxa"/>
            <w:vAlign w:val="center"/>
          </w:tcPr>
          <w:p w14:paraId="5336863E" w14:textId="77777777" w:rsidR="00781B8C" w:rsidRPr="009D6E36" w:rsidRDefault="00781B8C" w:rsidP="0093770F">
            <w:pPr>
              <w:jc w:val="center"/>
              <w:rPr>
                <w:lang w:eastAsia="en-US"/>
              </w:rPr>
            </w:pPr>
          </w:p>
        </w:tc>
      </w:tr>
      <w:tr w:rsidR="00781B8C" w:rsidRPr="009D6E36" w14:paraId="232036C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BFEAE2C" w14:textId="6E78C3FD" w:rsidR="00781B8C" w:rsidRPr="006E2410" w:rsidRDefault="00781B8C" w:rsidP="002011A8">
            <w:pPr>
              <w:numPr>
                <w:ilvl w:val="5"/>
                <w:numId w:val="3"/>
              </w:numPr>
              <w:tabs>
                <w:tab w:val="left" w:leader="dot" w:pos="5772"/>
              </w:tabs>
              <w:ind w:right="170"/>
              <w:jc w:val="left"/>
            </w:pPr>
            <w:permStart w:id="1809998423" w:edGrp="everyone" w:colFirst="2" w:colLast="2"/>
            <w:permEnd w:id="291321976"/>
            <w:r w:rsidRPr="006E2410">
              <w:t xml:space="preserve">Frequency of the inrush current in (Hz). </w:t>
            </w:r>
            <w:r w:rsidRPr="006E2410">
              <w:tab/>
              <w:t xml:space="preserve"> </w:t>
            </w:r>
          </w:p>
        </w:tc>
        <w:tc>
          <w:tcPr>
            <w:tcW w:w="1509" w:type="dxa"/>
            <w:vAlign w:val="center"/>
          </w:tcPr>
          <w:p w14:paraId="046CB145" w14:textId="77777777" w:rsidR="00781B8C" w:rsidRPr="006E2410" w:rsidRDefault="00781B8C" w:rsidP="002D2B31">
            <w:pPr>
              <w:tabs>
                <w:tab w:val="left" w:leader="dot" w:pos="5670"/>
              </w:tabs>
              <w:jc w:val="center"/>
              <w:rPr>
                <w:szCs w:val="24"/>
                <w:lang w:eastAsia="en-US"/>
              </w:rPr>
            </w:pPr>
            <w:r w:rsidRPr="006E2410">
              <w:rPr>
                <w:szCs w:val="24"/>
              </w:rPr>
              <w:t xml:space="preserve">at least 4250 </w:t>
            </w:r>
          </w:p>
        </w:tc>
        <w:tc>
          <w:tcPr>
            <w:tcW w:w="1696" w:type="dxa"/>
            <w:vAlign w:val="center"/>
          </w:tcPr>
          <w:p w14:paraId="58D94B07" w14:textId="77777777" w:rsidR="00781B8C" w:rsidRPr="009D6E36" w:rsidRDefault="00781B8C" w:rsidP="0093770F">
            <w:pPr>
              <w:jc w:val="center"/>
              <w:rPr>
                <w:lang w:eastAsia="en-US"/>
              </w:rPr>
            </w:pPr>
          </w:p>
        </w:tc>
      </w:tr>
      <w:tr w:rsidR="00781B8C" w:rsidRPr="009D6E36" w14:paraId="4BA06F5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E1D446" w14:textId="08200856" w:rsidR="00781B8C" w:rsidRPr="009D6E36" w:rsidRDefault="00781B8C" w:rsidP="002011A8">
            <w:pPr>
              <w:numPr>
                <w:ilvl w:val="4"/>
                <w:numId w:val="3"/>
              </w:numPr>
              <w:tabs>
                <w:tab w:val="left" w:leader="dot" w:pos="5670"/>
              </w:tabs>
              <w:ind w:right="170"/>
              <w:jc w:val="left"/>
              <w:rPr>
                <w:szCs w:val="24"/>
                <w:lang w:eastAsia="en-US"/>
              </w:rPr>
            </w:pPr>
            <w:permStart w:id="1002309883" w:edGrp="everyone" w:colFirst="2" w:colLast="2"/>
            <w:permEnd w:id="1809998423"/>
            <w:r w:rsidRPr="009D6E36">
              <w:t xml:space="preserve">In order to prove the ability of the proposed </w:t>
            </w:r>
            <w:r w:rsidR="0093770F">
              <w:t>capacitors' switch</w:t>
            </w:r>
            <w:r w:rsidRPr="009D6E36">
              <w:t xml:space="preserve"> to disconnect </w:t>
            </w:r>
            <w:r w:rsidR="0093770F">
              <w:rPr>
                <w:szCs w:val="24"/>
                <w:lang w:eastAsia="en-US"/>
              </w:rPr>
              <w:t>capacitors' bank</w:t>
            </w:r>
            <w:r w:rsidR="00CF192D">
              <w:rPr>
                <w:szCs w:val="24"/>
                <w:lang w:eastAsia="en-US"/>
              </w:rPr>
              <w:t xml:space="preserve"> &amp; switching</w:t>
            </w:r>
            <w:r w:rsidRPr="009D6E36">
              <w:t xml:space="preserve"> without restrike, three –phase switching tests of a </w:t>
            </w:r>
            <w:r w:rsidR="005438C3">
              <w:t>36</w:t>
            </w:r>
            <w:r w:rsidRPr="009D6E36">
              <w:t xml:space="preserve"> kV </w:t>
            </w:r>
            <w:r w:rsidR="0093770F">
              <w:rPr>
                <w:szCs w:val="24"/>
                <w:lang w:eastAsia="en-US"/>
              </w:rPr>
              <w:t>capacitors' bank</w:t>
            </w:r>
            <w:r w:rsidR="00CF192D">
              <w:rPr>
                <w:szCs w:val="24"/>
                <w:lang w:eastAsia="en-US"/>
              </w:rPr>
              <w:t xml:space="preserve"> &amp; switching</w:t>
            </w:r>
            <w:r w:rsidRPr="009D6E36">
              <w:t xml:space="preserve"> with floating neutral shall be performed. The test shall include the following operations (see </w:t>
            </w:r>
            <w:r w:rsidR="00150FB5">
              <w:t>c</w:t>
            </w:r>
            <w:r w:rsidRPr="009D6E36">
              <w:t xml:space="preserve">lause </w:t>
            </w:r>
            <w:r w:rsidR="00895454">
              <w:t>7</w:t>
            </w:r>
            <w:r w:rsidRPr="009D6E36">
              <w:t>.111.9.</w:t>
            </w:r>
            <w:r w:rsidR="00895454">
              <w:t>4</w:t>
            </w:r>
            <w:r w:rsidRPr="009D6E36">
              <w:t xml:space="preserve">.4 of Standard IEC </w:t>
            </w:r>
            <w:r w:rsidRPr="009D6E36">
              <w:rPr>
                <w:szCs w:val="24"/>
                <w:lang w:eastAsia="en-US"/>
              </w:rPr>
              <w:t>62271-100</w:t>
            </w:r>
            <w:r w:rsidRPr="009D6E36">
              <w:t>):</w:t>
            </w:r>
          </w:p>
        </w:tc>
        <w:tc>
          <w:tcPr>
            <w:tcW w:w="1509" w:type="dxa"/>
            <w:vAlign w:val="center"/>
          </w:tcPr>
          <w:p w14:paraId="63993773" w14:textId="77777777" w:rsidR="00781B8C" w:rsidRPr="005268D4" w:rsidRDefault="006F34AB" w:rsidP="002D2B3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07F1358F" w14:textId="77777777" w:rsidR="00781B8C" w:rsidRPr="009D6E36" w:rsidRDefault="00781B8C" w:rsidP="0093770F">
            <w:pPr>
              <w:jc w:val="center"/>
              <w:rPr>
                <w:lang w:eastAsia="en-US"/>
              </w:rPr>
            </w:pPr>
          </w:p>
        </w:tc>
      </w:tr>
      <w:tr w:rsidR="00781B8C" w:rsidRPr="009D6E36" w14:paraId="160F382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4DB2B06" w14:textId="7297B9FF" w:rsidR="00781B8C" w:rsidRPr="009D6E36" w:rsidRDefault="00781B8C" w:rsidP="006B2364">
            <w:pPr>
              <w:numPr>
                <w:ilvl w:val="5"/>
                <w:numId w:val="3"/>
              </w:numPr>
              <w:ind w:right="13"/>
              <w:jc w:val="left"/>
              <w:rPr>
                <w:szCs w:val="24"/>
                <w:lang w:eastAsia="en-US"/>
              </w:rPr>
            </w:pPr>
            <w:permStart w:id="1502296596" w:edGrp="everyone" w:colFirst="2" w:colLast="2"/>
            <w:permEnd w:id="1002309883"/>
            <w:r w:rsidRPr="009D6E36">
              <w:t xml:space="preserve">Test duty 2 BC2: 80 CO of 400 A, </w:t>
            </w:r>
            <w:r w:rsidR="00C86376">
              <w:t>36</w:t>
            </w:r>
            <w:r w:rsidRPr="009D6E36">
              <w:t xml:space="preserve"> kV. </w:t>
            </w:r>
            <w:r w:rsidRPr="009D6E36">
              <w:tab/>
            </w:r>
          </w:p>
        </w:tc>
        <w:tc>
          <w:tcPr>
            <w:tcW w:w="1509" w:type="dxa"/>
            <w:vAlign w:val="center"/>
          </w:tcPr>
          <w:p w14:paraId="470E72A6" w14:textId="77777777" w:rsidR="00781B8C" w:rsidRPr="005268D4" w:rsidRDefault="00781B8C" w:rsidP="002D2B31">
            <w:pPr>
              <w:tabs>
                <w:tab w:val="left" w:leader="dot" w:pos="5670"/>
              </w:tabs>
              <w:jc w:val="center"/>
              <w:rPr>
                <w:szCs w:val="24"/>
                <w:lang w:eastAsia="en-US"/>
              </w:rPr>
            </w:pPr>
          </w:p>
        </w:tc>
        <w:tc>
          <w:tcPr>
            <w:tcW w:w="1696" w:type="dxa"/>
            <w:vAlign w:val="center"/>
          </w:tcPr>
          <w:p w14:paraId="1051329C" w14:textId="77777777" w:rsidR="00781B8C" w:rsidRPr="009D6E36" w:rsidRDefault="00781B8C" w:rsidP="0093770F">
            <w:pPr>
              <w:jc w:val="center"/>
              <w:rPr>
                <w:lang w:eastAsia="en-US"/>
              </w:rPr>
            </w:pPr>
          </w:p>
        </w:tc>
      </w:tr>
      <w:tr w:rsidR="00781B8C" w:rsidRPr="009D6E36" w14:paraId="1A44083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0EA13D2" w14:textId="46E67BA3" w:rsidR="00781B8C" w:rsidRPr="009D6E36" w:rsidRDefault="00781B8C" w:rsidP="002011A8">
            <w:pPr>
              <w:numPr>
                <w:ilvl w:val="5"/>
                <w:numId w:val="3"/>
              </w:numPr>
              <w:ind w:right="13"/>
              <w:jc w:val="left"/>
              <w:rPr>
                <w:szCs w:val="24"/>
                <w:lang w:eastAsia="en-US"/>
              </w:rPr>
            </w:pPr>
            <w:bookmarkStart w:id="210" w:name="_Ref65290393"/>
            <w:permStart w:id="1831299451" w:edGrp="everyone" w:colFirst="2" w:colLast="2"/>
            <w:permEnd w:id="1502296596"/>
            <w:r w:rsidRPr="009D6E36">
              <w:t xml:space="preserve">Test duty 1 BC1: 24 O of 100 A, </w:t>
            </w:r>
            <w:r w:rsidR="00C86376">
              <w:t>36</w:t>
            </w:r>
            <w:r w:rsidR="00D14B2D">
              <w:t xml:space="preserve"> </w:t>
            </w:r>
            <w:r w:rsidRPr="009D6E36">
              <w:t>kV.</w:t>
            </w:r>
            <w:bookmarkEnd w:id="210"/>
            <w:r w:rsidRPr="009D6E36">
              <w:t xml:space="preserve"> </w:t>
            </w:r>
            <w:r w:rsidRPr="009D6E36">
              <w:tab/>
            </w:r>
          </w:p>
        </w:tc>
        <w:tc>
          <w:tcPr>
            <w:tcW w:w="1509" w:type="dxa"/>
            <w:vAlign w:val="center"/>
          </w:tcPr>
          <w:p w14:paraId="0F074F76" w14:textId="77777777" w:rsidR="00781B8C" w:rsidRPr="005268D4" w:rsidRDefault="00781B8C" w:rsidP="002D2B31">
            <w:pPr>
              <w:tabs>
                <w:tab w:val="left" w:leader="dot" w:pos="5670"/>
              </w:tabs>
              <w:jc w:val="center"/>
              <w:rPr>
                <w:szCs w:val="24"/>
                <w:lang w:eastAsia="en-US"/>
              </w:rPr>
            </w:pPr>
          </w:p>
        </w:tc>
        <w:tc>
          <w:tcPr>
            <w:tcW w:w="1696" w:type="dxa"/>
            <w:vAlign w:val="center"/>
          </w:tcPr>
          <w:p w14:paraId="2680121F" w14:textId="77777777" w:rsidR="00781B8C" w:rsidRPr="009D6E36" w:rsidRDefault="00781B8C" w:rsidP="0093770F">
            <w:pPr>
              <w:jc w:val="center"/>
              <w:rPr>
                <w:lang w:eastAsia="en-US"/>
              </w:rPr>
            </w:pPr>
          </w:p>
        </w:tc>
      </w:tr>
      <w:tr w:rsidR="00781B8C" w:rsidRPr="009D6E36" w14:paraId="423F1A7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FB7DAB" w14:textId="77777777" w:rsidR="00781B8C" w:rsidRPr="009D6E36" w:rsidRDefault="00781B8C" w:rsidP="00FA622B">
            <w:pPr>
              <w:numPr>
                <w:ilvl w:val="3"/>
                <w:numId w:val="1"/>
              </w:numPr>
              <w:tabs>
                <w:tab w:val="left" w:leader="dot" w:pos="5670"/>
              </w:tabs>
              <w:ind w:right="170"/>
              <w:jc w:val="left"/>
              <w:rPr>
                <w:szCs w:val="24"/>
              </w:rPr>
            </w:pPr>
            <w:bookmarkStart w:id="211" w:name="_Ref9238588"/>
            <w:permStart w:id="98779567" w:edGrp="everyone" w:colFirst="2" w:colLast="2"/>
            <w:permEnd w:id="1831299451"/>
            <w:r w:rsidRPr="009D6E36">
              <w:rPr>
                <w:szCs w:val="24"/>
              </w:rPr>
              <w:t>Seismic qualification:</w:t>
            </w:r>
            <w:bookmarkEnd w:id="211"/>
          </w:p>
        </w:tc>
        <w:tc>
          <w:tcPr>
            <w:tcW w:w="1509" w:type="dxa"/>
            <w:vAlign w:val="center"/>
          </w:tcPr>
          <w:p w14:paraId="5110ED99" w14:textId="77777777" w:rsidR="00781B8C" w:rsidRPr="005268D4" w:rsidRDefault="00E37910" w:rsidP="00A86D12">
            <w:pPr>
              <w:tabs>
                <w:tab w:val="left" w:leader="dot" w:pos="5670"/>
              </w:tabs>
              <w:jc w:val="center"/>
              <w:rPr>
                <w:rFonts w:cs="Miriam"/>
                <w:szCs w:val="24"/>
              </w:rPr>
            </w:pPr>
            <w:r w:rsidRPr="005268D4">
              <w:rPr>
                <w:rFonts w:cs="Miriam"/>
                <w:szCs w:val="24"/>
              </w:rPr>
              <w:sym w:font="Symbol" w:char="F0D3"/>
            </w:r>
          </w:p>
        </w:tc>
        <w:tc>
          <w:tcPr>
            <w:tcW w:w="1696" w:type="dxa"/>
            <w:vAlign w:val="center"/>
          </w:tcPr>
          <w:p w14:paraId="1177F6AE" w14:textId="77777777" w:rsidR="00781B8C" w:rsidRPr="009D6E36" w:rsidRDefault="00781B8C" w:rsidP="0093770F">
            <w:pPr>
              <w:jc w:val="center"/>
              <w:rPr>
                <w:lang w:eastAsia="en-US"/>
              </w:rPr>
            </w:pPr>
          </w:p>
        </w:tc>
      </w:tr>
      <w:tr w:rsidR="00781B8C" w:rsidRPr="009D6E36" w14:paraId="0631A83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9E85734" w14:textId="75024BC0" w:rsidR="00781B8C" w:rsidRPr="009D6E36" w:rsidRDefault="00781B8C" w:rsidP="00756176">
            <w:pPr>
              <w:numPr>
                <w:ilvl w:val="4"/>
                <w:numId w:val="1"/>
              </w:numPr>
              <w:tabs>
                <w:tab w:val="left" w:leader="dot" w:pos="5670"/>
              </w:tabs>
              <w:ind w:right="170"/>
              <w:jc w:val="left"/>
              <w:rPr>
                <w:lang w:eastAsia="en-US"/>
              </w:rPr>
            </w:pPr>
            <w:permStart w:id="566102180" w:edGrp="everyone" w:colFirst="2" w:colLast="2"/>
            <w:permEnd w:id="98779567"/>
            <w:r w:rsidRPr="009D6E36">
              <w:rPr>
                <w:lang w:eastAsia="en-US"/>
              </w:rPr>
              <w:t>Seismic qualification according to IEEE 693/20</w:t>
            </w:r>
            <w:r w:rsidR="00756176">
              <w:rPr>
                <w:lang w:eastAsia="en-US"/>
              </w:rPr>
              <w:t>18</w:t>
            </w:r>
            <w:r w:rsidRPr="009D6E36">
              <w:rPr>
                <w:lang w:eastAsia="en-US"/>
              </w:rPr>
              <w:t xml:space="preserve"> Annex C shall prove fulfilment of the </w:t>
            </w:r>
            <w:r w:rsidR="00150FB5" w:rsidRPr="009D6E36">
              <w:rPr>
                <w:lang w:eastAsia="en-US"/>
              </w:rPr>
              <w:t>requirements</w:t>
            </w:r>
            <w:r w:rsidRPr="009D6E36">
              <w:rPr>
                <w:lang w:eastAsia="en-US"/>
              </w:rPr>
              <w:t xml:space="preserve"> of A.1.</w:t>
            </w:r>
            <w:r w:rsidR="00756176">
              <w:rPr>
                <w:lang w:eastAsia="en-US"/>
              </w:rPr>
              <w:t>5</w:t>
            </w:r>
            <w:r w:rsidRPr="009D6E36">
              <w:rPr>
                <w:lang w:eastAsia="en-US"/>
              </w:rPr>
              <w:t xml:space="preserve">. </w:t>
            </w:r>
            <w:r w:rsidRPr="009D6E36">
              <w:rPr>
                <w:lang w:eastAsia="en-US"/>
              </w:rPr>
              <w:tab/>
            </w:r>
          </w:p>
        </w:tc>
        <w:tc>
          <w:tcPr>
            <w:tcW w:w="1509" w:type="dxa"/>
            <w:vAlign w:val="center"/>
          </w:tcPr>
          <w:p w14:paraId="316609EF" w14:textId="77777777" w:rsidR="00781B8C" w:rsidRPr="005268D4" w:rsidRDefault="00781B8C" w:rsidP="00A86D12">
            <w:pPr>
              <w:tabs>
                <w:tab w:val="left" w:leader="dot" w:pos="5670"/>
              </w:tabs>
              <w:jc w:val="center"/>
              <w:rPr>
                <w:szCs w:val="24"/>
                <w:lang w:eastAsia="en-US"/>
              </w:rPr>
            </w:pPr>
            <w:r w:rsidRPr="005268D4">
              <w:rPr>
                <w:rFonts w:cs="Miriam"/>
                <w:szCs w:val="24"/>
              </w:rPr>
              <w:t>moderate level</w:t>
            </w:r>
          </w:p>
        </w:tc>
        <w:tc>
          <w:tcPr>
            <w:tcW w:w="1696" w:type="dxa"/>
            <w:vAlign w:val="center"/>
          </w:tcPr>
          <w:p w14:paraId="3297D776" w14:textId="77777777" w:rsidR="00781B8C" w:rsidRPr="009D6E36" w:rsidRDefault="00781B8C" w:rsidP="0093770F">
            <w:pPr>
              <w:jc w:val="center"/>
              <w:rPr>
                <w:lang w:eastAsia="en-US"/>
              </w:rPr>
            </w:pPr>
          </w:p>
        </w:tc>
      </w:tr>
      <w:tr w:rsidR="00781B8C" w:rsidRPr="009D6E36" w14:paraId="7E8B429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0EA0AB" w14:textId="24795591" w:rsidR="00781B8C" w:rsidRPr="009D6E36" w:rsidRDefault="002B4DAD" w:rsidP="00756176">
            <w:pPr>
              <w:numPr>
                <w:ilvl w:val="4"/>
                <w:numId w:val="1"/>
              </w:numPr>
              <w:tabs>
                <w:tab w:val="left" w:leader="dot" w:pos="5670"/>
              </w:tabs>
              <w:ind w:right="170"/>
              <w:jc w:val="left"/>
              <w:rPr>
                <w:lang w:eastAsia="en-US"/>
              </w:rPr>
            </w:pPr>
            <w:permStart w:id="1594762214" w:edGrp="everyone" w:colFirst="2" w:colLast="2"/>
            <w:permEnd w:id="566102180"/>
            <w:r>
              <w:rPr>
                <w:lang w:eastAsia="en-US"/>
              </w:rPr>
              <w:t>The contractor</w:t>
            </w:r>
            <w:r w:rsidR="00781B8C" w:rsidRPr="009D6E36">
              <w:rPr>
                <w:lang w:eastAsia="en-US"/>
              </w:rPr>
              <w:t xml:space="preserve"> is required to submit a seismic analysis report to prove the </w:t>
            </w:r>
            <w:r w:rsidR="00F75B18" w:rsidRPr="009D6E36">
              <w:rPr>
                <w:lang w:eastAsia="en-US"/>
              </w:rPr>
              <w:t>adequacy</w:t>
            </w:r>
            <w:r w:rsidR="00781B8C" w:rsidRPr="009D6E36">
              <w:rPr>
                <w:lang w:eastAsia="en-US"/>
              </w:rPr>
              <w:t xml:space="preserve"> of the anchorage according to A.1.</w:t>
            </w:r>
            <w:r w:rsidR="00756176">
              <w:rPr>
                <w:lang w:eastAsia="en-US"/>
              </w:rPr>
              <w:t>5</w:t>
            </w:r>
            <w:r w:rsidR="00781B8C" w:rsidRPr="009D6E36">
              <w:rPr>
                <w:lang w:eastAsia="en-US"/>
              </w:rPr>
              <w:t xml:space="preserve">. </w:t>
            </w:r>
            <w:r w:rsidR="00781B8C" w:rsidRPr="009D6E36">
              <w:rPr>
                <w:lang w:eastAsia="en-US"/>
              </w:rPr>
              <w:tab/>
            </w:r>
          </w:p>
        </w:tc>
        <w:tc>
          <w:tcPr>
            <w:tcW w:w="1509" w:type="dxa"/>
            <w:vAlign w:val="center"/>
          </w:tcPr>
          <w:p w14:paraId="5E36886D" w14:textId="77777777" w:rsidR="00781B8C" w:rsidRPr="005268D4" w:rsidRDefault="00781B8C" w:rsidP="00A86D12">
            <w:pPr>
              <w:tabs>
                <w:tab w:val="left" w:leader="dot" w:pos="5670"/>
              </w:tabs>
              <w:jc w:val="center"/>
              <w:rPr>
                <w:szCs w:val="24"/>
                <w:lang w:eastAsia="en-US"/>
              </w:rPr>
            </w:pPr>
            <w:r w:rsidRPr="005268D4">
              <w:rPr>
                <w:rFonts w:cs="Miriam"/>
                <w:szCs w:val="24"/>
              </w:rPr>
              <w:t>moderate level</w:t>
            </w:r>
          </w:p>
        </w:tc>
        <w:tc>
          <w:tcPr>
            <w:tcW w:w="1696" w:type="dxa"/>
            <w:vAlign w:val="center"/>
          </w:tcPr>
          <w:p w14:paraId="6D1CA24D" w14:textId="77777777" w:rsidR="00781B8C" w:rsidRPr="009D6E36" w:rsidRDefault="00781B8C" w:rsidP="0093770F">
            <w:pPr>
              <w:jc w:val="center"/>
              <w:rPr>
                <w:lang w:eastAsia="en-US"/>
              </w:rPr>
            </w:pPr>
          </w:p>
        </w:tc>
      </w:tr>
      <w:tr w:rsidR="00781B8C" w:rsidRPr="009D6E36" w14:paraId="31A9073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F871E08" w14:textId="203E5A9F" w:rsidR="00781B8C" w:rsidRPr="009D6E36" w:rsidRDefault="00781B8C" w:rsidP="00FA622B">
            <w:pPr>
              <w:numPr>
                <w:ilvl w:val="3"/>
                <w:numId w:val="3"/>
              </w:numPr>
              <w:tabs>
                <w:tab w:val="left" w:leader="dot" w:pos="5670"/>
              </w:tabs>
              <w:ind w:right="170"/>
              <w:jc w:val="left"/>
              <w:rPr>
                <w:szCs w:val="24"/>
                <w:lang w:eastAsia="en-US"/>
              </w:rPr>
            </w:pPr>
            <w:permStart w:id="1592089504" w:edGrp="everyone" w:colFirst="2" w:colLast="2"/>
            <w:permEnd w:id="1594762214"/>
            <w:r w:rsidRPr="009D6E36">
              <w:rPr>
                <w:szCs w:val="24"/>
                <w:lang w:eastAsia="en-US"/>
              </w:rPr>
              <w:t xml:space="preserve">Routine tests for each </w:t>
            </w:r>
            <w:r w:rsidR="0093770F">
              <w:rPr>
                <w:szCs w:val="24"/>
                <w:lang w:eastAsia="en-US"/>
              </w:rPr>
              <w:t>capacitors' switch</w:t>
            </w:r>
            <w:r w:rsidRPr="009D6E36">
              <w:rPr>
                <w:szCs w:val="24"/>
                <w:lang w:eastAsia="en-US"/>
              </w:rPr>
              <w:t xml:space="preserve"> </w:t>
            </w:r>
            <w:r w:rsidRPr="009D6E36">
              <w:rPr>
                <w:lang w:eastAsia="en-US"/>
              </w:rPr>
              <w:t>IEC Std. or IEEE Std. .</w:t>
            </w:r>
            <w:r w:rsidRPr="009D6E36">
              <w:rPr>
                <w:szCs w:val="24"/>
                <w:lang w:eastAsia="en-US"/>
              </w:rPr>
              <w:t>:</w:t>
            </w:r>
          </w:p>
        </w:tc>
        <w:tc>
          <w:tcPr>
            <w:tcW w:w="1509" w:type="dxa"/>
            <w:vAlign w:val="center"/>
          </w:tcPr>
          <w:p w14:paraId="3D97FE23" w14:textId="77777777" w:rsidR="00781B8C" w:rsidRPr="005268D4" w:rsidRDefault="00E37910" w:rsidP="002D2B31">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0AFD4768" w14:textId="77777777" w:rsidR="00781B8C" w:rsidRPr="009D6E36" w:rsidRDefault="00781B8C" w:rsidP="0093770F">
            <w:pPr>
              <w:jc w:val="center"/>
              <w:rPr>
                <w:lang w:eastAsia="en-US"/>
              </w:rPr>
            </w:pPr>
          </w:p>
        </w:tc>
      </w:tr>
      <w:tr w:rsidR="00781B8C" w:rsidRPr="009D6E36" w14:paraId="0A72046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86D027" w14:textId="1D7C9562" w:rsidR="00781B8C" w:rsidRPr="009D6E36" w:rsidRDefault="00781B8C" w:rsidP="009A14D5">
            <w:pPr>
              <w:numPr>
                <w:ilvl w:val="4"/>
                <w:numId w:val="1"/>
              </w:numPr>
              <w:tabs>
                <w:tab w:val="left" w:leader="dot" w:pos="5670"/>
              </w:tabs>
              <w:ind w:right="510"/>
              <w:jc w:val="left"/>
              <w:rPr>
                <w:lang w:eastAsia="en-US"/>
              </w:rPr>
            </w:pPr>
            <w:permStart w:id="324942701" w:edGrp="everyone" w:colFirst="2" w:colLast="2"/>
            <w:permEnd w:id="1592089504"/>
            <w:r w:rsidRPr="009D6E36">
              <w:rPr>
                <w:szCs w:val="24"/>
                <w:lang w:eastAsia="en-US"/>
              </w:rPr>
              <w:t>IEC 62271-100</w:t>
            </w:r>
            <w:r w:rsidRPr="009D6E36">
              <w:rPr>
                <w:lang w:eastAsia="en-US"/>
              </w:rPr>
              <w:t xml:space="preserve"> </w:t>
            </w:r>
            <w:r w:rsidR="00150FB5">
              <w:rPr>
                <w:lang w:eastAsia="en-US"/>
              </w:rPr>
              <w:t>c</w:t>
            </w:r>
            <w:r w:rsidRPr="009D6E36">
              <w:rPr>
                <w:lang w:eastAsia="en-US"/>
              </w:rPr>
              <w:t>lause</w:t>
            </w:r>
            <w:r w:rsidRPr="009D6E36">
              <w:rPr>
                <w:szCs w:val="24"/>
                <w:lang w:eastAsia="en-US"/>
              </w:rPr>
              <w:t xml:space="preserve"> </w:t>
            </w:r>
            <w:r w:rsidR="00895454">
              <w:rPr>
                <w:szCs w:val="24"/>
                <w:lang w:eastAsia="en-US"/>
              </w:rPr>
              <w:t>8</w:t>
            </w:r>
            <w:r w:rsidRPr="009D6E36">
              <w:rPr>
                <w:lang w:eastAsia="en-US"/>
              </w:rPr>
              <w:t>.</w:t>
            </w:r>
          </w:p>
        </w:tc>
        <w:tc>
          <w:tcPr>
            <w:tcW w:w="1509" w:type="dxa"/>
            <w:vAlign w:val="center"/>
          </w:tcPr>
          <w:p w14:paraId="1AEC35B9" w14:textId="77777777" w:rsidR="00781B8C" w:rsidRPr="005268D4" w:rsidRDefault="00781B8C" w:rsidP="00DA2528">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72D5AD9B" w14:textId="77777777" w:rsidR="00781B8C" w:rsidRPr="009D6E36" w:rsidRDefault="00781B8C" w:rsidP="0093770F">
            <w:pPr>
              <w:spacing w:before="20" w:after="20"/>
              <w:jc w:val="center"/>
              <w:rPr>
                <w:rFonts w:cs="Arial"/>
                <w:sz w:val="20"/>
                <w:szCs w:val="20"/>
                <w:lang w:eastAsia="en-US"/>
              </w:rPr>
            </w:pPr>
          </w:p>
        </w:tc>
      </w:tr>
      <w:tr w:rsidR="00781B8C" w:rsidRPr="009D6E36" w14:paraId="4F92515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1EB476" w14:textId="4C8C43AF" w:rsidR="00781B8C" w:rsidRPr="009D6E36" w:rsidRDefault="00781B8C" w:rsidP="009A14D5">
            <w:pPr>
              <w:numPr>
                <w:ilvl w:val="4"/>
                <w:numId w:val="1"/>
              </w:numPr>
              <w:tabs>
                <w:tab w:val="left" w:leader="dot" w:pos="5670"/>
              </w:tabs>
              <w:ind w:right="510"/>
              <w:jc w:val="left"/>
              <w:rPr>
                <w:lang w:eastAsia="en-US"/>
              </w:rPr>
            </w:pPr>
            <w:permStart w:id="156183317" w:edGrp="everyone" w:colFirst="2" w:colLast="2"/>
            <w:permEnd w:id="324942701"/>
            <w:r w:rsidRPr="009D6E36">
              <w:rPr>
                <w:lang w:eastAsia="en-US"/>
              </w:rPr>
              <w:t>IEEE Standard see table at chapter 5</w:t>
            </w:r>
          </w:p>
        </w:tc>
        <w:tc>
          <w:tcPr>
            <w:tcW w:w="1509" w:type="dxa"/>
            <w:vAlign w:val="center"/>
          </w:tcPr>
          <w:p w14:paraId="5BFDE7AF" w14:textId="77777777" w:rsidR="00781B8C" w:rsidRPr="005268D4" w:rsidRDefault="00781B8C" w:rsidP="00DA2528">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36AE1617" w14:textId="77777777" w:rsidR="00781B8C" w:rsidRPr="009D6E36" w:rsidRDefault="00781B8C" w:rsidP="0093770F">
            <w:pPr>
              <w:spacing w:before="20" w:after="20"/>
              <w:jc w:val="center"/>
              <w:rPr>
                <w:rFonts w:cs="Arial"/>
                <w:sz w:val="20"/>
                <w:szCs w:val="20"/>
                <w:lang w:eastAsia="en-US"/>
              </w:rPr>
            </w:pPr>
          </w:p>
        </w:tc>
      </w:tr>
      <w:tr w:rsidR="00781B8C" w:rsidRPr="009D6E36" w14:paraId="778CEB9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B46458D" w14:textId="059ACFB4" w:rsidR="00781B8C" w:rsidRPr="009D6E36" w:rsidRDefault="00781B8C" w:rsidP="00FA622B">
            <w:pPr>
              <w:numPr>
                <w:ilvl w:val="4"/>
                <w:numId w:val="3"/>
              </w:numPr>
              <w:tabs>
                <w:tab w:val="left" w:leader="dot" w:pos="5670"/>
              </w:tabs>
              <w:ind w:right="170"/>
              <w:jc w:val="left"/>
              <w:rPr>
                <w:szCs w:val="24"/>
                <w:lang w:eastAsia="en-US"/>
              </w:rPr>
            </w:pPr>
            <w:permStart w:id="1769489978" w:edGrp="everyone" w:colFirst="2" w:colLast="2"/>
            <w:permEnd w:id="156183317"/>
            <w:r w:rsidRPr="009D6E36">
              <w:rPr>
                <w:szCs w:val="24"/>
                <w:lang w:eastAsia="en-US"/>
              </w:rPr>
              <w:t>Dielectric test on the main circuit</w:t>
            </w:r>
            <w:r w:rsidRPr="009D6E36">
              <w:rPr>
                <w:lang w:eastAsia="en-US"/>
              </w:rPr>
              <w:t xml:space="preserve"> shall be carried out in accordance with </w:t>
            </w:r>
            <w:r w:rsidRPr="009D6E36">
              <w:rPr>
                <w:szCs w:val="24"/>
                <w:lang w:eastAsia="en-US"/>
              </w:rPr>
              <w:t>IEC 62271-100 sub</w:t>
            </w:r>
            <w:r w:rsidR="00C86376">
              <w:rPr>
                <w:szCs w:val="24"/>
                <w:lang w:eastAsia="en-US"/>
              </w:rPr>
              <w:t xml:space="preserve"> </w:t>
            </w:r>
            <w:r w:rsidR="00C86376">
              <w:rPr>
                <w:lang w:eastAsia="en-US"/>
              </w:rPr>
              <w:t>c</w:t>
            </w:r>
            <w:r w:rsidRPr="009D6E36">
              <w:rPr>
                <w:lang w:eastAsia="en-US"/>
              </w:rPr>
              <w:t>lause</w:t>
            </w:r>
            <w:r w:rsidRPr="009D6E36">
              <w:rPr>
                <w:szCs w:val="24"/>
                <w:lang w:eastAsia="en-US"/>
              </w:rPr>
              <w:t xml:space="preserve"> </w:t>
            </w:r>
            <w:r w:rsidR="00895454">
              <w:rPr>
                <w:szCs w:val="24"/>
                <w:lang w:eastAsia="en-US"/>
              </w:rPr>
              <w:t>8</w:t>
            </w:r>
            <w:r w:rsidRPr="009D6E36">
              <w:rPr>
                <w:szCs w:val="24"/>
                <w:lang w:eastAsia="en-US"/>
              </w:rPr>
              <w:t>.</w:t>
            </w:r>
            <w:r w:rsidR="00895454">
              <w:rPr>
                <w:szCs w:val="24"/>
                <w:lang w:eastAsia="en-US"/>
              </w:rPr>
              <w:t>2</w:t>
            </w:r>
            <w:r w:rsidRPr="009D6E36">
              <w:rPr>
                <w:lang w:eastAsia="en-US"/>
              </w:rPr>
              <w:t>.</w:t>
            </w:r>
            <w:r w:rsidRPr="009D6E36">
              <w:rPr>
                <w:lang w:eastAsia="en-US"/>
              </w:rPr>
              <w:tab/>
            </w:r>
          </w:p>
        </w:tc>
        <w:tc>
          <w:tcPr>
            <w:tcW w:w="1509" w:type="dxa"/>
            <w:vAlign w:val="center"/>
          </w:tcPr>
          <w:p w14:paraId="11E703BF"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668781D6" w14:textId="77777777" w:rsidR="00781B8C" w:rsidRPr="009D6E36" w:rsidRDefault="00781B8C" w:rsidP="0093770F">
            <w:pPr>
              <w:jc w:val="center"/>
              <w:rPr>
                <w:lang w:eastAsia="en-US"/>
              </w:rPr>
            </w:pPr>
          </w:p>
        </w:tc>
      </w:tr>
      <w:tr w:rsidR="00781B8C" w:rsidRPr="009D6E36" w14:paraId="39CA2E6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4363167" w14:textId="2381B793" w:rsidR="00781B8C" w:rsidRPr="009D6E36" w:rsidRDefault="00781B8C" w:rsidP="00FA622B">
            <w:pPr>
              <w:numPr>
                <w:ilvl w:val="4"/>
                <w:numId w:val="3"/>
              </w:numPr>
              <w:tabs>
                <w:tab w:val="left" w:leader="dot" w:pos="5670"/>
              </w:tabs>
              <w:ind w:right="170"/>
              <w:jc w:val="left"/>
              <w:rPr>
                <w:szCs w:val="24"/>
                <w:lang w:eastAsia="en-US"/>
              </w:rPr>
            </w:pPr>
            <w:permStart w:id="564748448" w:edGrp="everyone" w:colFirst="2" w:colLast="2"/>
            <w:permEnd w:id="1769489978"/>
            <w:r w:rsidRPr="009D6E36">
              <w:rPr>
                <w:szCs w:val="24"/>
                <w:lang w:eastAsia="en-US"/>
              </w:rPr>
              <w:t xml:space="preserve"> Dielectric test on control and auxiliary circuits</w:t>
            </w:r>
            <w:r w:rsidRPr="009D6E36">
              <w:rPr>
                <w:lang w:eastAsia="en-US"/>
              </w:rPr>
              <w:t xml:space="preserve"> shall be carried out in accordance with </w:t>
            </w:r>
            <w:r w:rsidRPr="009D6E36">
              <w:rPr>
                <w:szCs w:val="24"/>
                <w:lang w:eastAsia="en-US"/>
              </w:rPr>
              <w:t xml:space="preserve">IEC 62271-100 sub </w:t>
            </w:r>
            <w:r w:rsidR="00900C5E">
              <w:rPr>
                <w:lang w:eastAsia="en-US"/>
              </w:rPr>
              <w:t>c</w:t>
            </w:r>
            <w:r w:rsidRPr="009D6E36">
              <w:rPr>
                <w:lang w:eastAsia="en-US"/>
              </w:rPr>
              <w:t>lause</w:t>
            </w:r>
            <w:r w:rsidRPr="009D6E36">
              <w:rPr>
                <w:szCs w:val="24"/>
                <w:lang w:eastAsia="en-US"/>
              </w:rPr>
              <w:t xml:space="preserve"> </w:t>
            </w:r>
            <w:r w:rsidR="00895454">
              <w:rPr>
                <w:szCs w:val="24"/>
                <w:lang w:eastAsia="en-US"/>
              </w:rPr>
              <w:t>8</w:t>
            </w:r>
            <w:r w:rsidRPr="009D6E36">
              <w:rPr>
                <w:szCs w:val="24"/>
                <w:lang w:eastAsia="en-US"/>
              </w:rPr>
              <w:t>.</w:t>
            </w:r>
            <w:r w:rsidR="00895454">
              <w:rPr>
                <w:szCs w:val="24"/>
                <w:lang w:eastAsia="en-US"/>
              </w:rPr>
              <w:t>3</w:t>
            </w:r>
            <w:r w:rsidRPr="009D6E36">
              <w:rPr>
                <w:lang w:eastAsia="en-US"/>
              </w:rPr>
              <w:t>.</w:t>
            </w:r>
            <w:r w:rsidRPr="009D6E36">
              <w:rPr>
                <w:lang w:eastAsia="en-US"/>
              </w:rPr>
              <w:tab/>
            </w:r>
          </w:p>
        </w:tc>
        <w:tc>
          <w:tcPr>
            <w:tcW w:w="1509" w:type="dxa"/>
            <w:vAlign w:val="center"/>
          </w:tcPr>
          <w:p w14:paraId="5E1235E0"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7BA9BD25" w14:textId="77777777" w:rsidR="00781B8C" w:rsidRPr="009D6E36" w:rsidRDefault="00781B8C" w:rsidP="0093770F">
            <w:pPr>
              <w:jc w:val="center"/>
              <w:rPr>
                <w:lang w:eastAsia="en-US"/>
              </w:rPr>
            </w:pPr>
          </w:p>
        </w:tc>
      </w:tr>
      <w:tr w:rsidR="00781B8C" w:rsidRPr="009D6E36" w14:paraId="6291D8C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C63DA5A" w14:textId="6F05ECA0" w:rsidR="00781B8C" w:rsidRPr="009D6E36" w:rsidRDefault="00781B8C" w:rsidP="00FA622B">
            <w:pPr>
              <w:numPr>
                <w:ilvl w:val="4"/>
                <w:numId w:val="3"/>
              </w:numPr>
              <w:tabs>
                <w:tab w:val="left" w:leader="dot" w:pos="5670"/>
              </w:tabs>
              <w:ind w:right="170"/>
              <w:jc w:val="left"/>
              <w:rPr>
                <w:szCs w:val="24"/>
                <w:lang w:eastAsia="en-US"/>
              </w:rPr>
            </w:pPr>
            <w:permStart w:id="17832694" w:edGrp="everyone" w:colFirst="2" w:colLast="2"/>
            <w:permEnd w:id="564748448"/>
            <w:r w:rsidRPr="009D6E36">
              <w:rPr>
                <w:szCs w:val="24"/>
                <w:lang w:eastAsia="en-US"/>
              </w:rPr>
              <w:t>Measurements of the resistance of the main circuit</w:t>
            </w:r>
            <w:r w:rsidRPr="009D6E36">
              <w:rPr>
                <w:lang w:eastAsia="en-US"/>
              </w:rPr>
              <w:t xml:space="preserve"> shall be carried out in accordance with </w:t>
            </w:r>
            <w:r w:rsidRPr="009D6E36">
              <w:rPr>
                <w:szCs w:val="24"/>
                <w:lang w:eastAsia="en-US"/>
              </w:rPr>
              <w:t xml:space="preserve">IEC 62271-100 sub </w:t>
            </w:r>
            <w:r w:rsidR="00900C5E">
              <w:rPr>
                <w:lang w:eastAsia="en-US"/>
              </w:rPr>
              <w:t>c</w:t>
            </w:r>
            <w:r w:rsidRPr="009D6E36">
              <w:rPr>
                <w:lang w:eastAsia="en-US"/>
              </w:rPr>
              <w:t>lause</w:t>
            </w:r>
            <w:r w:rsidRPr="009D6E36">
              <w:rPr>
                <w:szCs w:val="24"/>
                <w:lang w:eastAsia="en-US"/>
              </w:rPr>
              <w:t xml:space="preserve"> </w:t>
            </w:r>
            <w:r w:rsidR="00895454">
              <w:rPr>
                <w:szCs w:val="24"/>
                <w:lang w:eastAsia="en-US"/>
              </w:rPr>
              <w:t>8</w:t>
            </w:r>
            <w:r w:rsidRPr="009D6E36">
              <w:rPr>
                <w:szCs w:val="24"/>
                <w:lang w:eastAsia="en-US"/>
              </w:rPr>
              <w:t>.</w:t>
            </w:r>
            <w:r w:rsidR="00895454">
              <w:rPr>
                <w:szCs w:val="24"/>
                <w:lang w:eastAsia="en-US"/>
              </w:rPr>
              <w:t>4</w:t>
            </w:r>
            <w:r w:rsidRPr="009D6E36">
              <w:rPr>
                <w:lang w:eastAsia="en-US"/>
              </w:rPr>
              <w:t>.</w:t>
            </w:r>
            <w:r w:rsidRPr="009D6E36">
              <w:rPr>
                <w:lang w:eastAsia="en-US"/>
              </w:rPr>
              <w:tab/>
            </w:r>
          </w:p>
        </w:tc>
        <w:tc>
          <w:tcPr>
            <w:tcW w:w="1509" w:type="dxa"/>
            <w:vAlign w:val="center"/>
          </w:tcPr>
          <w:p w14:paraId="3DBC5E80"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7E8229FD" w14:textId="77777777" w:rsidR="00781B8C" w:rsidRPr="009D6E36" w:rsidRDefault="00781B8C" w:rsidP="0093770F">
            <w:pPr>
              <w:jc w:val="center"/>
              <w:rPr>
                <w:lang w:eastAsia="en-US"/>
              </w:rPr>
            </w:pPr>
          </w:p>
        </w:tc>
      </w:tr>
      <w:tr w:rsidR="00781B8C" w:rsidRPr="009D6E36" w14:paraId="44DF96F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0362C87" w14:textId="08C7FC2F" w:rsidR="00781B8C" w:rsidRPr="009D6E36" w:rsidRDefault="00781B8C" w:rsidP="00FA622B">
            <w:pPr>
              <w:numPr>
                <w:ilvl w:val="4"/>
                <w:numId w:val="3"/>
              </w:numPr>
              <w:tabs>
                <w:tab w:val="left" w:leader="dot" w:pos="5670"/>
              </w:tabs>
              <w:ind w:right="170"/>
              <w:jc w:val="left"/>
              <w:rPr>
                <w:szCs w:val="24"/>
                <w:lang w:eastAsia="en-US"/>
              </w:rPr>
            </w:pPr>
            <w:permStart w:id="785121987" w:edGrp="everyone" w:colFirst="2" w:colLast="2"/>
            <w:permEnd w:id="17832694"/>
            <w:r w:rsidRPr="009D6E36">
              <w:rPr>
                <w:szCs w:val="24"/>
                <w:lang w:eastAsia="en-US"/>
              </w:rPr>
              <w:lastRenderedPageBreak/>
              <w:t>Tightness tests</w:t>
            </w:r>
            <w:r w:rsidRPr="009D6E36">
              <w:rPr>
                <w:lang w:eastAsia="en-US"/>
              </w:rPr>
              <w:t xml:space="preserve"> shall be carried out in accordance with </w:t>
            </w:r>
            <w:r w:rsidRPr="009D6E36">
              <w:rPr>
                <w:szCs w:val="24"/>
                <w:lang w:eastAsia="en-US"/>
              </w:rPr>
              <w:t xml:space="preserve">IEC 62271-100 sub </w:t>
            </w:r>
            <w:r w:rsidR="00900C5E">
              <w:rPr>
                <w:lang w:eastAsia="en-US"/>
              </w:rPr>
              <w:t>c</w:t>
            </w:r>
            <w:r w:rsidRPr="009D6E36">
              <w:rPr>
                <w:lang w:eastAsia="en-US"/>
              </w:rPr>
              <w:t>lause</w:t>
            </w:r>
            <w:r w:rsidRPr="009D6E36">
              <w:rPr>
                <w:szCs w:val="24"/>
                <w:lang w:eastAsia="en-US"/>
              </w:rPr>
              <w:t xml:space="preserve"> </w:t>
            </w:r>
            <w:r w:rsidR="00895454">
              <w:rPr>
                <w:szCs w:val="24"/>
                <w:lang w:eastAsia="en-US"/>
              </w:rPr>
              <w:t>8</w:t>
            </w:r>
            <w:r w:rsidRPr="009D6E36">
              <w:rPr>
                <w:szCs w:val="24"/>
                <w:lang w:eastAsia="en-US"/>
              </w:rPr>
              <w:t>.</w:t>
            </w:r>
            <w:r w:rsidR="00895454">
              <w:rPr>
                <w:szCs w:val="24"/>
                <w:lang w:eastAsia="en-US"/>
              </w:rPr>
              <w:t>5</w:t>
            </w:r>
            <w:r w:rsidRPr="009D6E36">
              <w:rPr>
                <w:lang w:eastAsia="en-US"/>
              </w:rPr>
              <w:t>.</w:t>
            </w:r>
            <w:r w:rsidRPr="009D6E36">
              <w:rPr>
                <w:lang w:eastAsia="en-US"/>
              </w:rPr>
              <w:tab/>
            </w:r>
          </w:p>
        </w:tc>
        <w:tc>
          <w:tcPr>
            <w:tcW w:w="1509" w:type="dxa"/>
            <w:vAlign w:val="center"/>
          </w:tcPr>
          <w:p w14:paraId="0956EF8B"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67305952" w14:textId="77777777" w:rsidR="00781B8C" w:rsidRPr="009D6E36" w:rsidRDefault="00781B8C" w:rsidP="0093770F">
            <w:pPr>
              <w:jc w:val="center"/>
              <w:rPr>
                <w:lang w:eastAsia="en-US"/>
              </w:rPr>
            </w:pPr>
          </w:p>
        </w:tc>
      </w:tr>
      <w:tr w:rsidR="00781B8C" w:rsidRPr="009D6E36" w14:paraId="3D6349A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0AFB5C8" w14:textId="4909DB28" w:rsidR="00781B8C" w:rsidRPr="009D6E36" w:rsidRDefault="00781B8C" w:rsidP="00FA622B">
            <w:pPr>
              <w:numPr>
                <w:ilvl w:val="4"/>
                <w:numId w:val="3"/>
              </w:numPr>
              <w:tabs>
                <w:tab w:val="left" w:leader="dot" w:pos="5670"/>
              </w:tabs>
              <w:ind w:right="170"/>
              <w:jc w:val="left"/>
              <w:rPr>
                <w:szCs w:val="24"/>
                <w:lang w:eastAsia="en-US"/>
              </w:rPr>
            </w:pPr>
            <w:permStart w:id="1245738637" w:edGrp="everyone" w:colFirst="2" w:colLast="2"/>
            <w:permEnd w:id="785121987"/>
            <w:r w:rsidRPr="009D6E36">
              <w:rPr>
                <w:szCs w:val="24"/>
                <w:lang w:eastAsia="en-US"/>
              </w:rPr>
              <w:t>Design and Visual check</w:t>
            </w:r>
            <w:r w:rsidRPr="009D6E36">
              <w:rPr>
                <w:lang w:eastAsia="en-US"/>
              </w:rPr>
              <w:t xml:space="preserve"> shall be carried out in accordance with </w:t>
            </w:r>
            <w:r w:rsidRPr="009D6E36">
              <w:rPr>
                <w:szCs w:val="24"/>
                <w:lang w:eastAsia="en-US"/>
              </w:rPr>
              <w:t xml:space="preserve">IEC 62271-100 sub </w:t>
            </w:r>
            <w:r w:rsidR="00900C5E">
              <w:rPr>
                <w:lang w:eastAsia="en-US"/>
              </w:rPr>
              <w:t>c</w:t>
            </w:r>
            <w:r w:rsidRPr="009D6E36">
              <w:rPr>
                <w:lang w:eastAsia="en-US"/>
              </w:rPr>
              <w:t>lause</w:t>
            </w:r>
            <w:r w:rsidRPr="009D6E36">
              <w:rPr>
                <w:szCs w:val="24"/>
                <w:lang w:eastAsia="en-US"/>
              </w:rPr>
              <w:t xml:space="preserve"> </w:t>
            </w:r>
            <w:r w:rsidR="00895454">
              <w:rPr>
                <w:szCs w:val="24"/>
                <w:lang w:eastAsia="en-US"/>
              </w:rPr>
              <w:t>8</w:t>
            </w:r>
            <w:r w:rsidRPr="009D6E36">
              <w:rPr>
                <w:szCs w:val="24"/>
                <w:lang w:eastAsia="en-US"/>
              </w:rPr>
              <w:t>.</w:t>
            </w:r>
            <w:r w:rsidR="00895454">
              <w:rPr>
                <w:szCs w:val="24"/>
                <w:lang w:eastAsia="en-US"/>
              </w:rPr>
              <w:t>6</w:t>
            </w:r>
            <w:r w:rsidRPr="009D6E36">
              <w:rPr>
                <w:lang w:eastAsia="en-US"/>
              </w:rPr>
              <w:t>.</w:t>
            </w:r>
            <w:r w:rsidRPr="009D6E36">
              <w:rPr>
                <w:lang w:eastAsia="en-US"/>
              </w:rPr>
              <w:tab/>
            </w:r>
          </w:p>
        </w:tc>
        <w:tc>
          <w:tcPr>
            <w:tcW w:w="1509" w:type="dxa"/>
            <w:vAlign w:val="center"/>
          </w:tcPr>
          <w:p w14:paraId="7FDDA600"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753640DD" w14:textId="77777777" w:rsidR="00781B8C" w:rsidRPr="009D6E36" w:rsidRDefault="00781B8C" w:rsidP="0093770F">
            <w:pPr>
              <w:jc w:val="center"/>
              <w:rPr>
                <w:lang w:eastAsia="en-US"/>
              </w:rPr>
            </w:pPr>
          </w:p>
        </w:tc>
      </w:tr>
      <w:tr w:rsidR="00781B8C" w:rsidRPr="009D6E36" w14:paraId="503B2D5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0D971D" w14:textId="42698DEF" w:rsidR="00781B8C" w:rsidRPr="009D6E36" w:rsidRDefault="00781B8C" w:rsidP="00FA622B">
            <w:pPr>
              <w:numPr>
                <w:ilvl w:val="4"/>
                <w:numId w:val="3"/>
              </w:numPr>
              <w:tabs>
                <w:tab w:val="left" w:leader="dot" w:pos="5670"/>
              </w:tabs>
              <w:ind w:right="170"/>
              <w:jc w:val="left"/>
              <w:rPr>
                <w:szCs w:val="24"/>
                <w:lang w:eastAsia="en-US"/>
              </w:rPr>
            </w:pPr>
            <w:permStart w:id="132198292" w:edGrp="everyone" w:colFirst="2" w:colLast="2"/>
            <w:permEnd w:id="1245738637"/>
            <w:r w:rsidRPr="009D6E36">
              <w:rPr>
                <w:szCs w:val="24"/>
                <w:lang w:eastAsia="en-US"/>
              </w:rPr>
              <w:t>Mechanical</w:t>
            </w:r>
            <w:r w:rsidRPr="009D6E36">
              <w:rPr>
                <w:lang w:eastAsia="en-US"/>
              </w:rPr>
              <w:t xml:space="preserve"> operating tests shall be carried out in accordance with </w:t>
            </w:r>
            <w:r w:rsidRPr="009D6E36">
              <w:rPr>
                <w:szCs w:val="24"/>
                <w:lang w:eastAsia="en-US"/>
              </w:rPr>
              <w:t xml:space="preserve">IEC 62271-100 sub </w:t>
            </w:r>
            <w:r w:rsidR="00900C5E">
              <w:rPr>
                <w:lang w:eastAsia="en-US"/>
              </w:rPr>
              <w:t>c</w:t>
            </w:r>
            <w:r w:rsidRPr="009D6E36">
              <w:rPr>
                <w:lang w:eastAsia="en-US"/>
              </w:rPr>
              <w:t>lause</w:t>
            </w:r>
            <w:r w:rsidRPr="009D6E36">
              <w:rPr>
                <w:szCs w:val="24"/>
                <w:lang w:eastAsia="en-US"/>
              </w:rPr>
              <w:t xml:space="preserve"> </w:t>
            </w:r>
            <w:r w:rsidR="00895454">
              <w:rPr>
                <w:szCs w:val="24"/>
                <w:lang w:eastAsia="en-US"/>
              </w:rPr>
              <w:t>8</w:t>
            </w:r>
            <w:r w:rsidRPr="009D6E36">
              <w:rPr>
                <w:szCs w:val="24"/>
                <w:lang w:eastAsia="en-US"/>
              </w:rPr>
              <w:t>.101</w:t>
            </w:r>
            <w:r w:rsidRPr="009D6E36">
              <w:rPr>
                <w:lang w:eastAsia="en-US"/>
              </w:rPr>
              <w:t>.</w:t>
            </w:r>
            <w:r w:rsidRPr="009D6E36">
              <w:rPr>
                <w:lang w:eastAsia="en-US"/>
              </w:rPr>
              <w:tab/>
            </w:r>
          </w:p>
        </w:tc>
        <w:tc>
          <w:tcPr>
            <w:tcW w:w="1509" w:type="dxa"/>
            <w:vAlign w:val="center"/>
          </w:tcPr>
          <w:p w14:paraId="156AE84A" w14:textId="77777777" w:rsidR="00781B8C" w:rsidRPr="005268D4" w:rsidRDefault="00781B8C" w:rsidP="002D2B31">
            <w:pPr>
              <w:tabs>
                <w:tab w:val="left" w:leader="dot" w:pos="5670"/>
              </w:tabs>
              <w:jc w:val="center"/>
              <w:rPr>
                <w:szCs w:val="24"/>
                <w:lang w:eastAsia="en-US"/>
              </w:rPr>
            </w:pPr>
            <w:r w:rsidRPr="005268D4">
              <w:rPr>
                <w:rFonts w:cs="Miriam"/>
                <w:szCs w:val="24"/>
              </w:rPr>
              <w:sym w:font="Symbol" w:char="F0D3"/>
            </w:r>
            <w:r w:rsidRPr="005268D4">
              <w:rPr>
                <w:rFonts w:cs="Miriam"/>
                <w:szCs w:val="24"/>
              </w:rPr>
              <w:t xml:space="preserve"> </w:t>
            </w:r>
          </w:p>
        </w:tc>
        <w:tc>
          <w:tcPr>
            <w:tcW w:w="1696" w:type="dxa"/>
            <w:vAlign w:val="center"/>
          </w:tcPr>
          <w:p w14:paraId="415E0D90" w14:textId="77777777" w:rsidR="00781B8C" w:rsidRPr="009D6E36" w:rsidRDefault="00781B8C" w:rsidP="0093770F">
            <w:pPr>
              <w:jc w:val="center"/>
              <w:rPr>
                <w:lang w:eastAsia="en-US"/>
              </w:rPr>
            </w:pPr>
          </w:p>
        </w:tc>
      </w:tr>
      <w:tr w:rsidR="00781B8C" w:rsidRPr="009D6E36" w14:paraId="33E5CA2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9486A1C" w14:textId="77777777" w:rsidR="00781B8C" w:rsidRPr="009D6E36" w:rsidRDefault="00781B8C" w:rsidP="00836427">
            <w:pPr>
              <w:pStyle w:val="spec2"/>
              <w:numPr>
                <w:ilvl w:val="2"/>
                <w:numId w:val="24"/>
              </w:numPr>
              <w:tabs>
                <w:tab w:val="left" w:pos="201"/>
                <w:tab w:val="left" w:leader="dot" w:pos="5729"/>
              </w:tabs>
            </w:pPr>
            <w:bookmarkStart w:id="212" w:name="_Toc235603071"/>
            <w:permStart w:id="1790343872" w:edGrp="everyone" w:colFirst="2" w:colLast="2"/>
            <w:permEnd w:id="132198292"/>
            <w:r w:rsidRPr="009D6E36">
              <w:t>nameplate marking</w:t>
            </w:r>
            <w:bookmarkEnd w:id="212"/>
          </w:p>
        </w:tc>
        <w:tc>
          <w:tcPr>
            <w:tcW w:w="1509" w:type="dxa"/>
            <w:vAlign w:val="center"/>
          </w:tcPr>
          <w:p w14:paraId="3A1B6A6C" w14:textId="77777777" w:rsidR="00781B8C" w:rsidRPr="005268D4" w:rsidRDefault="00E37910" w:rsidP="00314F4F">
            <w:pPr>
              <w:tabs>
                <w:tab w:val="left" w:leader="dot" w:pos="6124"/>
              </w:tabs>
              <w:jc w:val="center"/>
              <w:rPr>
                <w:b/>
                <w:bCs/>
              </w:rPr>
            </w:pPr>
            <w:r w:rsidRPr="00314F4F">
              <w:rPr>
                <w:szCs w:val="24"/>
              </w:rPr>
              <w:sym w:font="Symbol" w:char="F0D3"/>
            </w:r>
          </w:p>
        </w:tc>
        <w:tc>
          <w:tcPr>
            <w:tcW w:w="1696" w:type="dxa"/>
            <w:vAlign w:val="center"/>
          </w:tcPr>
          <w:p w14:paraId="48CE7831" w14:textId="77777777" w:rsidR="00781B8C" w:rsidRPr="009D6E36" w:rsidRDefault="00781B8C" w:rsidP="0093770F">
            <w:pPr>
              <w:spacing w:before="20" w:after="20"/>
              <w:jc w:val="center"/>
              <w:rPr>
                <w:rFonts w:cs="Miriam"/>
                <w:sz w:val="20"/>
                <w:szCs w:val="20"/>
              </w:rPr>
            </w:pPr>
          </w:p>
        </w:tc>
      </w:tr>
      <w:tr w:rsidR="00781B8C" w:rsidRPr="009D6E36" w14:paraId="07F4CD2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1898959" w14:textId="6688DFC4" w:rsidR="00781B8C" w:rsidRPr="009D6E36" w:rsidRDefault="00781B8C" w:rsidP="00E37910">
            <w:pPr>
              <w:numPr>
                <w:ilvl w:val="3"/>
                <w:numId w:val="5"/>
              </w:numPr>
              <w:tabs>
                <w:tab w:val="left" w:pos="201"/>
                <w:tab w:val="left" w:leader="dot" w:pos="5729"/>
              </w:tabs>
              <w:ind w:right="397"/>
              <w:jc w:val="left"/>
              <w:rPr>
                <w:szCs w:val="24"/>
                <w:lang w:eastAsia="en-US"/>
              </w:rPr>
            </w:pPr>
            <w:permStart w:id="1368067107" w:edGrp="everyone" w:colFirst="2" w:colLast="2"/>
            <w:permEnd w:id="1790343872"/>
            <w:r w:rsidRPr="009D6E36">
              <w:rPr>
                <w:lang w:eastAsia="en-US"/>
              </w:rPr>
              <w:t xml:space="preserve">Each </w:t>
            </w:r>
            <w:r w:rsidR="0093770F">
              <w:rPr>
                <w:lang w:eastAsia="en-US"/>
              </w:rPr>
              <w:t>capacitors' switch</w:t>
            </w:r>
            <w:r w:rsidRPr="009D6E36">
              <w:rPr>
                <w:lang w:eastAsia="en-US"/>
              </w:rPr>
              <w:t xml:space="preserve"> will be provided with a permanent nameplate of stainless steel or other non-corrosive material</w:t>
            </w:r>
            <w:r w:rsidRPr="009D6E36">
              <w:rPr>
                <w:szCs w:val="24"/>
                <w:lang w:eastAsia="en-US"/>
              </w:rPr>
              <w:tab/>
            </w:r>
          </w:p>
        </w:tc>
        <w:tc>
          <w:tcPr>
            <w:tcW w:w="1509" w:type="dxa"/>
            <w:vAlign w:val="center"/>
          </w:tcPr>
          <w:p w14:paraId="6466D7DF" w14:textId="77777777" w:rsidR="00781B8C" w:rsidRPr="005268D4" w:rsidRDefault="00781B8C" w:rsidP="002D2B31">
            <w:pPr>
              <w:tabs>
                <w:tab w:val="left" w:leader="dot" w:pos="7144"/>
              </w:tabs>
              <w:jc w:val="center"/>
              <w:rPr>
                <w:szCs w:val="24"/>
                <w:lang w:eastAsia="en-US"/>
              </w:rPr>
            </w:pPr>
          </w:p>
        </w:tc>
        <w:tc>
          <w:tcPr>
            <w:tcW w:w="1696" w:type="dxa"/>
            <w:vAlign w:val="center"/>
          </w:tcPr>
          <w:p w14:paraId="58747D39" w14:textId="77777777" w:rsidR="00781B8C" w:rsidRPr="009D6E36" w:rsidRDefault="00781B8C" w:rsidP="0093770F">
            <w:pPr>
              <w:jc w:val="center"/>
              <w:rPr>
                <w:lang w:eastAsia="en-US"/>
              </w:rPr>
            </w:pPr>
          </w:p>
        </w:tc>
      </w:tr>
      <w:tr w:rsidR="00781B8C" w:rsidRPr="009D6E36" w14:paraId="143F3D2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56FE62D" w14:textId="2E345550" w:rsidR="00781B8C" w:rsidRPr="009D6E36" w:rsidRDefault="00781B8C" w:rsidP="00E37910">
            <w:pPr>
              <w:numPr>
                <w:ilvl w:val="3"/>
                <w:numId w:val="5"/>
              </w:numPr>
              <w:tabs>
                <w:tab w:val="left" w:pos="201"/>
                <w:tab w:val="left" w:leader="dot" w:pos="5729"/>
              </w:tabs>
              <w:ind w:right="397"/>
              <w:jc w:val="left"/>
              <w:rPr>
                <w:szCs w:val="24"/>
                <w:lang w:eastAsia="en-US"/>
              </w:rPr>
            </w:pPr>
            <w:permStart w:id="1656752043" w:edGrp="everyone" w:colFirst="2" w:colLast="2"/>
            <w:permEnd w:id="1368067107"/>
            <w:r w:rsidRPr="009D6E36">
              <w:rPr>
                <w:lang w:eastAsia="en-US"/>
              </w:rPr>
              <w:t xml:space="preserve">The nameplate of the </w:t>
            </w:r>
            <w:r w:rsidR="0093770F">
              <w:rPr>
                <w:lang w:eastAsia="en-US"/>
              </w:rPr>
              <w:t>capacitors' switch</w:t>
            </w:r>
            <w:r w:rsidRPr="009D6E36">
              <w:rPr>
                <w:lang w:eastAsia="en-US"/>
              </w:rPr>
              <w:t xml:space="preserve"> shall contain, according to IEC Publication 62271 - 100 Table 6.</w:t>
            </w:r>
          </w:p>
        </w:tc>
        <w:tc>
          <w:tcPr>
            <w:tcW w:w="1509" w:type="dxa"/>
            <w:vAlign w:val="center"/>
          </w:tcPr>
          <w:p w14:paraId="40DE3A58" w14:textId="77777777" w:rsidR="00781B8C" w:rsidRPr="005268D4" w:rsidRDefault="00781B8C" w:rsidP="002D2B31">
            <w:pPr>
              <w:tabs>
                <w:tab w:val="left" w:leader="dot" w:pos="7144"/>
              </w:tabs>
              <w:jc w:val="center"/>
              <w:rPr>
                <w:szCs w:val="24"/>
                <w:lang w:eastAsia="en-US"/>
              </w:rPr>
            </w:pPr>
          </w:p>
        </w:tc>
        <w:tc>
          <w:tcPr>
            <w:tcW w:w="1696" w:type="dxa"/>
            <w:vAlign w:val="center"/>
          </w:tcPr>
          <w:p w14:paraId="28710E53" w14:textId="77777777" w:rsidR="00781B8C" w:rsidRPr="009D6E36" w:rsidRDefault="00781B8C" w:rsidP="0093770F">
            <w:pPr>
              <w:jc w:val="center"/>
              <w:rPr>
                <w:lang w:eastAsia="en-US"/>
              </w:rPr>
            </w:pPr>
          </w:p>
        </w:tc>
      </w:tr>
      <w:permEnd w:id="1656752043"/>
      <w:tr w:rsidR="00781B8C" w:rsidRPr="009D6E36" w14:paraId="6C49AC7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19C115" w14:textId="77777777" w:rsidR="00781B8C" w:rsidRPr="009D6E36" w:rsidRDefault="00781B8C" w:rsidP="00FA622B">
            <w:pPr>
              <w:pStyle w:val="spec2"/>
              <w:numPr>
                <w:ilvl w:val="0"/>
                <w:numId w:val="0"/>
              </w:numPr>
              <w:ind w:left="-57"/>
            </w:pPr>
          </w:p>
        </w:tc>
        <w:tc>
          <w:tcPr>
            <w:tcW w:w="1509" w:type="dxa"/>
            <w:vAlign w:val="center"/>
          </w:tcPr>
          <w:p w14:paraId="4C111A25" w14:textId="77777777" w:rsidR="00781B8C" w:rsidRPr="005268D4" w:rsidRDefault="00781B8C" w:rsidP="00367106">
            <w:pPr>
              <w:tabs>
                <w:tab w:val="left" w:leader="dot" w:pos="6124"/>
              </w:tabs>
              <w:rPr>
                <w:szCs w:val="24"/>
                <w:lang w:eastAsia="en-US"/>
              </w:rPr>
            </w:pPr>
          </w:p>
        </w:tc>
        <w:tc>
          <w:tcPr>
            <w:tcW w:w="1696" w:type="dxa"/>
            <w:vAlign w:val="center"/>
          </w:tcPr>
          <w:p w14:paraId="4724DD46" w14:textId="77777777" w:rsidR="00781B8C" w:rsidRPr="009D6E36" w:rsidRDefault="00781B8C" w:rsidP="0093770F">
            <w:pPr>
              <w:spacing w:before="20" w:after="20"/>
              <w:jc w:val="center"/>
              <w:rPr>
                <w:rFonts w:cs="Miriam"/>
                <w:sz w:val="20"/>
                <w:szCs w:val="20"/>
              </w:rPr>
            </w:pPr>
          </w:p>
        </w:tc>
      </w:tr>
      <w:tr w:rsidR="00781B8C" w:rsidRPr="009D6E36" w14:paraId="71BB751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16AD3A8" w14:textId="77777777" w:rsidR="00781B8C" w:rsidRPr="009D6E36" w:rsidRDefault="00781B8C" w:rsidP="00FA622B">
            <w:pPr>
              <w:pStyle w:val="spec2"/>
              <w:numPr>
                <w:ilvl w:val="1"/>
                <w:numId w:val="1"/>
              </w:numPr>
              <w:tabs>
                <w:tab w:val="right" w:pos="5623"/>
              </w:tabs>
            </w:pPr>
            <w:bookmarkStart w:id="213" w:name="_Toc235603072"/>
            <w:r w:rsidRPr="009D6E36">
              <w:t>damping reactor</w:t>
            </w:r>
            <w:bookmarkEnd w:id="213"/>
          </w:p>
        </w:tc>
        <w:tc>
          <w:tcPr>
            <w:tcW w:w="1509" w:type="dxa"/>
            <w:vAlign w:val="center"/>
          </w:tcPr>
          <w:p w14:paraId="5A46C04D" w14:textId="77777777" w:rsidR="00781B8C" w:rsidRPr="005268D4" w:rsidRDefault="00781B8C" w:rsidP="002D2B31">
            <w:pPr>
              <w:tabs>
                <w:tab w:val="left" w:leader="dot" w:pos="6124"/>
              </w:tabs>
              <w:rPr>
                <w:szCs w:val="24"/>
                <w:lang w:eastAsia="en-US"/>
              </w:rPr>
            </w:pPr>
          </w:p>
        </w:tc>
        <w:tc>
          <w:tcPr>
            <w:tcW w:w="1696" w:type="dxa"/>
            <w:vAlign w:val="center"/>
          </w:tcPr>
          <w:p w14:paraId="674C35DE" w14:textId="77777777" w:rsidR="00781B8C" w:rsidRPr="009D6E36" w:rsidRDefault="00781B8C" w:rsidP="0093770F">
            <w:pPr>
              <w:spacing w:before="20" w:after="20"/>
              <w:jc w:val="center"/>
              <w:rPr>
                <w:rFonts w:cs="Miriam"/>
                <w:sz w:val="20"/>
                <w:szCs w:val="20"/>
              </w:rPr>
            </w:pPr>
          </w:p>
        </w:tc>
      </w:tr>
      <w:tr w:rsidR="00781B8C" w:rsidRPr="009D6E36" w14:paraId="1557ACC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F86EAD6" w14:textId="77777777" w:rsidR="00781B8C" w:rsidRPr="009D6E36" w:rsidRDefault="00781B8C" w:rsidP="00FA622B">
            <w:pPr>
              <w:pStyle w:val="spec2"/>
              <w:numPr>
                <w:ilvl w:val="2"/>
                <w:numId w:val="1"/>
              </w:numPr>
              <w:tabs>
                <w:tab w:val="right" w:pos="5623"/>
              </w:tabs>
              <w:ind w:right="284"/>
              <w:rPr>
                <w:u w:val="none"/>
              </w:rPr>
            </w:pPr>
            <w:bookmarkStart w:id="214" w:name="_Toc235603073"/>
            <w:r w:rsidRPr="009D6E36">
              <w:t>Manufacturer and type</w:t>
            </w:r>
            <w:bookmarkEnd w:id="214"/>
          </w:p>
        </w:tc>
        <w:tc>
          <w:tcPr>
            <w:tcW w:w="1509" w:type="dxa"/>
            <w:vAlign w:val="center"/>
          </w:tcPr>
          <w:p w14:paraId="35EBEFAE" w14:textId="77777777" w:rsidR="00781B8C" w:rsidRPr="005268D4" w:rsidRDefault="00781B8C" w:rsidP="002D2B31">
            <w:pPr>
              <w:pStyle w:val="spec2"/>
              <w:numPr>
                <w:ilvl w:val="0"/>
                <w:numId w:val="0"/>
              </w:numPr>
              <w:ind w:right="57"/>
            </w:pPr>
          </w:p>
        </w:tc>
        <w:tc>
          <w:tcPr>
            <w:tcW w:w="1696" w:type="dxa"/>
            <w:vAlign w:val="center"/>
          </w:tcPr>
          <w:p w14:paraId="3756BB2E" w14:textId="77777777" w:rsidR="00781B8C" w:rsidRPr="009D6E36" w:rsidRDefault="00781B8C" w:rsidP="0093770F">
            <w:pPr>
              <w:spacing w:before="20" w:after="20"/>
              <w:jc w:val="center"/>
              <w:rPr>
                <w:rFonts w:cs="Miriam"/>
                <w:sz w:val="20"/>
                <w:szCs w:val="20"/>
              </w:rPr>
            </w:pPr>
          </w:p>
        </w:tc>
      </w:tr>
      <w:tr w:rsidR="00781B8C" w:rsidRPr="009D6E36" w14:paraId="4194501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8D0D30" w14:textId="65A85791" w:rsidR="00781B8C" w:rsidRPr="009D6E36" w:rsidRDefault="00781B8C" w:rsidP="00FA622B">
            <w:pPr>
              <w:numPr>
                <w:ilvl w:val="3"/>
                <w:numId w:val="1"/>
              </w:numPr>
              <w:tabs>
                <w:tab w:val="right" w:pos="5623"/>
                <w:tab w:val="left" w:leader="dot" w:pos="5670"/>
              </w:tabs>
              <w:ind w:right="-24"/>
              <w:rPr>
                <w:szCs w:val="24"/>
                <w:lang w:eastAsia="en-US"/>
              </w:rPr>
            </w:pPr>
            <w:r w:rsidRPr="009D6E36">
              <w:rPr>
                <w:szCs w:val="24"/>
                <w:lang w:eastAsia="en-US"/>
              </w:rPr>
              <w:t>Manufacturer’s</w:t>
            </w:r>
            <w:r w:rsidR="003519E0">
              <w:t>:</w:t>
            </w:r>
            <w:r w:rsidRPr="009D6E36">
              <w:tab/>
            </w:r>
          </w:p>
        </w:tc>
        <w:tc>
          <w:tcPr>
            <w:tcW w:w="1509" w:type="dxa"/>
            <w:vAlign w:val="center"/>
          </w:tcPr>
          <w:p w14:paraId="413FC6AD" w14:textId="77777777" w:rsidR="00781B8C" w:rsidRPr="005268D4" w:rsidRDefault="00781B8C" w:rsidP="002D2B31">
            <w:pPr>
              <w:pStyle w:val="spec2"/>
              <w:numPr>
                <w:ilvl w:val="0"/>
                <w:numId w:val="0"/>
              </w:numPr>
              <w:ind w:right="57"/>
            </w:pPr>
          </w:p>
        </w:tc>
        <w:tc>
          <w:tcPr>
            <w:tcW w:w="1696" w:type="dxa"/>
            <w:vAlign w:val="center"/>
          </w:tcPr>
          <w:p w14:paraId="46B5A554" w14:textId="77777777" w:rsidR="00781B8C" w:rsidRPr="009D6E36" w:rsidRDefault="00781B8C" w:rsidP="0093770F">
            <w:pPr>
              <w:spacing w:before="20" w:after="20"/>
              <w:jc w:val="center"/>
              <w:rPr>
                <w:rFonts w:cs="Miriam"/>
                <w:sz w:val="20"/>
                <w:szCs w:val="20"/>
              </w:rPr>
            </w:pPr>
          </w:p>
        </w:tc>
      </w:tr>
      <w:tr w:rsidR="000839BD" w:rsidRPr="009D6E36" w14:paraId="670DAAC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B5886D7" w14:textId="227B0FF2" w:rsidR="000839BD" w:rsidRPr="009D6E36" w:rsidRDefault="000839BD" w:rsidP="000839BD">
            <w:pPr>
              <w:numPr>
                <w:ilvl w:val="4"/>
                <w:numId w:val="1"/>
              </w:numPr>
              <w:tabs>
                <w:tab w:val="left" w:leader="dot" w:pos="5559"/>
                <w:tab w:val="right" w:pos="5623"/>
                <w:tab w:val="left" w:leader="dot" w:pos="5954"/>
              </w:tabs>
              <w:ind w:right="397"/>
              <w:jc w:val="left"/>
              <w:rPr>
                <w:szCs w:val="24"/>
              </w:rPr>
            </w:pPr>
            <w:permStart w:id="430445762" w:edGrp="everyone" w:colFirst="2" w:colLast="2"/>
            <w:r>
              <w:rPr>
                <w:szCs w:val="24"/>
              </w:rPr>
              <w:t xml:space="preserve">Name </w:t>
            </w:r>
            <w:r w:rsidRPr="009D6E36">
              <w:rPr>
                <w:szCs w:val="24"/>
              </w:rPr>
              <w:tab/>
            </w:r>
          </w:p>
        </w:tc>
        <w:tc>
          <w:tcPr>
            <w:tcW w:w="1509" w:type="dxa"/>
            <w:vAlign w:val="center"/>
          </w:tcPr>
          <w:p w14:paraId="6E39D6B8" w14:textId="77777777" w:rsidR="000839BD" w:rsidRPr="005268D4" w:rsidRDefault="000839BD" w:rsidP="002D2B31">
            <w:pPr>
              <w:pStyle w:val="spec2"/>
              <w:numPr>
                <w:ilvl w:val="0"/>
                <w:numId w:val="0"/>
              </w:numPr>
              <w:ind w:right="57"/>
            </w:pPr>
          </w:p>
        </w:tc>
        <w:tc>
          <w:tcPr>
            <w:tcW w:w="1696" w:type="dxa"/>
            <w:vAlign w:val="center"/>
          </w:tcPr>
          <w:p w14:paraId="3BEF5145" w14:textId="77777777" w:rsidR="000839BD" w:rsidRPr="009D6E36" w:rsidRDefault="000839BD" w:rsidP="0093770F">
            <w:pPr>
              <w:spacing w:before="20" w:after="20"/>
              <w:jc w:val="center"/>
              <w:rPr>
                <w:rFonts w:cs="Miriam"/>
                <w:sz w:val="20"/>
                <w:szCs w:val="20"/>
              </w:rPr>
            </w:pPr>
          </w:p>
        </w:tc>
      </w:tr>
      <w:tr w:rsidR="000839BD" w:rsidRPr="009D6E36" w14:paraId="0C50E83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20B4493" w14:textId="661F8CDB" w:rsidR="000839BD" w:rsidRPr="009D6E36" w:rsidRDefault="000839BD" w:rsidP="000839BD">
            <w:pPr>
              <w:numPr>
                <w:ilvl w:val="4"/>
                <w:numId w:val="1"/>
              </w:numPr>
              <w:tabs>
                <w:tab w:val="left" w:leader="dot" w:pos="5559"/>
                <w:tab w:val="right" w:pos="5623"/>
                <w:tab w:val="left" w:leader="dot" w:pos="5954"/>
              </w:tabs>
              <w:ind w:right="397"/>
              <w:jc w:val="left"/>
              <w:rPr>
                <w:szCs w:val="24"/>
              </w:rPr>
            </w:pPr>
            <w:permStart w:id="56493769" w:edGrp="everyone" w:colFirst="2" w:colLast="2"/>
            <w:permEnd w:id="430445762"/>
            <w:r>
              <w:rPr>
                <w:szCs w:val="24"/>
              </w:rPr>
              <w:t xml:space="preserve">Address </w:t>
            </w:r>
            <w:r w:rsidRPr="009D6E36">
              <w:rPr>
                <w:szCs w:val="24"/>
              </w:rPr>
              <w:tab/>
            </w:r>
          </w:p>
        </w:tc>
        <w:tc>
          <w:tcPr>
            <w:tcW w:w="1509" w:type="dxa"/>
            <w:vAlign w:val="center"/>
          </w:tcPr>
          <w:p w14:paraId="255278B2" w14:textId="77777777" w:rsidR="000839BD" w:rsidRPr="005268D4" w:rsidRDefault="000839BD" w:rsidP="002D2B31">
            <w:pPr>
              <w:pStyle w:val="spec2"/>
              <w:numPr>
                <w:ilvl w:val="0"/>
                <w:numId w:val="0"/>
              </w:numPr>
              <w:ind w:right="57"/>
            </w:pPr>
          </w:p>
        </w:tc>
        <w:tc>
          <w:tcPr>
            <w:tcW w:w="1696" w:type="dxa"/>
            <w:vAlign w:val="center"/>
          </w:tcPr>
          <w:p w14:paraId="67ED0E77" w14:textId="77777777" w:rsidR="000839BD" w:rsidRPr="009D6E36" w:rsidRDefault="000839BD" w:rsidP="0093770F">
            <w:pPr>
              <w:spacing w:before="20" w:after="20"/>
              <w:jc w:val="center"/>
              <w:rPr>
                <w:rFonts w:cs="Miriam"/>
                <w:sz w:val="20"/>
                <w:szCs w:val="20"/>
              </w:rPr>
            </w:pPr>
          </w:p>
        </w:tc>
      </w:tr>
      <w:tr w:rsidR="00781B8C" w:rsidRPr="009D6E36" w14:paraId="4A04C7F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D28F79" w14:textId="0A07323B" w:rsidR="00781B8C" w:rsidRPr="009D6E36" w:rsidRDefault="00781B8C" w:rsidP="00FA622B">
            <w:pPr>
              <w:numPr>
                <w:ilvl w:val="3"/>
                <w:numId w:val="1"/>
              </w:numPr>
              <w:tabs>
                <w:tab w:val="right" w:pos="5623"/>
                <w:tab w:val="left" w:leader="dot" w:pos="5670"/>
              </w:tabs>
              <w:ind w:right="170"/>
            </w:pPr>
            <w:permStart w:id="748645133" w:edGrp="everyone" w:colFirst="2" w:colLast="2"/>
            <w:permEnd w:id="56493769"/>
            <w:r w:rsidRPr="009D6E36">
              <w:rPr>
                <w:szCs w:val="24"/>
                <w:lang w:eastAsia="en-US"/>
              </w:rPr>
              <w:t>Type of damping reactor:</w:t>
            </w:r>
            <w:r w:rsidR="007E35E4">
              <w:t xml:space="preserve"> </w:t>
            </w:r>
            <w:r w:rsidRPr="009D6E36">
              <w:t xml:space="preserve">(the </w:t>
            </w:r>
            <w:r w:rsidRPr="009D6E36">
              <w:rPr>
                <w:szCs w:val="24"/>
                <w:lang w:eastAsia="en-US"/>
              </w:rPr>
              <w:t>damping reactor</w:t>
            </w:r>
            <w:r w:rsidRPr="009D6E36">
              <w:t xml:space="preserve"> shall be Single-phase unit applied in three-phase sets, dry-type, natural cooled reactors with air core</w:t>
            </w:r>
            <w:r w:rsidRPr="009D6E36">
              <w:tab/>
            </w:r>
            <w:r w:rsidRPr="009D6E36">
              <w:tab/>
            </w:r>
          </w:p>
        </w:tc>
        <w:tc>
          <w:tcPr>
            <w:tcW w:w="1509" w:type="dxa"/>
            <w:vAlign w:val="center"/>
          </w:tcPr>
          <w:p w14:paraId="35D70979" w14:textId="77777777" w:rsidR="00781B8C" w:rsidRPr="005268D4" w:rsidRDefault="00781B8C" w:rsidP="007B14A0">
            <w:pPr>
              <w:tabs>
                <w:tab w:val="left" w:leader="dot" w:pos="7144"/>
              </w:tabs>
              <w:jc w:val="center"/>
              <w:rPr>
                <w:szCs w:val="24"/>
              </w:rPr>
            </w:pPr>
            <w:bookmarkStart w:id="215" w:name="_Toc318632362"/>
            <w:r w:rsidRPr="005268D4">
              <w:rPr>
                <w:rFonts w:cs="Miriam"/>
                <w:szCs w:val="24"/>
              </w:rPr>
              <w:sym w:font="Symbol" w:char="F0D3"/>
            </w:r>
            <w:r w:rsidRPr="005268D4">
              <w:rPr>
                <w:rFonts w:cs="Miriam"/>
                <w:szCs w:val="24"/>
              </w:rPr>
              <w:t xml:space="preserve"> Yes</w:t>
            </w:r>
            <w:bookmarkEnd w:id="215"/>
          </w:p>
        </w:tc>
        <w:tc>
          <w:tcPr>
            <w:tcW w:w="1696" w:type="dxa"/>
            <w:vAlign w:val="center"/>
          </w:tcPr>
          <w:p w14:paraId="15932BD2" w14:textId="77777777" w:rsidR="00781B8C" w:rsidRPr="009D6E36" w:rsidRDefault="00781B8C" w:rsidP="0093770F">
            <w:pPr>
              <w:spacing w:before="20" w:after="20"/>
              <w:jc w:val="center"/>
              <w:rPr>
                <w:rFonts w:cs="Miriam"/>
                <w:sz w:val="20"/>
                <w:szCs w:val="20"/>
              </w:rPr>
            </w:pPr>
          </w:p>
        </w:tc>
      </w:tr>
      <w:tr w:rsidR="00781B8C" w:rsidRPr="009D6E36" w14:paraId="2113941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47937A9" w14:textId="77777777" w:rsidR="00781B8C" w:rsidRPr="009D6E36" w:rsidRDefault="00781B8C" w:rsidP="00FA622B">
            <w:pPr>
              <w:pStyle w:val="spec2"/>
              <w:numPr>
                <w:ilvl w:val="2"/>
                <w:numId w:val="1"/>
              </w:numPr>
              <w:tabs>
                <w:tab w:val="right" w:pos="5615"/>
              </w:tabs>
              <w:ind w:right="284"/>
            </w:pPr>
            <w:bookmarkStart w:id="216" w:name="_Toc235603074"/>
            <w:permStart w:id="1188002442" w:edGrp="everyone" w:colFirst="2" w:colLast="2"/>
            <w:permEnd w:id="748645133"/>
            <w:r w:rsidRPr="009D6E36">
              <w:t>Ratings</w:t>
            </w:r>
            <w:bookmarkEnd w:id="216"/>
          </w:p>
        </w:tc>
        <w:tc>
          <w:tcPr>
            <w:tcW w:w="1509" w:type="dxa"/>
            <w:vAlign w:val="center"/>
          </w:tcPr>
          <w:p w14:paraId="295926D0" w14:textId="77777777" w:rsidR="00781B8C" w:rsidRPr="005268D4" w:rsidRDefault="00A94E82" w:rsidP="00FA622B">
            <w:pPr>
              <w:pStyle w:val="a3"/>
              <w:tabs>
                <w:tab w:val="right" w:pos="5615"/>
              </w:tabs>
              <w:jc w:val="center"/>
              <w:rPr>
                <w:szCs w:val="24"/>
              </w:rPr>
            </w:pPr>
            <w:r w:rsidRPr="005268D4">
              <w:rPr>
                <w:szCs w:val="24"/>
              </w:rPr>
              <w:sym w:font="Symbol" w:char="F0D3"/>
            </w:r>
          </w:p>
        </w:tc>
        <w:tc>
          <w:tcPr>
            <w:tcW w:w="1696" w:type="dxa"/>
            <w:vAlign w:val="center"/>
          </w:tcPr>
          <w:p w14:paraId="5C32B9ED" w14:textId="77777777" w:rsidR="00781B8C" w:rsidRPr="009D6E36" w:rsidRDefault="00781B8C" w:rsidP="0093770F">
            <w:pPr>
              <w:spacing w:before="20" w:after="20"/>
              <w:jc w:val="center"/>
              <w:rPr>
                <w:rFonts w:cs="Miriam"/>
                <w:sz w:val="20"/>
                <w:szCs w:val="20"/>
              </w:rPr>
            </w:pPr>
          </w:p>
        </w:tc>
      </w:tr>
      <w:tr w:rsidR="00781B8C" w:rsidRPr="009D6E36" w14:paraId="3ADA732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23F0EC" w14:textId="77777777" w:rsidR="00781B8C" w:rsidRPr="009D6E36" w:rsidRDefault="00781B8C" w:rsidP="00FA622B">
            <w:pPr>
              <w:numPr>
                <w:ilvl w:val="3"/>
                <w:numId w:val="1"/>
              </w:numPr>
              <w:tabs>
                <w:tab w:val="left" w:leader="dot" w:pos="5559"/>
                <w:tab w:val="right" w:pos="5615"/>
                <w:tab w:val="left" w:leader="dot" w:pos="5954"/>
              </w:tabs>
              <w:ind w:right="397"/>
              <w:jc w:val="left"/>
              <w:rPr>
                <w:szCs w:val="24"/>
              </w:rPr>
            </w:pPr>
            <w:permStart w:id="1932804056" w:edGrp="everyone" w:colFirst="2" w:colLast="2"/>
            <w:permEnd w:id="1188002442"/>
            <w:r w:rsidRPr="009D6E36">
              <w:rPr>
                <w:szCs w:val="24"/>
              </w:rPr>
              <w:t>Rated voltage (kV)</w:t>
            </w:r>
            <w:r w:rsidRPr="009D6E36">
              <w:rPr>
                <w:szCs w:val="24"/>
              </w:rPr>
              <w:tab/>
            </w:r>
          </w:p>
        </w:tc>
        <w:tc>
          <w:tcPr>
            <w:tcW w:w="1509" w:type="dxa"/>
            <w:vAlign w:val="center"/>
          </w:tcPr>
          <w:p w14:paraId="08DE4FAD" w14:textId="1E794F7D" w:rsidR="00781B8C" w:rsidRPr="005268D4" w:rsidRDefault="00781B8C" w:rsidP="00FA622B">
            <w:pPr>
              <w:pStyle w:val="a3"/>
              <w:tabs>
                <w:tab w:val="right" w:pos="5615"/>
              </w:tabs>
              <w:jc w:val="center"/>
              <w:rPr>
                <w:szCs w:val="24"/>
              </w:rPr>
            </w:pPr>
            <w:r w:rsidRPr="005268D4">
              <w:rPr>
                <w:szCs w:val="24"/>
              </w:rPr>
              <w:t xml:space="preserve">at least </w:t>
            </w:r>
            <w:r w:rsidR="00C86376">
              <w:rPr>
                <w:szCs w:val="24"/>
              </w:rPr>
              <w:t>36</w:t>
            </w:r>
          </w:p>
        </w:tc>
        <w:tc>
          <w:tcPr>
            <w:tcW w:w="1696" w:type="dxa"/>
            <w:vAlign w:val="center"/>
          </w:tcPr>
          <w:p w14:paraId="53A34D54" w14:textId="77777777" w:rsidR="00781B8C" w:rsidRPr="009D6E36" w:rsidRDefault="00781B8C" w:rsidP="0093770F">
            <w:pPr>
              <w:spacing w:before="20" w:after="20"/>
              <w:jc w:val="center"/>
              <w:rPr>
                <w:rFonts w:cs="Miriam"/>
                <w:sz w:val="20"/>
                <w:szCs w:val="20"/>
              </w:rPr>
            </w:pPr>
          </w:p>
        </w:tc>
      </w:tr>
      <w:tr w:rsidR="00C86376" w:rsidRPr="009D6E36" w14:paraId="5236245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8128C9" w14:textId="77777777" w:rsidR="00C86376" w:rsidRPr="009D6E36" w:rsidRDefault="00C86376" w:rsidP="00C86376">
            <w:pPr>
              <w:numPr>
                <w:ilvl w:val="3"/>
                <w:numId w:val="1"/>
              </w:numPr>
              <w:tabs>
                <w:tab w:val="left" w:leader="dot" w:pos="5559"/>
                <w:tab w:val="right" w:pos="5615"/>
                <w:tab w:val="left" w:leader="dot" w:pos="5954"/>
              </w:tabs>
              <w:ind w:right="397"/>
              <w:jc w:val="left"/>
              <w:rPr>
                <w:szCs w:val="24"/>
              </w:rPr>
            </w:pPr>
            <w:permStart w:id="1084252401" w:edGrp="everyone" w:colFirst="2" w:colLast="2"/>
            <w:permEnd w:id="1932804056"/>
            <w:r w:rsidRPr="009D6E36">
              <w:rPr>
                <w:szCs w:val="24"/>
              </w:rPr>
              <w:t>Rated continuous current (A r.m.s.)</w:t>
            </w:r>
            <w:r w:rsidRPr="009D6E36">
              <w:rPr>
                <w:szCs w:val="24"/>
              </w:rPr>
              <w:tab/>
            </w:r>
          </w:p>
        </w:tc>
        <w:tc>
          <w:tcPr>
            <w:tcW w:w="1509" w:type="dxa"/>
            <w:vAlign w:val="center"/>
          </w:tcPr>
          <w:p w14:paraId="1B06A401" w14:textId="5DFCB21D" w:rsidR="00C86376" w:rsidRPr="005268D4" w:rsidRDefault="00C86376" w:rsidP="00C86376">
            <w:pPr>
              <w:tabs>
                <w:tab w:val="right" w:pos="5615"/>
              </w:tabs>
              <w:jc w:val="center"/>
              <w:rPr>
                <w:szCs w:val="24"/>
              </w:rPr>
            </w:pPr>
            <w:r w:rsidRPr="005268D4">
              <w:rPr>
                <w:szCs w:val="24"/>
              </w:rPr>
              <w:t xml:space="preserve">at least </w:t>
            </w:r>
            <w:r>
              <w:rPr>
                <w:szCs w:val="24"/>
              </w:rPr>
              <w:t>12</w:t>
            </w:r>
            <w:r w:rsidRPr="005268D4">
              <w:rPr>
                <w:szCs w:val="24"/>
              </w:rPr>
              <w:t>0</w:t>
            </w:r>
          </w:p>
        </w:tc>
        <w:tc>
          <w:tcPr>
            <w:tcW w:w="1696" w:type="dxa"/>
            <w:vAlign w:val="center"/>
          </w:tcPr>
          <w:p w14:paraId="68CE6CF0" w14:textId="77777777" w:rsidR="00C86376" w:rsidRPr="009D6E36" w:rsidRDefault="00C86376" w:rsidP="0093770F">
            <w:pPr>
              <w:spacing w:before="20" w:after="20"/>
              <w:jc w:val="center"/>
              <w:rPr>
                <w:rFonts w:cs="Miriam"/>
                <w:sz w:val="20"/>
                <w:szCs w:val="20"/>
              </w:rPr>
            </w:pPr>
          </w:p>
        </w:tc>
      </w:tr>
      <w:tr w:rsidR="00C86376" w:rsidRPr="009D6E36" w14:paraId="57787D2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21C8F00" w14:textId="77777777" w:rsidR="00C86376" w:rsidRPr="009D6E36" w:rsidRDefault="00C86376" w:rsidP="00C86376">
            <w:pPr>
              <w:numPr>
                <w:ilvl w:val="3"/>
                <w:numId w:val="1"/>
              </w:numPr>
              <w:tabs>
                <w:tab w:val="left" w:leader="dot" w:pos="5559"/>
                <w:tab w:val="right" w:pos="5615"/>
                <w:tab w:val="left" w:leader="dot" w:pos="5954"/>
              </w:tabs>
              <w:ind w:right="397"/>
              <w:jc w:val="left"/>
              <w:rPr>
                <w:szCs w:val="24"/>
              </w:rPr>
            </w:pPr>
            <w:permStart w:id="1159364571" w:edGrp="everyone" w:colFirst="2" w:colLast="2"/>
            <w:permEnd w:id="1084252401"/>
            <w:r w:rsidRPr="009D6E36">
              <w:rPr>
                <w:szCs w:val="24"/>
              </w:rPr>
              <w:t>Rated inductance (</w:t>
            </w:r>
            <w:r w:rsidRPr="009D6E36">
              <w:rPr>
                <w:szCs w:val="24"/>
              </w:rPr>
              <w:sym w:font="Symbol" w:char="F06D"/>
            </w:r>
            <w:r w:rsidRPr="009D6E36">
              <w:rPr>
                <w:szCs w:val="24"/>
              </w:rPr>
              <w:t xml:space="preserve">H) </w:t>
            </w:r>
            <w:r w:rsidRPr="009D6E36">
              <w:rPr>
                <w:szCs w:val="24"/>
              </w:rPr>
              <w:tab/>
            </w:r>
          </w:p>
        </w:tc>
        <w:tc>
          <w:tcPr>
            <w:tcW w:w="1509" w:type="dxa"/>
            <w:vAlign w:val="center"/>
          </w:tcPr>
          <w:p w14:paraId="1CA6965E" w14:textId="25EE882E" w:rsidR="00C86376" w:rsidRPr="005268D4" w:rsidRDefault="00C86376" w:rsidP="00C86376">
            <w:pPr>
              <w:tabs>
                <w:tab w:val="right" w:pos="5615"/>
              </w:tabs>
              <w:jc w:val="center"/>
              <w:rPr>
                <w:szCs w:val="24"/>
              </w:rPr>
            </w:pPr>
            <w:r>
              <w:rPr>
                <w:szCs w:val="24"/>
              </w:rPr>
              <w:t>30</w:t>
            </w:r>
            <w:r w:rsidRPr="005268D4">
              <w:rPr>
                <w:szCs w:val="24"/>
              </w:rPr>
              <w:t>0</w:t>
            </w:r>
          </w:p>
        </w:tc>
        <w:tc>
          <w:tcPr>
            <w:tcW w:w="1696" w:type="dxa"/>
            <w:vAlign w:val="center"/>
          </w:tcPr>
          <w:p w14:paraId="3DE363CD" w14:textId="77777777" w:rsidR="00C86376" w:rsidRPr="009D6E36" w:rsidRDefault="00C86376" w:rsidP="0093770F">
            <w:pPr>
              <w:spacing w:before="20" w:after="20"/>
              <w:jc w:val="center"/>
              <w:rPr>
                <w:rFonts w:cs="Miriam"/>
                <w:sz w:val="20"/>
                <w:szCs w:val="20"/>
              </w:rPr>
            </w:pPr>
          </w:p>
        </w:tc>
      </w:tr>
      <w:tr w:rsidR="00781B8C" w:rsidRPr="009D6E36" w14:paraId="29334F3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466E8AF" w14:textId="77777777" w:rsidR="00781B8C" w:rsidRPr="009D6E36" w:rsidRDefault="00781B8C" w:rsidP="00FA622B">
            <w:pPr>
              <w:numPr>
                <w:ilvl w:val="3"/>
                <w:numId w:val="1"/>
              </w:numPr>
              <w:tabs>
                <w:tab w:val="left" w:leader="dot" w:pos="5559"/>
                <w:tab w:val="right" w:pos="5615"/>
                <w:tab w:val="left" w:leader="dot" w:pos="5954"/>
              </w:tabs>
              <w:ind w:right="397"/>
              <w:jc w:val="left"/>
              <w:rPr>
                <w:szCs w:val="24"/>
              </w:rPr>
            </w:pPr>
            <w:permStart w:id="44511831" w:edGrp="everyone" w:colFirst="2" w:colLast="2"/>
            <w:permEnd w:id="1159364571"/>
            <w:r w:rsidRPr="009D6E36">
              <w:rPr>
                <w:szCs w:val="24"/>
              </w:rPr>
              <w:lastRenderedPageBreak/>
              <w:t>Inductance tolerance at the frequency of 2.6 kHz</w:t>
            </w:r>
            <w:r w:rsidRPr="009D6E36">
              <w:rPr>
                <w:szCs w:val="24"/>
              </w:rPr>
              <w:tab/>
            </w:r>
          </w:p>
        </w:tc>
        <w:tc>
          <w:tcPr>
            <w:tcW w:w="1509" w:type="dxa"/>
            <w:vAlign w:val="center"/>
          </w:tcPr>
          <w:p w14:paraId="3AF96A66" w14:textId="77777777" w:rsidR="00781B8C" w:rsidRPr="005268D4" w:rsidRDefault="00781B8C" w:rsidP="00FA622B">
            <w:pPr>
              <w:tabs>
                <w:tab w:val="right" w:pos="5615"/>
              </w:tabs>
              <w:jc w:val="center"/>
              <w:rPr>
                <w:szCs w:val="24"/>
              </w:rPr>
            </w:pPr>
            <w:r w:rsidRPr="005268D4">
              <w:rPr>
                <w:szCs w:val="24"/>
              </w:rPr>
              <w:t>100-120%</w:t>
            </w:r>
          </w:p>
        </w:tc>
        <w:tc>
          <w:tcPr>
            <w:tcW w:w="1696" w:type="dxa"/>
            <w:vAlign w:val="center"/>
          </w:tcPr>
          <w:p w14:paraId="0D73A951" w14:textId="77777777" w:rsidR="00781B8C" w:rsidRPr="009D6E36" w:rsidRDefault="00781B8C" w:rsidP="0093770F">
            <w:pPr>
              <w:spacing w:before="20" w:after="20"/>
              <w:jc w:val="center"/>
              <w:rPr>
                <w:rFonts w:cs="Miriam"/>
                <w:sz w:val="20"/>
                <w:szCs w:val="20"/>
              </w:rPr>
            </w:pPr>
          </w:p>
        </w:tc>
      </w:tr>
      <w:tr w:rsidR="00781B8C" w:rsidRPr="009D6E36" w14:paraId="26BB347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0737D3A" w14:textId="77777777" w:rsidR="00781B8C" w:rsidRPr="009D6E36" w:rsidRDefault="00781B8C" w:rsidP="00A415B5">
            <w:pPr>
              <w:numPr>
                <w:ilvl w:val="3"/>
                <w:numId w:val="1"/>
              </w:numPr>
              <w:tabs>
                <w:tab w:val="left" w:leader="dot" w:pos="5559"/>
                <w:tab w:val="right" w:pos="5615"/>
                <w:tab w:val="left" w:leader="dot" w:pos="5954"/>
              </w:tabs>
              <w:ind w:right="397"/>
              <w:jc w:val="left"/>
              <w:rPr>
                <w:szCs w:val="24"/>
              </w:rPr>
            </w:pPr>
            <w:permStart w:id="1638167275" w:edGrp="everyone" w:colFirst="2" w:colLast="2"/>
            <w:permEnd w:id="44511831"/>
            <w:r w:rsidRPr="009D6E36">
              <w:rPr>
                <w:szCs w:val="24"/>
              </w:rPr>
              <w:t xml:space="preserve">Q-factor at frequency of </w:t>
            </w:r>
            <w:r w:rsidR="00CE0998">
              <w:rPr>
                <w:szCs w:val="24"/>
              </w:rPr>
              <w:t>3</w:t>
            </w:r>
            <w:r w:rsidRPr="009D6E36">
              <w:rPr>
                <w:szCs w:val="24"/>
              </w:rPr>
              <w:t>.</w:t>
            </w:r>
            <w:r w:rsidR="00CE0998">
              <w:rPr>
                <w:szCs w:val="24"/>
              </w:rPr>
              <w:t>3</w:t>
            </w:r>
            <w:r w:rsidRPr="009D6E36">
              <w:rPr>
                <w:szCs w:val="24"/>
              </w:rPr>
              <w:t xml:space="preserve"> kHz and at ambient temperature of 45</w:t>
            </w:r>
            <w:r w:rsidRPr="009D6E36">
              <w:rPr>
                <w:szCs w:val="24"/>
              </w:rPr>
              <w:sym w:font="Symbol" w:char="F0B0"/>
            </w:r>
            <w:r w:rsidRPr="009D6E36">
              <w:rPr>
                <w:szCs w:val="24"/>
              </w:rPr>
              <w:t>C</w:t>
            </w:r>
            <w:r w:rsidRPr="009D6E36">
              <w:rPr>
                <w:szCs w:val="24"/>
              </w:rPr>
              <w:tab/>
            </w:r>
          </w:p>
        </w:tc>
        <w:tc>
          <w:tcPr>
            <w:tcW w:w="1509" w:type="dxa"/>
            <w:vAlign w:val="center"/>
          </w:tcPr>
          <w:p w14:paraId="5997D809" w14:textId="77777777" w:rsidR="00781B8C" w:rsidRPr="005268D4" w:rsidRDefault="00781B8C" w:rsidP="00FA622B">
            <w:pPr>
              <w:tabs>
                <w:tab w:val="right" w:pos="5615"/>
              </w:tabs>
              <w:jc w:val="center"/>
              <w:rPr>
                <w:szCs w:val="24"/>
              </w:rPr>
            </w:pPr>
          </w:p>
        </w:tc>
        <w:tc>
          <w:tcPr>
            <w:tcW w:w="1696" w:type="dxa"/>
            <w:vAlign w:val="center"/>
          </w:tcPr>
          <w:p w14:paraId="3147B36D" w14:textId="77777777" w:rsidR="00781B8C" w:rsidRPr="009D6E36" w:rsidRDefault="00781B8C" w:rsidP="0093770F">
            <w:pPr>
              <w:spacing w:before="20" w:after="20"/>
              <w:jc w:val="center"/>
              <w:rPr>
                <w:rFonts w:cs="Miriam"/>
                <w:sz w:val="20"/>
                <w:szCs w:val="20"/>
              </w:rPr>
            </w:pPr>
          </w:p>
        </w:tc>
      </w:tr>
      <w:tr w:rsidR="00781B8C" w:rsidRPr="009D6E36" w14:paraId="6BBFD06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6D97BB8" w14:textId="53AD64AE" w:rsidR="00781B8C" w:rsidRPr="009D6E36" w:rsidRDefault="00781B8C" w:rsidP="00FA622B">
            <w:pPr>
              <w:numPr>
                <w:ilvl w:val="3"/>
                <w:numId w:val="1"/>
              </w:numPr>
              <w:tabs>
                <w:tab w:val="left" w:leader="dot" w:pos="5559"/>
                <w:tab w:val="right" w:pos="5615"/>
                <w:tab w:val="left" w:leader="dot" w:pos="5954"/>
              </w:tabs>
              <w:ind w:right="397"/>
              <w:jc w:val="left"/>
              <w:rPr>
                <w:szCs w:val="24"/>
              </w:rPr>
            </w:pPr>
            <w:permStart w:id="400631103" w:edGrp="everyone" w:colFirst="2" w:colLast="2"/>
            <w:permEnd w:id="1638167275"/>
            <w:r w:rsidRPr="009D6E36">
              <w:rPr>
                <w:szCs w:val="24"/>
              </w:rPr>
              <w:t xml:space="preserve">Rated </w:t>
            </w:r>
            <w:r w:rsidR="00F75B18" w:rsidRPr="009D6E36">
              <w:rPr>
                <w:szCs w:val="24"/>
              </w:rPr>
              <w:t>short time</w:t>
            </w:r>
            <w:r w:rsidRPr="009D6E36">
              <w:rPr>
                <w:szCs w:val="24"/>
              </w:rPr>
              <w:t xml:space="preserve"> withstand current for the reactor incoming terminals (1 sec)   [kA r.m.s.]</w:t>
            </w:r>
            <w:r w:rsidRPr="009D6E36">
              <w:rPr>
                <w:szCs w:val="24"/>
              </w:rPr>
              <w:tab/>
            </w:r>
          </w:p>
        </w:tc>
        <w:tc>
          <w:tcPr>
            <w:tcW w:w="1509" w:type="dxa"/>
            <w:vAlign w:val="center"/>
          </w:tcPr>
          <w:p w14:paraId="106C39A8" w14:textId="77777777" w:rsidR="00781B8C" w:rsidRPr="005268D4" w:rsidRDefault="00781B8C" w:rsidP="00FA622B">
            <w:pPr>
              <w:tabs>
                <w:tab w:val="right" w:pos="5615"/>
              </w:tabs>
              <w:jc w:val="center"/>
              <w:rPr>
                <w:szCs w:val="24"/>
              </w:rPr>
            </w:pPr>
            <w:r w:rsidRPr="005268D4">
              <w:rPr>
                <w:szCs w:val="24"/>
              </w:rPr>
              <w:t xml:space="preserve">at least 12.5 </w:t>
            </w:r>
          </w:p>
        </w:tc>
        <w:tc>
          <w:tcPr>
            <w:tcW w:w="1696" w:type="dxa"/>
            <w:vAlign w:val="center"/>
          </w:tcPr>
          <w:p w14:paraId="22ECA698" w14:textId="77777777" w:rsidR="00781B8C" w:rsidRPr="009D6E36" w:rsidRDefault="00781B8C" w:rsidP="0093770F">
            <w:pPr>
              <w:spacing w:before="20" w:after="20"/>
              <w:jc w:val="center"/>
              <w:rPr>
                <w:rFonts w:cs="Miriam"/>
                <w:sz w:val="20"/>
                <w:szCs w:val="20"/>
              </w:rPr>
            </w:pPr>
          </w:p>
        </w:tc>
      </w:tr>
      <w:tr w:rsidR="00781B8C" w:rsidRPr="009D6E36" w14:paraId="79E3D6E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8AB3904" w14:textId="77777777" w:rsidR="00781B8C" w:rsidRPr="009D6E36" w:rsidRDefault="00781B8C" w:rsidP="00FA622B">
            <w:pPr>
              <w:numPr>
                <w:ilvl w:val="3"/>
                <w:numId w:val="1"/>
              </w:numPr>
              <w:tabs>
                <w:tab w:val="left" w:leader="dot" w:pos="5559"/>
                <w:tab w:val="right" w:pos="5615"/>
                <w:tab w:val="left" w:leader="dot" w:pos="5954"/>
              </w:tabs>
              <w:ind w:right="397"/>
              <w:jc w:val="left"/>
              <w:rPr>
                <w:szCs w:val="24"/>
              </w:rPr>
            </w:pPr>
            <w:permStart w:id="529088463" w:edGrp="everyone" w:colFirst="2" w:colLast="2"/>
            <w:permEnd w:id="400631103"/>
            <w:r w:rsidRPr="009D6E36">
              <w:rPr>
                <w:szCs w:val="24"/>
              </w:rPr>
              <w:t>Peak Withstand Current for the reactor incoming terminals [kA peak]</w:t>
            </w:r>
            <w:r w:rsidRPr="009D6E36">
              <w:rPr>
                <w:szCs w:val="24"/>
              </w:rPr>
              <w:tab/>
            </w:r>
          </w:p>
        </w:tc>
        <w:tc>
          <w:tcPr>
            <w:tcW w:w="1509" w:type="dxa"/>
            <w:vAlign w:val="center"/>
          </w:tcPr>
          <w:p w14:paraId="1BB72573" w14:textId="77777777" w:rsidR="00781B8C" w:rsidRPr="005268D4" w:rsidRDefault="00781B8C" w:rsidP="00FA622B">
            <w:pPr>
              <w:tabs>
                <w:tab w:val="right" w:pos="5615"/>
              </w:tabs>
              <w:jc w:val="center"/>
              <w:rPr>
                <w:szCs w:val="24"/>
              </w:rPr>
            </w:pPr>
            <w:r w:rsidRPr="005268D4">
              <w:rPr>
                <w:szCs w:val="24"/>
              </w:rPr>
              <w:t xml:space="preserve">at least 31.5 </w:t>
            </w:r>
          </w:p>
        </w:tc>
        <w:tc>
          <w:tcPr>
            <w:tcW w:w="1696" w:type="dxa"/>
            <w:vAlign w:val="center"/>
          </w:tcPr>
          <w:p w14:paraId="5C245BD5" w14:textId="77777777" w:rsidR="00781B8C" w:rsidRPr="009D6E36" w:rsidRDefault="00781B8C" w:rsidP="0093770F">
            <w:pPr>
              <w:spacing w:before="20" w:after="20"/>
              <w:jc w:val="center"/>
              <w:rPr>
                <w:rFonts w:cs="Miriam"/>
                <w:sz w:val="20"/>
                <w:szCs w:val="20"/>
              </w:rPr>
            </w:pPr>
          </w:p>
        </w:tc>
      </w:tr>
      <w:tr w:rsidR="00781B8C" w:rsidRPr="009D6E36" w14:paraId="7BE2357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4B8B55C" w14:textId="77777777" w:rsidR="00781B8C" w:rsidRPr="009D6E36" w:rsidRDefault="00781B8C" w:rsidP="0021462B">
            <w:pPr>
              <w:numPr>
                <w:ilvl w:val="3"/>
                <w:numId w:val="1"/>
              </w:numPr>
              <w:tabs>
                <w:tab w:val="left" w:leader="dot" w:pos="5559"/>
                <w:tab w:val="right" w:pos="5615"/>
                <w:tab w:val="left" w:leader="dot" w:pos="5954"/>
              </w:tabs>
              <w:ind w:right="155"/>
              <w:jc w:val="left"/>
              <w:rPr>
                <w:szCs w:val="24"/>
              </w:rPr>
            </w:pPr>
            <w:bookmarkStart w:id="217" w:name="_Ref156270397"/>
            <w:permStart w:id="1260288980" w:edGrp="everyone" w:colFirst="2" w:colLast="2"/>
            <w:permEnd w:id="529088463"/>
            <w:r w:rsidRPr="006E2410">
              <w:rPr>
                <w:szCs w:val="24"/>
              </w:rPr>
              <w:t xml:space="preserve">The damping reactor shall withstand the inrush currents (peak value of </w:t>
            </w:r>
            <w:r w:rsidR="0021462B" w:rsidRPr="006E2410">
              <w:rPr>
                <w:szCs w:val="24"/>
              </w:rPr>
              <w:t>9</w:t>
            </w:r>
            <w:r w:rsidRPr="006E2410">
              <w:rPr>
                <w:szCs w:val="24"/>
              </w:rPr>
              <w:t xml:space="preserve"> kA and frequency of </w:t>
            </w:r>
            <w:r w:rsidR="0021462B" w:rsidRPr="006E2410">
              <w:rPr>
                <w:szCs w:val="24"/>
              </w:rPr>
              <w:t>3.3</w:t>
            </w:r>
            <w:r w:rsidR="006451CA" w:rsidRPr="006E2410">
              <w:rPr>
                <w:szCs w:val="24"/>
              </w:rPr>
              <w:t xml:space="preserve"> </w:t>
            </w:r>
            <w:r w:rsidRPr="006E2410">
              <w:rPr>
                <w:szCs w:val="24"/>
              </w:rPr>
              <w:t xml:space="preserve">kHz) and outrush currents (peak value of </w:t>
            </w:r>
            <w:r w:rsidR="0021462B" w:rsidRPr="006E2410">
              <w:rPr>
                <w:szCs w:val="24"/>
              </w:rPr>
              <w:t>11</w:t>
            </w:r>
            <w:r w:rsidRPr="006E2410">
              <w:rPr>
                <w:szCs w:val="24"/>
              </w:rPr>
              <w:t xml:space="preserve"> kA and frequency of </w:t>
            </w:r>
            <w:r w:rsidR="0021462B" w:rsidRPr="006E2410">
              <w:rPr>
                <w:szCs w:val="24"/>
              </w:rPr>
              <w:t>3.3</w:t>
            </w:r>
            <w:r w:rsidRPr="006E2410">
              <w:rPr>
                <w:szCs w:val="24"/>
              </w:rPr>
              <w:t xml:space="preserve"> kHz) without any damage or accelerating aging during its lifetime.</w:t>
            </w:r>
            <w:bookmarkEnd w:id="217"/>
          </w:p>
        </w:tc>
        <w:tc>
          <w:tcPr>
            <w:tcW w:w="1509" w:type="dxa"/>
            <w:vAlign w:val="center"/>
          </w:tcPr>
          <w:p w14:paraId="2D12690F" w14:textId="77777777" w:rsidR="00781B8C" w:rsidRPr="005268D4" w:rsidRDefault="00781B8C" w:rsidP="00FA622B">
            <w:pPr>
              <w:tabs>
                <w:tab w:val="right" w:pos="5615"/>
              </w:tabs>
              <w:jc w:val="center"/>
              <w:rPr>
                <w:szCs w:val="24"/>
              </w:rPr>
            </w:pPr>
          </w:p>
        </w:tc>
        <w:tc>
          <w:tcPr>
            <w:tcW w:w="1696" w:type="dxa"/>
            <w:vAlign w:val="center"/>
          </w:tcPr>
          <w:p w14:paraId="365527BC" w14:textId="77777777" w:rsidR="00781B8C" w:rsidRPr="009D6E36" w:rsidRDefault="00781B8C" w:rsidP="0093770F">
            <w:pPr>
              <w:spacing w:before="20" w:after="20"/>
              <w:jc w:val="center"/>
              <w:rPr>
                <w:rFonts w:cs="Miriam"/>
                <w:sz w:val="20"/>
                <w:szCs w:val="20"/>
              </w:rPr>
            </w:pPr>
          </w:p>
        </w:tc>
      </w:tr>
      <w:permEnd w:id="1260288980"/>
      <w:tr w:rsidR="00781B8C" w:rsidRPr="009D6E36" w14:paraId="44144CD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02A95E3" w14:textId="77777777" w:rsidR="00781B8C" w:rsidRPr="009D6E36" w:rsidRDefault="00781B8C" w:rsidP="00FA622B">
            <w:pPr>
              <w:numPr>
                <w:ilvl w:val="3"/>
                <w:numId w:val="1"/>
              </w:numPr>
              <w:tabs>
                <w:tab w:val="left" w:leader="dot" w:pos="5559"/>
                <w:tab w:val="right" w:pos="5615"/>
                <w:tab w:val="left" w:leader="dot" w:pos="5954"/>
              </w:tabs>
              <w:ind w:right="397"/>
              <w:jc w:val="left"/>
              <w:rPr>
                <w:szCs w:val="24"/>
              </w:rPr>
            </w:pPr>
            <w:r w:rsidRPr="009D6E36">
              <w:rPr>
                <w:szCs w:val="24"/>
              </w:rPr>
              <w:t>Insulation Level:</w:t>
            </w:r>
          </w:p>
        </w:tc>
        <w:tc>
          <w:tcPr>
            <w:tcW w:w="1509" w:type="dxa"/>
            <w:vAlign w:val="center"/>
          </w:tcPr>
          <w:p w14:paraId="6CC4F603" w14:textId="77777777" w:rsidR="00781B8C" w:rsidRPr="005268D4" w:rsidRDefault="00781B8C" w:rsidP="00FA622B">
            <w:pPr>
              <w:tabs>
                <w:tab w:val="right" w:pos="5615"/>
              </w:tabs>
              <w:jc w:val="center"/>
              <w:rPr>
                <w:szCs w:val="24"/>
              </w:rPr>
            </w:pPr>
          </w:p>
        </w:tc>
        <w:tc>
          <w:tcPr>
            <w:tcW w:w="1696" w:type="dxa"/>
            <w:vAlign w:val="center"/>
          </w:tcPr>
          <w:p w14:paraId="5B1EB50B" w14:textId="77777777" w:rsidR="00781B8C" w:rsidRPr="009D6E36" w:rsidRDefault="00781B8C" w:rsidP="0093770F">
            <w:pPr>
              <w:spacing w:before="20" w:after="20"/>
              <w:jc w:val="center"/>
              <w:rPr>
                <w:rFonts w:cs="Miriam"/>
                <w:sz w:val="20"/>
                <w:szCs w:val="20"/>
              </w:rPr>
            </w:pPr>
          </w:p>
        </w:tc>
      </w:tr>
      <w:tr w:rsidR="00781B8C" w:rsidRPr="009D6E36" w14:paraId="1539F27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D40EB8" w14:textId="77777777" w:rsidR="00781B8C" w:rsidRPr="009D6E36" w:rsidRDefault="00781B8C" w:rsidP="00FA622B">
            <w:pPr>
              <w:numPr>
                <w:ilvl w:val="4"/>
                <w:numId w:val="1"/>
              </w:numPr>
              <w:tabs>
                <w:tab w:val="left" w:leader="dot" w:pos="5559"/>
                <w:tab w:val="right" w:pos="5615"/>
                <w:tab w:val="left" w:leader="dot" w:pos="5954"/>
              </w:tabs>
              <w:ind w:right="510"/>
              <w:jc w:val="left"/>
              <w:rPr>
                <w:szCs w:val="24"/>
              </w:rPr>
            </w:pPr>
            <w:permStart w:id="1470985292" w:edGrp="everyone" w:colFirst="2" w:colLast="2"/>
            <w:r w:rsidRPr="009D6E36">
              <w:rPr>
                <w:szCs w:val="24"/>
              </w:rPr>
              <w:t xml:space="preserve">Rated PFWV, at dry and wet conditions (kV r.m.s.) </w:t>
            </w:r>
            <w:r w:rsidRPr="009D6E36">
              <w:rPr>
                <w:szCs w:val="24"/>
              </w:rPr>
              <w:tab/>
            </w:r>
          </w:p>
        </w:tc>
        <w:tc>
          <w:tcPr>
            <w:tcW w:w="1509" w:type="dxa"/>
            <w:vAlign w:val="center"/>
          </w:tcPr>
          <w:p w14:paraId="3745A167" w14:textId="36530D83" w:rsidR="00781B8C" w:rsidRPr="005268D4" w:rsidRDefault="00781B8C" w:rsidP="00FA622B">
            <w:pPr>
              <w:tabs>
                <w:tab w:val="right" w:pos="5615"/>
              </w:tabs>
              <w:jc w:val="center"/>
              <w:rPr>
                <w:szCs w:val="24"/>
              </w:rPr>
            </w:pPr>
            <w:r w:rsidRPr="005268D4">
              <w:rPr>
                <w:szCs w:val="24"/>
              </w:rPr>
              <w:t xml:space="preserve">at least </w:t>
            </w:r>
            <w:r w:rsidR="00C86376">
              <w:rPr>
                <w:szCs w:val="24"/>
              </w:rPr>
              <w:t>7</w:t>
            </w:r>
            <w:r w:rsidRPr="005268D4">
              <w:rPr>
                <w:szCs w:val="24"/>
              </w:rPr>
              <w:t>0</w:t>
            </w:r>
          </w:p>
        </w:tc>
        <w:tc>
          <w:tcPr>
            <w:tcW w:w="1696" w:type="dxa"/>
            <w:vAlign w:val="center"/>
          </w:tcPr>
          <w:p w14:paraId="054DD03A" w14:textId="77777777" w:rsidR="00781B8C" w:rsidRPr="009D6E36" w:rsidRDefault="00781B8C" w:rsidP="0093770F">
            <w:pPr>
              <w:spacing w:before="20" w:after="20"/>
              <w:jc w:val="center"/>
              <w:rPr>
                <w:rFonts w:cs="Miriam"/>
                <w:sz w:val="20"/>
                <w:szCs w:val="20"/>
              </w:rPr>
            </w:pPr>
          </w:p>
        </w:tc>
      </w:tr>
      <w:tr w:rsidR="00781B8C" w:rsidRPr="009D6E36" w14:paraId="03F49A8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16F426" w14:textId="77777777" w:rsidR="00781B8C" w:rsidRPr="009D6E36" w:rsidRDefault="00781B8C" w:rsidP="00DB7CBC">
            <w:pPr>
              <w:numPr>
                <w:ilvl w:val="4"/>
                <w:numId w:val="1"/>
              </w:numPr>
              <w:tabs>
                <w:tab w:val="left" w:leader="dot" w:pos="5559"/>
                <w:tab w:val="right" w:pos="5615"/>
                <w:tab w:val="left" w:leader="dot" w:pos="5954"/>
              </w:tabs>
              <w:ind w:right="510"/>
              <w:jc w:val="left"/>
              <w:rPr>
                <w:szCs w:val="24"/>
              </w:rPr>
            </w:pPr>
            <w:permStart w:id="338186472" w:edGrp="everyone" w:colFirst="2" w:colLast="2"/>
            <w:permEnd w:id="1470985292"/>
            <w:r w:rsidRPr="009D6E36">
              <w:rPr>
                <w:szCs w:val="24"/>
              </w:rPr>
              <w:t xml:space="preserve">Rated LIWV To earth (kV </w:t>
            </w:r>
            <w:r w:rsidR="00DB7CBC">
              <w:rPr>
                <w:szCs w:val="24"/>
              </w:rPr>
              <w:t>peak</w:t>
            </w:r>
            <w:r w:rsidRPr="009D6E36">
              <w:rPr>
                <w:szCs w:val="24"/>
              </w:rPr>
              <w:t xml:space="preserve">) </w:t>
            </w:r>
            <w:r w:rsidRPr="009D6E36">
              <w:rPr>
                <w:szCs w:val="24"/>
              </w:rPr>
              <w:tab/>
            </w:r>
          </w:p>
        </w:tc>
        <w:tc>
          <w:tcPr>
            <w:tcW w:w="1509" w:type="dxa"/>
            <w:vAlign w:val="center"/>
          </w:tcPr>
          <w:p w14:paraId="6AA155DB" w14:textId="482F4482" w:rsidR="00781B8C" w:rsidRPr="005268D4" w:rsidRDefault="00781B8C" w:rsidP="00FA622B">
            <w:pPr>
              <w:tabs>
                <w:tab w:val="right" w:pos="5615"/>
              </w:tabs>
              <w:jc w:val="center"/>
              <w:rPr>
                <w:szCs w:val="24"/>
              </w:rPr>
            </w:pPr>
            <w:r w:rsidRPr="005268D4">
              <w:rPr>
                <w:szCs w:val="24"/>
              </w:rPr>
              <w:t>at least 1</w:t>
            </w:r>
            <w:r w:rsidR="00C86376">
              <w:rPr>
                <w:szCs w:val="24"/>
              </w:rPr>
              <w:t>70</w:t>
            </w:r>
          </w:p>
        </w:tc>
        <w:tc>
          <w:tcPr>
            <w:tcW w:w="1696" w:type="dxa"/>
            <w:vAlign w:val="center"/>
          </w:tcPr>
          <w:p w14:paraId="4A679CBB" w14:textId="77777777" w:rsidR="00781B8C" w:rsidRPr="009D6E36" w:rsidRDefault="00781B8C" w:rsidP="0093770F">
            <w:pPr>
              <w:spacing w:before="20" w:after="20"/>
              <w:jc w:val="center"/>
              <w:rPr>
                <w:rFonts w:cs="Miriam"/>
                <w:sz w:val="20"/>
                <w:szCs w:val="20"/>
              </w:rPr>
            </w:pPr>
          </w:p>
        </w:tc>
      </w:tr>
      <w:tr w:rsidR="00781B8C" w:rsidRPr="009D6E36" w14:paraId="44BCD11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D94320" w14:textId="77777777" w:rsidR="00781B8C" w:rsidRPr="009D6E36" w:rsidRDefault="00781B8C" w:rsidP="00FA622B">
            <w:pPr>
              <w:pStyle w:val="spec2"/>
              <w:numPr>
                <w:ilvl w:val="2"/>
                <w:numId w:val="1"/>
              </w:numPr>
              <w:tabs>
                <w:tab w:val="right" w:pos="5632"/>
              </w:tabs>
              <w:ind w:right="153"/>
              <w:rPr>
                <w:u w:val="none"/>
              </w:rPr>
            </w:pPr>
            <w:bookmarkStart w:id="218" w:name="_Toc235603075"/>
            <w:permEnd w:id="338186472"/>
            <w:r w:rsidRPr="009D6E36">
              <w:rPr>
                <w:u w:val="none"/>
              </w:rPr>
              <w:t>DESIGN DATA</w:t>
            </w:r>
            <w:bookmarkEnd w:id="218"/>
          </w:p>
        </w:tc>
        <w:tc>
          <w:tcPr>
            <w:tcW w:w="1509" w:type="dxa"/>
            <w:vAlign w:val="center"/>
          </w:tcPr>
          <w:p w14:paraId="7EF0F5CB" w14:textId="77777777" w:rsidR="00781B8C" w:rsidRPr="005268D4" w:rsidRDefault="00781B8C" w:rsidP="00FA622B">
            <w:pPr>
              <w:tabs>
                <w:tab w:val="right" w:pos="5615"/>
                <w:tab w:val="left" w:leader="dot" w:pos="6124"/>
              </w:tabs>
              <w:rPr>
                <w:szCs w:val="24"/>
                <w:lang w:eastAsia="en-US"/>
              </w:rPr>
            </w:pPr>
          </w:p>
        </w:tc>
        <w:tc>
          <w:tcPr>
            <w:tcW w:w="1696" w:type="dxa"/>
            <w:vAlign w:val="center"/>
          </w:tcPr>
          <w:p w14:paraId="7D125E69" w14:textId="77777777" w:rsidR="00781B8C" w:rsidRPr="009D6E36" w:rsidRDefault="00781B8C" w:rsidP="0093770F">
            <w:pPr>
              <w:spacing w:before="20" w:after="20"/>
              <w:jc w:val="center"/>
              <w:rPr>
                <w:rFonts w:cs="Miriam"/>
                <w:sz w:val="20"/>
                <w:szCs w:val="20"/>
              </w:rPr>
            </w:pPr>
          </w:p>
        </w:tc>
      </w:tr>
      <w:tr w:rsidR="00781B8C" w:rsidRPr="009D6E36" w14:paraId="1C05B9B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AF1FD4" w14:textId="3DFC4BEA" w:rsidR="00781B8C" w:rsidRPr="009D6E36" w:rsidRDefault="00781B8C" w:rsidP="00BB1C8C">
            <w:pPr>
              <w:numPr>
                <w:ilvl w:val="3"/>
                <w:numId w:val="1"/>
              </w:numPr>
              <w:tabs>
                <w:tab w:val="left" w:leader="dot" w:pos="5698"/>
                <w:tab w:val="right" w:pos="5785"/>
                <w:tab w:val="left" w:leader="dot" w:pos="5954"/>
              </w:tabs>
              <w:ind w:right="153"/>
              <w:jc w:val="left"/>
            </w:pPr>
            <w:permStart w:id="1719426770" w:edGrp="everyone" w:colFirst="2" w:colLast="2"/>
            <w:r w:rsidRPr="009D6E36">
              <w:t xml:space="preserve">The damping reactors inside the modules shall be designed, manufactured and tested in accordance with the requirements of the following standard: </w:t>
            </w:r>
            <w:r w:rsidR="00BB1C8C">
              <w:rPr>
                <w:szCs w:val="24"/>
                <w:lang w:eastAsia="en-US"/>
              </w:rPr>
              <w:t xml:space="preserve">IEC Std. 60076-6 </w:t>
            </w:r>
            <w:r w:rsidR="00BB1C8C">
              <w:rPr>
                <w:lang w:eastAsia="en-US"/>
              </w:rPr>
              <w:t>clause</w:t>
            </w:r>
            <w:r w:rsidR="00BB1C8C">
              <w:rPr>
                <w:szCs w:val="24"/>
                <w:lang w:eastAsia="en-US"/>
              </w:rPr>
              <w:t xml:space="preserve"> 9</w:t>
            </w:r>
            <w:r w:rsidRPr="009D6E36">
              <w:t xml:space="preserve"> </w:t>
            </w:r>
            <w:r w:rsidRPr="009D6E36">
              <w:tab/>
            </w:r>
          </w:p>
        </w:tc>
        <w:tc>
          <w:tcPr>
            <w:tcW w:w="1509" w:type="dxa"/>
            <w:vAlign w:val="center"/>
          </w:tcPr>
          <w:p w14:paraId="4B64B6C5" w14:textId="77777777" w:rsidR="00781B8C" w:rsidRPr="005268D4" w:rsidRDefault="00781B8C" w:rsidP="00FA622B">
            <w:pPr>
              <w:tabs>
                <w:tab w:val="right" w:pos="5615"/>
              </w:tabs>
              <w:jc w:val="center"/>
              <w:rPr>
                <w:szCs w:val="24"/>
              </w:rPr>
            </w:pPr>
          </w:p>
        </w:tc>
        <w:tc>
          <w:tcPr>
            <w:tcW w:w="1696" w:type="dxa"/>
            <w:vAlign w:val="center"/>
          </w:tcPr>
          <w:p w14:paraId="71C48A97" w14:textId="77777777" w:rsidR="00781B8C" w:rsidRPr="009D6E36" w:rsidRDefault="00781B8C" w:rsidP="0093770F">
            <w:pPr>
              <w:spacing w:before="20" w:after="20"/>
              <w:jc w:val="center"/>
              <w:rPr>
                <w:rFonts w:cs="Miriam"/>
                <w:sz w:val="20"/>
                <w:szCs w:val="20"/>
              </w:rPr>
            </w:pPr>
          </w:p>
        </w:tc>
      </w:tr>
      <w:permEnd w:id="1719426770"/>
      <w:tr w:rsidR="00781B8C" w:rsidRPr="009D6E36" w14:paraId="6DF30E3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2B19870" w14:textId="77777777" w:rsidR="00781B8C" w:rsidRPr="009D6E36" w:rsidRDefault="00781B8C" w:rsidP="00FA622B">
            <w:pPr>
              <w:numPr>
                <w:ilvl w:val="3"/>
                <w:numId w:val="1"/>
              </w:numPr>
              <w:tabs>
                <w:tab w:val="left" w:leader="dot" w:pos="5559"/>
                <w:tab w:val="right" w:pos="5632"/>
                <w:tab w:val="left" w:leader="dot" w:pos="5954"/>
              </w:tabs>
              <w:ind w:right="153"/>
              <w:jc w:val="left"/>
            </w:pPr>
            <w:r w:rsidRPr="009D6E36">
              <w:t>General requirements:</w:t>
            </w:r>
          </w:p>
        </w:tc>
        <w:tc>
          <w:tcPr>
            <w:tcW w:w="1509" w:type="dxa"/>
            <w:vAlign w:val="center"/>
          </w:tcPr>
          <w:p w14:paraId="1231D210" w14:textId="77777777" w:rsidR="00781B8C" w:rsidRPr="005268D4" w:rsidRDefault="00781B8C" w:rsidP="00FA622B">
            <w:pPr>
              <w:tabs>
                <w:tab w:val="right" w:pos="5615"/>
              </w:tabs>
              <w:jc w:val="center"/>
              <w:rPr>
                <w:szCs w:val="24"/>
              </w:rPr>
            </w:pPr>
          </w:p>
        </w:tc>
        <w:tc>
          <w:tcPr>
            <w:tcW w:w="1696" w:type="dxa"/>
            <w:vAlign w:val="center"/>
          </w:tcPr>
          <w:p w14:paraId="1C546D55" w14:textId="77777777" w:rsidR="00781B8C" w:rsidRPr="009D6E36" w:rsidRDefault="00781B8C" w:rsidP="0093770F">
            <w:pPr>
              <w:spacing w:before="20" w:after="20"/>
              <w:jc w:val="center"/>
              <w:rPr>
                <w:rFonts w:cs="Miriam"/>
                <w:sz w:val="20"/>
                <w:szCs w:val="20"/>
              </w:rPr>
            </w:pPr>
          </w:p>
        </w:tc>
      </w:tr>
      <w:tr w:rsidR="00781B8C" w:rsidRPr="009D6E36" w14:paraId="2A7FA7D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0759154" w14:textId="47470226" w:rsidR="00781B8C" w:rsidRPr="009D6E36" w:rsidRDefault="00781B8C" w:rsidP="00FA622B">
            <w:pPr>
              <w:numPr>
                <w:ilvl w:val="4"/>
                <w:numId w:val="1"/>
              </w:numPr>
              <w:tabs>
                <w:tab w:val="left" w:leader="dot" w:pos="5559"/>
                <w:tab w:val="right" w:pos="5632"/>
                <w:tab w:val="left" w:leader="dot" w:pos="5774"/>
              </w:tabs>
              <w:ind w:right="153"/>
              <w:jc w:val="left"/>
            </w:pPr>
            <w:permStart w:id="769984005" w:edGrp="everyone" w:colFirst="2" w:colLast="2"/>
            <w:r w:rsidRPr="009D6E36">
              <w:t xml:space="preserve">The damping reactor is capable to operate reliably under the climatic and environmental conditions specified under </w:t>
            </w:r>
            <w:r w:rsidRPr="009D6E36">
              <w:rPr>
                <w:szCs w:val="24"/>
                <w:lang w:eastAsia="en-US"/>
              </w:rPr>
              <w:t xml:space="preserve">clause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szCs w:val="24"/>
                <w:lang w:eastAsia="en-US"/>
              </w:rPr>
              <w:fldChar w:fldCharType="end"/>
            </w:r>
            <w:r w:rsidRPr="009D6E36">
              <w:tab/>
            </w:r>
          </w:p>
        </w:tc>
        <w:tc>
          <w:tcPr>
            <w:tcW w:w="1509" w:type="dxa"/>
            <w:vAlign w:val="center"/>
          </w:tcPr>
          <w:p w14:paraId="5954F74A" w14:textId="77777777" w:rsidR="00781B8C" w:rsidRPr="005268D4" w:rsidRDefault="00781B8C" w:rsidP="00FA622B">
            <w:pPr>
              <w:tabs>
                <w:tab w:val="right" w:pos="5615"/>
              </w:tabs>
              <w:jc w:val="center"/>
              <w:rPr>
                <w:szCs w:val="24"/>
              </w:rPr>
            </w:pPr>
          </w:p>
        </w:tc>
        <w:tc>
          <w:tcPr>
            <w:tcW w:w="1696" w:type="dxa"/>
            <w:vAlign w:val="center"/>
          </w:tcPr>
          <w:p w14:paraId="2B9FBF6E" w14:textId="77777777" w:rsidR="00781B8C" w:rsidRPr="009D6E36" w:rsidRDefault="00781B8C" w:rsidP="0093770F">
            <w:pPr>
              <w:spacing w:before="20" w:after="20"/>
              <w:jc w:val="center"/>
              <w:rPr>
                <w:rFonts w:cs="Miriam"/>
                <w:sz w:val="20"/>
                <w:szCs w:val="20"/>
              </w:rPr>
            </w:pPr>
          </w:p>
        </w:tc>
      </w:tr>
      <w:tr w:rsidR="00781B8C" w:rsidRPr="009D6E36" w14:paraId="1419678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57BF5E" w14:textId="40C5D37F" w:rsidR="00781B8C" w:rsidRPr="009D6E36" w:rsidRDefault="00781B8C" w:rsidP="00FA622B">
            <w:pPr>
              <w:numPr>
                <w:ilvl w:val="4"/>
                <w:numId w:val="1"/>
              </w:numPr>
              <w:tabs>
                <w:tab w:val="left" w:leader="dot" w:pos="5632"/>
                <w:tab w:val="left" w:leader="dot" w:pos="5954"/>
              </w:tabs>
              <w:ind w:right="153"/>
              <w:jc w:val="left"/>
            </w:pPr>
            <w:permStart w:id="1001610504" w:edGrp="everyone" w:colFirst="2" w:colLast="2"/>
            <w:permEnd w:id="769984005"/>
            <w:r w:rsidRPr="009D6E36">
              <w:t xml:space="preserve">The damping reactor is capable to withstand the maximum steady-state currents, maximum inrush and maximum outrush currents listed in </w:t>
            </w:r>
            <w:r w:rsidR="00150FB5">
              <w:t>c</w:t>
            </w:r>
            <w:r w:rsidRPr="009D6E36">
              <w:t xml:space="preserve">lause </w:t>
            </w:r>
            <w:r w:rsidRPr="009D6E36">
              <w:fldChar w:fldCharType="begin"/>
            </w:r>
            <w:r w:rsidRPr="009D6E36">
              <w:instrText xml:space="preserve"> REF _Ref156270397 \r \h </w:instrText>
            </w:r>
            <w:r w:rsidR="00A17EB4" w:rsidRPr="009D6E36">
              <w:instrText xml:space="preserve"> \* MERGEFORMAT </w:instrText>
            </w:r>
            <w:r w:rsidRPr="009D6E36">
              <w:fldChar w:fldCharType="separate"/>
            </w:r>
            <w:r w:rsidR="00F20BE5">
              <w:rPr>
                <w:cs/>
              </w:rPr>
              <w:t>‎</w:t>
            </w:r>
            <w:r w:rsidR="00F20BE5">
              <w:t>13.4.2.8</w:t>
            </w:r>
            <w:r w:rsidRPr="009D6E36">
              <w:fldChar w:fldCharType="end"/>
            </w:r>
            <w:r w:rsidRPr="009D6E36">
              <w:t xml:space="preserve"> without any damage or accelerated aging during the </w:t>
            </w:r>
            <w:r w:rsidR="0093770F">
              <w:rPr>
                <w:szCs w:val="24"/>
                <w:lang w:eastAsia="en-US"/>
              </w:rPr>
              <w:t>capacitors' bank</w:t>
            </w:r>
            <w:r w:rsidR="00CF192D">
              <w:rPr>
                <w:szCs w:val="24"/>
                <w:lang w:eastAsia="en-US"/>
              </w:rPr>
              <w:t xml:space="preserve"> &amp; switching</w:t>
            </w:r>
            <w:r w:rsidRPr="009D6E36">
              <w:t xml:space="preserve"> life expectancy</w:t>
            </w:r>
            <w:r w:rsidRPr="009D6E36">
              <w:tab/>
            </w:r>
          </w:p>
        </w:tc>
        <w:tc>
          <w:tcPr>
            <w:tcW w:w="1509" w:type="dxa"/>
            <w:vAlign w:val="center"/>
          </w:tcPr>
          <w:p w14:paraId="0755838B" w14:textId="77777777" w:rsidR="00781B8C" w:rsidRPr="005268D4" w:rsidRDefault="00781B8C" w:rsidP="00FA622B">
            <w:pPr>
              <w:tabs>
                <w:tab w:val="right" w:pos="5615"/>
              </w:tabs>
              <w:jc w:val="center"/>
              <w:rPr>
                <w:szCs w:val="24"/>
              </w:rPr>
            </w:pPr>
          </w:p>
        </w:tc>
        <w:tc>
          <w:tcPr>
            <w:tcW w:w="1696" w:type="dxa"/>
            <w:vAlign w:val="center"/>
          </w:tcPr>
          <w:p w14:paraId="76A431DA" w14:textId="77777777" w:rsidR="00781B8C" w:rsidRPr="009D6E36" w:rsidRDefault="00781B8C" w:rsidP="0093770F">
            <w:pPr>
              <w:spacing w:before="20" w:after="20"/>
              <w:jc w:val="center"/>
              <w:rPr>
                <w:rFonts w:cs="Miriam"/>
                <w:sz w:val="20"/>
                <w:szCs w:val="20"/>
              </w:rPr>
            </w:pPr>
          </w:p>
        </w:tc>
      </w:tr>
      <w:tr w:rsidR="00781B8C" w:rsidRPr="009D6E36" w14:paraId="4B8BFA5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DA5EFFA" w14:textId="77777777" w:rsidR="00781B8C" w:rsidRPr="009D6E36" w:rsidRDefault="00781B8C" w:rsidP="00FA622B">
            <w:pPr>
              <w:numPr>
                <w:ilvl w:val="3"/>
                <w:numId w:val="1"/>
              </w:numPr>
              <w:tabs>
                <w:tab w:val="left" w:leader="dot" w:pos="5559"/>
                <w:tab w:val="right" w:pos="5632"/>
                <w:tab w:val="left" w:leader="dot" w:pos="5954"/>
              </w:tabs>
              <w:ind w:right="153"/>
              <w:jc w:val="left"/>
            </w:pPr>
            <w:permStart w:id="1316585352" w:edGrp="everyone" w:colFirst="2" w:colLast="2"/>
            <w:permEnd w:id="1001610504"/>
            <w:r w:rsidRPr="009D6E36">
              <w:t>Conductor material; please specify</w:t>
            </w:r>
            <w:r w:rsidRPr="009D6E36">
              <w:tab/>
            </w:r>
          </w:p>
        </w:tc>
        <w:tc>
          <w:tcPr>
            <w:tcW w:w="1509" w:type="dxa"/>
            <w:vAlign w:val="center"/>
          </w:tcPr>
          <w:p w14:paraId="51F4114D" w14:textId="77777777" w:rsidR="00781B8C" w:rsidRPr="005268D4" w:rsidRDefault="00781B8C" w:rsidP="00FA622B">
            <w:pPr>
              <w:tabs>
                <w:tab w:val="right" w:pos="5615"/>
              </w:tabs>
              <w:jc w:val="center"/>
              <w:rPr>
                <w:szCs w:val="24"/>
              </w:rPr>
            </w:pPr>
          </w:p>
        </w:tc>
        <w:tc>
          <w:tcPr>
            <w:tcW w:w="1696" w:type="dxa"/>
            <w:vAlign w:val="center"/>
          </w:tcPr>
          <w:p w14:paraId="1B489BC1" w14:textId="77777777" w:rsidR="00781B8C" w:rsidRPr="009D6E36" w:rsidRDefault="00781B8C" w:rsidP="0093770F">
            <w:pPr>
              <w:spacing w:before="20" w:after="20"/>
              <w:jc w:val="center"/>
              <w:rPr>
                <w:rFonts w:cs="Miriam"/>
                <w:sz w:val="20"/>
                <w:szCs w:val="20"/>
              </w:rPr>
            </w:pPr>
          </w:p>
        </w:tc>
      </w:tr>
      <w:tr w:rsidR="00781B8C" w:rsidRPr="009D6E36" w14:paraId="7194EDE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103439" w14:textId="2550A510" w:rsidR="00781B8C" w:rsidRPr="009D6E36" w:rsidRDefault="00781B8C" w:rsidP="00FA622B">
            <w:pPr>
              <w:numPr>
                <w:ilvl w:val="3"/>
                <w:numId w:val="1"/>
              </w:numPr>
              <w:tabs>
                <w:tab w:val="left" w:leader="dot" w:pos="5559"/>
                <w:tab w:val="right" w:pos="5632"/>
                <w:tab w:val="left" w:leader="dot" w:pos="5954"/>
              </w:tabs>
              <w:ind w:right="153"/>
              <w:jc w:val="left"/>
            </w:pPr>
            <w:permStart w:id="1929527746" w:edGrp="everyone" w:colFirst="2" w:colLast="2"/>
            <w:permEnd w:id="1316585352"/>
            <w:r w:rsidRPr="009D6E36">
              <w:lastRenderedPageBreak/>
              <w:t>Damping Reactor losses at damping reactor rated current (W)</w:t>
            </w:r>
            <w:r w:rsidRPr="009D6E36">
              <w:tab/>
            </w:r>
          </w:p>
        </w:tc>
        <w:tc>
          <w:tcPr>
            <w:tcW w:w="1509" w:type="dxa"/>
            <w:vAlign w:val="center"/>
          </w:tcPr>
          <w:p w14:paraId="0CB04D45" w14:textId="77777777" w:rsidR="00781B8C" w:rsidRPr="005268D4" w:rsidRDefault="00781B8C" w:rsidP="00FA622B">
            <w:pPr>
              <w:tabs>
                <w:tab w:val="right" w:pos="5615"/>
              </w:tabs>
              <w:jc w:val="center"/>
              <w:rPr>
                <w:szCs w:val="24"/>
              </w:rPr>
            </w:pPr>
          </w:p>
        </w:tc>
        <w:tc>
          <w:tcPr>
            <w:tcW w:w="1696" w:type="dxa"/>
            <w:vAlign w:val="center"/>
          </w:tcPr>
          <w:p w14:paraId="62910C62" w14:textId="77777777" w:rsidR="00781B8C" w:rsidRPr="009D6E36" w:rsidRDefault="00781B8C" w:rsidP="0093770F">
            <w:pPr>
              <w:spacing w:before="20" w:after="20"/>
              <w:jc w:val="center"/>
              <w:rPr>
                <w:rFonts w:cs="Miriam"/>
                <w:sz w:val="20"/>
                <w:szCs w:val="20"/>
              </w:rPr>
            </w:pPr>
          </w:p>
        </w:tc>
      </w:tr>
      <w:tr w:rsidR="00781B8C" w:rsidRPr="009D6E36" w14:paraId="1D1C716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77C31B" w14:textId="0583394A" w:rsidR="00781B8C" w:rsidRPr="009D6E36" w:rsidRDefault="00781B8C" w:rsidP="00FA622B">
            <w:pPr>
              <w:numPr>
                <w:ilvl w:val="3"/>
                <w:numId w:val="1"/>
              </w:numPr>
              <w:tabs>
                <w:tab w:val="left" w:leader="dot" w:pos="5559"/>
                <w:tab w:val="right" w:pos="5632"/>
                <w:tab w:val="left" w:leader="dot" w:pos="5954"/>
              </w:tabs>
              <w:ind w:right="153"/>
              <w:jc w:val="left"/>
            </w:pPr>
            <w:permStart w:id="607939421" w:edGrp="everyone" w:colFirst="2" w:colLast="2"/>
            <w:permEnd w:id="1929527746"/>
            <w:r w:rsidRPr="009D6E36">
              <w:t xml:space="preserve">Damping Reactor losses at rated modular </w:t>
            </w:r>
            <w:r w:rsidR="0093770F">
              <w:rPr>
                <w:szCs w:val="24"/>
                <w:lang w:eastAsia="en-US"/>
              </w:rPr>
              <w:t>capacitors' bank</w:t>
            </w:r>
            <w:r w:rsidR="00CF192D">
              <w:rPr>
                <w:szCs w:val="24"/>
                <w:lang w:eastAsia="en-US"/>
              </w:rPr>
              <w:t xml:space="preserve"> &amp; switching</w:t>
            </w:r>
            <w:r w:rsidRPr="009D6E36">
              <w:t xml:space="preserve"> current (W)</w:t>
            </w:r>
            <w:r w:rsidRPr="009D6E36">
              <w:tab/>
            </w:r>
          </w:p>
        </w:tc>
        <w:tc>
          <w:tcPr>
            <w:tcW w:w="1509" w:type="dxa"/>
            <w:vAlign w:val="center"/>
          </w:tcPr>
          <w:p w14:paraId="0284DD52" w14:textId="77777777" w:rsidR="00781B8C" w:rsidRPr="005268D4" w:rsidRDefault="00781B8C" w:rsidP="00FA622B">
            <w:pPr>
              <w:tabs>
                <w:tab w:val="right" w:pos="5615"/>
              </w:tabs>
              <w:jc w:val="center"/>
              <w:rPr>
                <w:szCs w:val="24"/>
              </w:rPr>
            </w:pPr>
          </w:p>
        </w:tc>
        <w:tc>
          <w:tcPr>
            <w:tcW w:w="1696" w:type="dxa"/>
            <w:vAlign w:val="center"/>
          </w:tcPr>
          <w:p w14:paraId="3E2B45AA" w14:textId="77777777" w:rsidR="00781B8C" w:rsidRPr="009D6E36" w:rsidRDefault="00781B8C" w:rsidP="0093770F">
            <w:pPr>
              <w:spacing w:before="20" w:after="20"/>
              <w:jc w:val="center"/>
              <w:rPr>
                <w:rFonts w:cs="Miriam"/>
                <w:sz w:val="20"/>
                <w:szCs w:val="20"/>
              </w:rPr>
            </w:pPr>
          </w:p>
        </w:tc>
      </w:tr>
      <w:tr w:rsidR="00C76718" w:rsidRPr="009D6E36" w14:paraId="6A9008F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737B424" w14:textId="4B23A39B" w:rsidR="00C76718" w:rsidRPr="009D6E36" w:rsidRDefault="00C76718" w:rsidP="00565363">
            <w:pPr>
              <w:numPr>
                <w:ilvl w:val="3"/>
                <w:numId w:val="1"/>
              </w:numPr>
              <w:tabs>
                <w:tab w:val="left" w:leader="dot" w:pos="5559"/>
                <w:tab w:val="left" w:leader="dot" w:pos="5954"/>
              </w:tabs>
              <w:ind w:right="170" w:firstLine="0"/>
              <w:jc w:val="left"/>
              <w:rPr>
                <w:szCs w:val="24"/>
              </w:rPr>
            </w:pPr>
            <w:permStart w:id="1592874255" w:edGrp="everyone" w:colFirst="2" w:colLast="2"/>
            <w:permEnd w:id="607939421"/>
            <w:r w:rsidRPr="009D6E36">
              <w:rPr>
                <w:rFonts w:cs="Times New Roman"/>
              </w:rPr>
              <w:t xml:space="preserve">The </w:t>
            </w:r>
            <w:r w:rsidR="00F75B18">
              <w:rPr>
                <w:rFonts w:cs="Times New Roman"/>
              </w:rPr>
              <w:t>insulators'</w:t>
            </w:r>
            <w:r>
              <w:rPr>
                <w:rFonts w:cs="Times New Roman"/>
              </w:rPr>
              <w:t xml:space="preserve"> </w:t>
            </w:r>
            <w:r w:rsidR="00565363" w:rsidRPr="009D6E36">
              <w:rPr>
                <w:szCs w:val="24"/>
              </w:rPr>
              <w:t>creepage distance</w:t>
            </w:r>
            <w:r w:rsidR="00565363" w:rsidRPr="009D6E36">
              <w:rPr>
                <w:rFonts w:cs="Times New Roman"/>
              </w:rPr>
              <w:t xml:space="preserve"> </w:t>
            </w:r>
            <w:r w:rsidRPr="009D6E36">
              <w:rPr>
                <w:rFonts w:cs="Times New Roman"/>
              </w:rPr>
              <w:t>shall be according to IEC 60815-1/2008</w:t>
            </w:r>
            <w:r w:rsidRPr="009D6E36">
              <w:rPr>
                <w:szCs w:val="24"/>
              </w:rPr>
              <w:t xml:space="preserve"> (minimum creepage distance shall be at least </w:t>
            </w:r>
            <w:r>
              <w:rPr>
                <w:szCs w:val="24"/>
              </w:rPr>
              <w:t>43.3</w:t>
            </w:r>
            <w:r w:rsidRPr="009D6E36">
              <w:rPr>
                <w:szCs w:val="24"/>
              </w:rPr>
              <w:t xml:space="preserve"> [mm/kV</w:t>
            </w:r>
            <w:r w:rsidRPr="004B76D4">
              <w:rPr>
                <w:szCs w:val="24"/>
                <w:vertAlign w:val="subscript"/>
              </w:rPr>
              <w:t>ph</w:t>
            </w:r>
            <w:r w:rsidRPr="009D6E36">
              <w:rPr>
                <w:szCs w:val="24"/>
              </w:rPr>
              <w:t>])</w:t>
            </w:r>
            <w:r w:rsidRPr="009D6E36">
              <w:rPr>
                <w:szCs w:val="24"/>
              </w:rPr>
              <w:tab/>
            </w:r>
          </w:p>
        </w:tc>
        <w:tc>
          <w:tcPr>
            <w:tcW w:w="1509" w:type="dxa"/>
            <w:vAlign w:val="center"/>
          </w:tcPr>
          <w:p w14:paraId="5F06B19A" w14:textId="106C2679" w:rsidR="00C76718" w:rsidRPr="005268D4" w:rsidRDefault="00C76718" w:rsidP="00DA58C1">
            <w:pPr>
              <w:jc w:val="center"/>
              <w:rPr>
                <w:szCs w:val="24"/>
              </w:rPr>
            </w:pPr>
            <w:r w:rsidRPr="005268D4">
              <w:rPr>
                <w:szCs w:val="24"/>
              </w:rPr>
              <w:sym w:font="Symbol" w:char="F0D3"/>
            </w:r>
            <w:r w:rsidRPr="005268D4">
              <w:rPr>
                <w:szCs w:val="24"/>
              </w:rPr>
              <w:t xml:space="preserve"> at least </w:t>
            </w:r>
            <w:r w:rsidR="00C86376">
              <w:rPr>
                <w:szCs w:val="24"/>
              </w:rPr>
              <w:t>9</w:t>
            </w:r>
            <w:r w:rsidRPr="005268D4">
              <w:rPr>
                <w:szCs w:val="24"/>
              </w:rPr>
              <w:t>00 [mm]</w:t>
            </w:r>
          </w:p>
        </w:tc>
        <w:tc>
          <w:tcPr>
            <w:tcW w:w="1696" w:type="dxa"/>
            <w:vAlign w:val="center"/>
          </w:tcPr>
          <w:p w14:paraId="1ED849B3" w14:textId="77777777" w:rsidR="00C76718" w:rsidRPr="009D6E36" w:rsidRDefault="00C76718" w:rsidP="0093770F">
            <w:pPr>
              <w:spacing w:before="20" w:after="20"/>
              <w:jc w:val="center"/>
              <w:rPr>
                <w:rFonts w:cs="Miriam"/>
                <w:sz w:val="20"/>
                <w:szCs w:val="20"/>
              </w:rPr>
            </w:pPr>
          </w:p>
        </w:tc>
      </w:tr>
      <w:tr w:rsidR="00781B8C" w:rsidRPr="009D6E36" w14:paraId="7BD1FF7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2B469EF" w14:textId="77777777" w:rsidR="00781B8C" w:rsidRPr="009D6E36" w:rsidRDefault="00781B8C" w:rsidP="004E73DB">
            <w:pPr>
              <w:pStyle w:val="spec2"/>
              <w:numPr>
                <w:ilvl w:val="2"/>
                <w:numId w:val="1"/>
              </w:numPr>
              <w:tabs>
                <w:tab w:val="right" w:pos="5632"/>
              </w:tabs>
              <w:ind w:right="153"/>
              <w:rPr>
                <w:u w:val="none"/>
              </w:rPr>
            </w:pPr>
            <w:bookmarkStart w:id="219" w:name="_Toc294164546"/>
            <w:bookmarkStart w:id="220" w:name="_Toc235603076"/>
            <w:permEnd w:id="1592874255"/>
            <w:r w:rsidRPr="009D6E36">
              <w:rPr>
                <w:u w:val="none"/>
              </w:rPr>
              <w:t>tests</w:t>
            </w:r>
            <w:bookmarkEnd w:id="219"/>
            <w:bookmarkEnd w:id="220"/>
          </w:p>
        </w:tc>
        <w:tc>
          <w:tcPr>
            <w:tcW w:w="1509" w:type="dxa"/>
            <w:vAlign w:val="center"/>
          </w:tcPr>
          <w:p w14:paraId="4E50C1E0" w14:textId="77777777" w:rsidR="00781B8C" w:rsidRPr="005268D4" w:rsidRDefault="00781B8C" w:rsidP="004E73DB">
            <w:pPr>
              <w:tabs>
                <w:tab w:val="right" w:pos="5615"/>
                <w:tab w:val="left" w:leader="dot" w:pos="5670"/>
              </w:tabs>
              <w:rPr>
                <w:szCs w:val="24"/>
                <w:lang w:eastAsia="en-US"/>
              </w:rPr>
            </w:pPr>
          </w:p>
        </w:tc>
        <w:tc>
          <w:tcPr>
            <w:tcW w:w="1696" w:type="dxa"/>
            <w:vAlign w:val="center"/>
          </w:tcPr>
          <w:p w14:paraId="0B2A963B" w14:textId="77777777" w:rsidR="00781B8C" w:rsidRPr="009D6E36" w:rsidRDefault="00781B8C" w:rsidP="0093770F">
            <w:pPr>
              <w:spacing w:before="20" w:after="20"/>
              <w:jc w:val="center"/>
              <w:rPr>
                <w:rFonts w:cs="Miriam"/>
                <w:sz w:val="20"/>
                <w:szCs w:val="20"/>
              </w:rPr>
            </w:pPr>
          </w:p>
        </w:tc>
      </w:tr>
      <w:tr w:rsidR="00781B8C" w:rsidRPr="009D6E36" w14:paraId="5ED9536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242749D" w14:textId="77777777" w:rsidR="00781B8C" w:rsidRPr="009D6E36" w:rsidRDefault="00781B8C" w:rsidP="004E73DB">
            <w:pPr>
              <w:numPr>
                <w:ilvl w:val="3"/>
                <w:numId w:val="1"/>
              </w:numPr>
              <w:tabs>
                <w:tab w:val="right" w:pos="5632"/>
                <w:tab w:val="left" w:leader="dot" w:pos="5670"/>
              </w:tabs>
              <w:ind w:right="153"/>
              <w:jc w:val="left"/>
              <w:rPr>
                <w:szCs w:val="24"/>
                <w:lang w:eastAsia="en-US"/>
              </w:rPr>
            </w:pPr>
            <w:r w:rsidRPr="009D6E36">
              <w:rPr>
                <w:lang w:eastAsia="en-US"/>
              </w:rPr>
              <w:t xml:space="preserve">Type tests: </w:t>
            </w:r>
          </w:p>
        </w:tc>
        <w:tc>
          <w:tcPr>
            <w:tcW w:w="1509" w:type="dxa"/>
            <w:vAlign w:val="center"/>
          </w:tcPr>
          <w:p w14:paraId="0A807298" w14:textId="77777777" w:rsidR="00781B8C" w:rsidRPr="005268D4" w:rsidRDefault="00781B8C" w:rsidP="004E73DB">
            <w:pPr>
              <w:tabs>
                <w:tab w:val="right" w:pos="5615"/>
                <w:tab w:val="left" w:leader="dot" w:pos="5670"/>
              </w:tabs>
              <w:rPr>
                <w:szCs w:val="24"/>
                <w:lang w:eastAsia="en-US"/>
              </w:rPr>
            </w:pPr>
          </w:p>
        </w:tc>
        <w:tc>
          <w:tcPr>
            <w:tcW w:w="1696" w:type="dxa"/>
            <w:vAlign w:val="center"/>
          </w:tcPr>
          <w:p w14:paraId="7CB8F699" w14:textId="77777777" w:rsidR="00781B8C" w:rsidRPr="009D6E36" w:rsidRDefault="00781B8C" w:rsidP="0093770F">
            <w:pPr>
              <w:spacing w:before="20" w:after="20"/>
              <w:jc w:val="center"/>
              <w:rPr>
                <w:rFonts w:cs="Miriam"/>
                <w:sz w:val="20"/>
                <w:szCs w:val="20"/>
              </w:rPr>
            </w:pPr>
          </w:p>
        </w:tc>
      </w:tr>
      <w:tr w:rsidR="00781B8C" w:rsidRPr="009D6E36" w14:paraId="5A3B2CA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626293" w14:textId="357CEDBC" w:rsidR="00781B8C" w:rsidRPr="009D6E36" w:rsidRDefault="00781B8C" w:rsidP="004E73DB">
            <w:pPr>
              <w:numPr>
                <w:ilvl w:val="4"/>
                <w:numId w:val="1"/>
              </w:numPr>
              <w:tabs>
                <w:tab w:val="right" w:pos="5632"/>
                <w:tab w:val="left" w:leader="dot" w:pos="5670"/>
              </w:tabs>
              <w:ind w:right="153"/>
              <w:jc w:val="left"/>
              <w:rPr>
                <w:lang w:eastAsia="en-US"/>
              </w:rPr>
            </w:pPr>
            <w:permStart w:id="960842591"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w:t>
            </w:r>
            <w:r w:rsidRPr="009D6E36">
              <w:t>damping reactor</w:t>
            </w:r>
            <w:r w:rsidRPr="009D6E36">
              <w:rPr>
                <w:lang w:eastAsia="en-US"/>
              </w:rPr>
              <w:t xml:space="preserve"> </w:t>
            </w:r>
            <w:r w:rsidR="00F75B18" w:rsidRPr="009D6E36">
              <w:rPr>
                <w:lang w:eastAsia="en-US"/>
              </w:rPr>
              <w:t>complies</w:t>
            </w:r>
            <w:r w:rsidRPr="009D6E36">
              <w:rPr>
                <w:lang w:eastAsia="en-US"/>
              </w:rPr>
              <w:t xml:space="preserve"> with all requirements of this specification.</w:t>
            </w:r>
            <w:r w:rsidRPr="009D6E36">
              <w:t xml:space="preserve"> </w:t>
            </w:r>
            <w:r w:rsidRPr="009D6E36">
              <w:tab/>
            </w:r>
            <w:r w:rsidRPr="009D6E36">
              <w:rPr>
                <w:lang w:eastAsia="en-US"/>
              </w:rPr>
              <w:tab/>
            </w:r>
          </w:p>
        </w:tc>
        <w:tc>
          <w:tcPr>
            <w:tcW w:w="1509" w:type="dxa"/>
            <w:vAlign w:val="center"/>
          </w:tcPr>
          <w:p w14:paraId="236C8369" w14:textId="77777777" w:rsidR="00781B8C" w:rsidRPr="005268D4" w:rsidRDefault="00781B8C" w:rsidP="004E73DB">
            <w:pPr>
              <w:tabs>
                <w:tab w:val="right" w:pos="5615"/>
                <w:tab w:val="left" w:leader="dot" w:pos="5670"/>
              </w:tabs>
              <w:jc w:val="center"/>
              <w:rPr>
                <w:szCs w:val="24"/>
                <w:lang w:eastAsia="en-US"/>
              </w:rPr>
            </w:pPr>
          </w:p>
        </w:tc>
        <w:tc>
          <w:tcPr>
            <w:tcW w:w="1696" w:type="dxa"/>
            <w:vAlign w:val="center"/>
          </w:tcPr>
          <w:p w14:paraId="14FA1D1A" w14:textId="77777777" w:rsidR="00781B8C" w:rsidRPr="009D6E36" w:rsidRDefault="00781B8C" w:rsidP="0093770F">
            <w:pPr>
              <w:spacing w:before="20" w:after="20"/>
              <w:jc w:val="center"/>
              <w:rPr>
                <w:rFonts w:cs="Miriam"/>
                <w:sz w:val="20"/>
                <w:szCs w:val="20"/>
              </w:rPr>
            </w:pPr>
          </w:p>
        </w:tc>
      </w:tr>
      <w:tr w:rsidR="00781B8C" w:rsidRPr="009D6E36" w14:paraId="1C99422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B2C39EA" w14:textId="14B917F2" w:rsidR="00781B8C" w:rsidRPr="009D6E36" w:rsidRDefault="00781B8C" w:rsidP="004E73DB">
            <w:pPr>
              <w:numPr>
                <w:ilvl w:val="4"/>
                <w:numId w:val="1"/>
              </w:numPr>
              <w:tabs>
                <w:tab w:val="right" w:pos="5632"/>
                <w:tab w:val="left" w:leader="dot" w:pos="5670"/>
              </w:tabs>
              <w:ind w:right="153"/>
              <w:jc w:val="left"/>
              <w:rPr>
                <w:lang w:eastAsia="en-US"/>
              </w:rPr>
            </w:pPr>
            <w:permStart w:id="1028740429" w:edGrp="everyone" w:colFirst="2" w:colLast="2"/>
            <w:permEnd w:id="960842591"/>
            <w:r w:rsidRPr="009D6E36">
              <w:rPr>
                <w:lang w:eastAsia="en-US"/>
              </w:rPr>
              <w:t xml:space="preserve">All the type tests shall be performed at a recognized testing laboratory qualified according to ISO/IEC 17025 </w:t>
            </w:r>
            <w:r w:rsidRPr="009D6E36">
              <w:t>and the certificate of the accreditation shall be submitted together with the tests</w:t>
            </w:r>
            <w:r w:rsidR="00F75B18">
              <w:t>'</w:t>
            </w:r>
            <w:r w:rsidRPr="009D6E36">
              <w:t xml:space="preserve"> reports.</w:t>
            </w:r>
            <w:r w:rsidRPr="009D6E36">
              <w:rPr>
                <w:lang w:eastAsia="en-US"/>
              </w:rPr>
              <w:tab/>
            </w:r>
          </w:p>
        </w:tc>
        <w:tc>
          <w:tcPr>
            <w:tcW w:w="1509" w:type="dxa"/>
            <w:vAlign w:val="center"/>
          </w:tcPr>
          <w:p w14:paraId="5AB69189" w14:textId="77777777" w:rsidR="00781B8C" w:rsidRPr="005268D4" w:rsidRDefault="00781B8C" w:rsidP="004E73DB">
            <w:pPr>
              <w:tabs>
                <w:tab w:val="right" w:pos="5615"/>
                <w:tab w:val="left" w:leader="dot" w:pos="5670"/>
              </w:tabs>
              <w:jc w:val="center"/>
              <w:rPr>
                <w:szCs w:val="24"/>
                <w:lang w:eastAsia="en-US"/>
              </w:rPr>
            </w:pPr>
            <w:r w:rsidRPr="005268D4">
              <w:rPr>
                <w:szCs w:val="24"/>
                <w:lang w:eastAsia="en-US"/>
              </w:rPr>
              <w:t>Yes / No</w:t>
            </w:r>
          </w:p>
        </w:tc>
        <w:tc>
          <w:tcPr>
            <w:tcW w:w="1696" w:type="dxa"/>
            <w:vAlign w:val="center"/>
          </w:tcPr>
          <w:p w14:paraId="28FA1235" w14:textId="77777777" w:rsidR="00781B8C" w:rsidRPr="009D6E36" w:rsidRDefault="00781B8C" w:rsidP="0093770F">
            <w:pPr>
              <w:spacing w:before="20" w:after="20"/>
              <w:jc w:val="center"/>
              <w:rPr>
                <w:rFonts w:cs="Miriam"/>
                <w:sz w:val="20"/>
                <w:szCs w:val="20"/>
              </w:rPr>
            </w:pPr>
          </w:p>
        </w:tc>
      </w:tr>
      <w:tr w:rsidR="00781B8C" w:rsidRPr="009D6E36" w14:paraId="0CCA970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8B0C1C" w14:textId="77777777" w:rsidR="00781B8C" w:rsidRPr="009D6E36" w:rsidRDefault="00781B8C" w:rsidP="004E73DB">
            <w:pPr>
              <w:numPr>
                <w:ilvl w:val="4"/>
                <w:numId w:val="1"/>
              </w:numPr>
              <w:tabs>
                <w:tab w:val="right" w:pos="5632"/>
                <w:tab w:val="left" w:leader="dot" w:pos="5670"/>
              </w:tabs>
              <w:ind w:right="153"/>
              <w:jc w:val="left"/>
              <w:rPr>
                <w:lang w:eastAsia="en-US"/>
              </w:rPr>
            </w:pPr>
            <w:permStart w:id="2042500310" w:edGrp="everyone" w:colFirst="2" w:colLast="2"/>
            <w:permEnd w:id="1028740429"/>
            <w:r w:rsidRPr="009D6E36">
              <w:rPr>
                <w:lang w:eastAsia="en-US"/>
              </w:rPr>
              <w:t xml:space="preserve">The type tests shall be made upon </w:t>
            </w:r>
            <w:r w:rsidRPr="009D6E36">
              <w:t>damping reactor</w:t>
            </w:r>
            <w:r w:rsidRPr="009D6E36">
              <w:rPr>
                <w:lang w:eastAsia="en-US"/>
              </w:rPr>
              <w:t xml:space="preserve"> of a design identical with that of the </w:t>
            </w:r>
            <w:r w:rsidRPr="009D6E36">
              <w:t>damping reactor</w:t>
            </w:r>
            <w:r w:rsidRPr="009D6E36">
              <w:rPr>
                <w:lang w:eastAsia="en-US"/>
              </w:rPr>
              <w:t xml:space="preserve"> to be supplied or on </w:t>
            </w:r>
            <w:r w:rsidRPr="009D6E36">
              <w:t>damping reactor</w:t>
            </w:r>
            <w:r w:rsidRPr="009D6E36">
              <w:rPr>
                <w:lang w:eastAsia="en-US"/>
              </w:rPr>
              <w:t xml:space="preserve"> of design and processing, that do not differ from it in any way that might influence the properties to be checked by the type tests.</w:t>
            </w:r>
            <w:r w:rsidRPr="009D6E36">
              <w:t xml:space="preserve"> </w:t>
            </w:r>
            <w:r w:rsidRPr="009D6E36">
              <w:tab/>
            </w:r>
            <w:r w:rsidRPr="009D6E36">
              <w:rPr>
                <w:lang w:eastAsia="en-US"/>
              </w:rPr>
              <w:tab/>
            </w:r>
          </w:p>
        </w:tc>
        <w:tc>
          <w:tcPr>
            <w:tcW w:w="1509" w:type="dxa"/>
            <w:vAlign w:val="center"/>
          </w:tcPr>
          <w:p w14:paraId="775C6E60" w14:textId="77777777" w:rsidR="00781B8C" w:rsidRPr="005268D4" w:rsidRDefault="00781B8C" w:rsidP="004E73DB">
            <w:pPr>
              <w:tabs>
                <w:tab w:val="right" w:pos="5615"/>
                <w:tab w:val="left" w:leader="dot" w:pos="5670"/>
              </w:tabs>
              <w:jc w:val="center"/>
              <w:rPr>
                <w:szCs w:val="24"/>
                <w:lang w:eastAsia="en-US"/>
              </w:rPr>
            </w:pPr>
          </w:p>
        </w:tc>
        <w:tc>
          <w:tcPr>
            <w:tcW w:w="1696" w:type="dxa"/>
            <w:vAlign w:val="center"/>
          </w:tcPr>
          <w:p w14:paraId="300361C5" w14:textId="77777777" w:rsidR="00781B8C" w:rsidRPr="009D6E36" w:rsidRDefault="00781B8C" w:rsidP="0093770F">
            <w:pPr>
              <w:spacing w:before="20" w:after="20"/>
              <w:jc w:val="center"/>
              <w:rPr>
                <w:rFonts w:cs="Miriam"/>
                <w:sz w:val="20"/>
                <w:szCs w:val="20"/>
              </w:rPr>
            </w:pPr>
          </w:p>
        </w:tc>
      </w:tr>
      <w:tr w:rsidR="00781B8C" w:rsidRPr="009D6E36" w14:paraId="3A6F450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101CC4" w14:textId="7F18FD39" w:rsidR="00781B8C" w:rsidRPr="009D6E36" w:rsidRDefault="00781B8C" w:rsidP="004E73DB">
            <w:pPr>
              <w:numPr>
                <w:ilvl w:val="4"/>
                <w:numId w:val="1"/>
              </w:numPr>
              <w:tabs>
                <w:tab w:val="left" w:leader="dot" w:pos="5490"/>
                <w:tab w:val="right" w:pos="5632"/>
              </w:tabs>
              <w:ind w:right="153"/>
              <w:jc w:val="left"/>
              <w:rPr>
                <w:lang w:eastAsia="en-US"/>
              </w:rPr>
            </w:pPr>
            <w:permStart w:id="1727543091" w:edGrp="everyone" w:colFirst="2" w:colLast="2"/>
            <w:permEnd w:id="2042500310"/>
            <w:r w:rsidRPr="009D6E36">
              <w:rPr>
                <w:lang w:eastAsia="en-US"/>
              </w:rPr>
              <w:t xml:space="preserve">The </w:t>
            </w:r>
            <w:r w:rsidRPr="009D6E36">
              <w:rPr>
                <w:szCs w:val="24"/>
                <w:lang w:eastAsia="en-US"/>
              </w:rPr>
              <w:t>manufacturer</w:t>
            </w:r>
            <w:r w:rsidRPr="009D6E36">
              <w:rPr>
                <w:lang w:eastAsia="en-US"/>
              </w:rPr>
              <w:t xml:space="preserve"> shall add also the number of type and special test reports in the following sub</w:t>
            </w:r>
            <w:r w:rsidR="00984301" w:rsidRPr="009D6E36">
              <w:rPr>
                <w:lang w:eastAsia="en-US"/>
              </w:rPr>
              <w:t>-</w:t>
            </w:r>
            <w:r w:rsidRPr="009D6E36">
              <w:rPr>
                <w:lang w:eastAsia="en-US"/>
              </w:rPr>
              <w:t>clause</w:t>
            </w:r>
            <w:r w:rsidR="00984301" w:rsidRPr="009D6E36">
              <w:rPr>
                <w:lang w:eastAsia="en-US"/>
              </w:rPr>
              <w:t>s</w:t>
            </w:r>
            <w:r w:rsidR="00C62C78" w:rsidRPr="009D6E36">
              <w:t xml:space="preserve"> </w:t>
            </w:r>
            <w:r w:rsidR="00C62C78" w:rsidRPr="009D6E36">
              <w:fldChar w:fldCharType="begin"/>
            </w:r>
            <w:r w:rsidR="00C62C78" w:rsidRPr="009D6E36">
              <w:instrText xml:space="preserve"> REF _Ref323545671 \r \h </w:instrText>
            </w:r>
            <w:r w:rsidR="007653C0" w:rsidRPr="009D6E36">
              <w:instrText xml:space="preserve"> \* MERGEFORMAT </w:instrText>
            </w:r>
            <w:r w:rsidR="00C62C78" w:rsidRPr="009D6E36">
              <w:fldChar w:fldCharType="separate"/>
            </w:r>
            <w:r w:rsidR="00F20BE5">
              <w:rPr>
                <w:cs/>
              </w:rPr>
              <w:t>‎</w:t>
            </w:r>
            <w:r w:rsidR="00F20BE5">
              <w:t>13.4.4.1.5</w:t>
            </w:r>
            <w:r w:rsidR="00C62C78" w:rsidRPr="009D6E36">
              <w:fldChar w:fldCharType="end"/>
            </w:r>
            <w:r w:rsidR="00984301" w:rsidRPr="009D6E36">
              <w:t xml:space="preserve"> and </w:t>
            </w:r>
            <w:r w:rsidR="00984301" w:rsidRPr="009D6E36">
              <w:fldChar w:fldCharType="begin"/>
            </w:r>
            <w:r w:rsidR="00984301" w:rsidRPr="009D6E36">
              <w:instrText xml:space="preserve"> REF _Ref323545764 \r \h </w:instrText>
            </w:r>
            <w:r w:rsidR="007653C0" w:rsidRPr="009D6E36">
              <w:instrText xml:space="preserve"> \* MERGEFORMAT </w:instrText>
            </w:r>
            <w:r w:rsidR="00984301" w:rsidRPr="009D6E36">
              <w:fldChar w:fldCharType="separate"/>
            </w:r>
            <w:r w:rsidR="00F20BE5">
              <w:rPr>
                <w:cs/>
              </w:rPr>
              <w:t>‎</w:t>
            </w:r>
            <w:r w:rsidR="00F20BE5">
              <w:t>13.4.4.2</w:t>
            </w:r>
            <w:r w:rsidR="00984301" w:rsidRPr="009D6E36">
              <w:fldChar w:fldCharType="end"/>
            </w:r>
            <w:r w:rsidR="00C62C78" w:rsidRPr="009D6E36">
              <w:t xml:space="preserve"> .</w:t>
            </w:r>
            <w:r w:rsidRPr="009D6E36">
              <w:tab/>
            </w:r>
            <w:r w:rsidRPr="009D6E36">
              <w:rPr>
                <w:lang w:eastAsia="en-US"/>
              </w:rPr>
              <w:tab/>
            </w:r>
          </w:p>
        </w:tc>
        <w:tc>
          <w:tcPr>
            <w:tcW w:w="1509" w:type="dxa"/>
            <w:vAlign w:val="center"/>
          </w:tcPr>
          <w:p w14:paraId="2C2C5A67" w14:textId="77777777" w:rsidR="00781B8C" w:rsidRPr="005268D4" w:rsidRDefault="00781B8C" w:rsidP="004E73DB">
            <w:pPr>
              <w:tabs>
                <w:tab w:val="right" w:pos="5615"/>
                <w:tab w:val="left" w:leader="dot" w:pos="5670"/>
              </w:tabs>
              <w:jc w:val="center"/>
              <w:rPr>
                <w:szCs w:val="24"/>
                <w:lang w:eastAsia="en-US"/>
              </w:rPr>
            </w:pPr>
          </w:p>
        </w:tc>
        <w:tc>
          <w:tcPr>
            <w:tcW w:w="1696" w:type="dxa"/>
            <w:vAlign w:val="center"/>
          </w:tcPr>
          <w:p w14:paraId="3C94FB08" w14:textId="77777777" w:rsidR="00781B8C" w:rsidRPr="009D6E36" w:rsidRDefault="00781B8C" w:rsidP="0093770F">
            <w:pPr>
              <w:spacing w:before="20" w:after="20"/>
              <w:jc w:val="center"/>
              <w:rPr>
                <w:rFonts w:cs="Miriam"/>
                <w:sz w:val="20"/>
                <w:szCs w:val="20"/>
              </w:rPr>
            </w:pPr>
          </w:p>
        </w:tc>
      </w:tr>
      <w:tr w:rsidR="00781B8C" w:rsidRPr="009D6E36" w14:paraId="0B76406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9B85005" w14:textId="21D92CC2" w:rsidR="00781B8C" w:rsidRPr="009D6E36" w:rsidRDefault="00781B8C" w:rsidP="004E73DB">
            <w:pPr>
              <w:numPr>
                <w:ilvl w:val="4"/>
                <w:numId w:val="1"/>
              </w:numPr>
              <w:tabs>
                <w:tab w:val="left" w:leader="dot" w:pos="5490"/>
              </w:tabs>
              <w:ind w:right="153"/>
              <w:jc w:val="left"/>
              <w:rPr>
                <w:lang w:eastAsia="en-US"/>
              </w:rPr>
            </w:pPr>
            <w:bookmarkStart w:id="221" w:name="_Ref323545671"/>
            <w:permStart w:id="1997896685" w:edGrp="everyone" w:colFirst="2" w:colLast="2"/>
            <w:permEnd w:id="1727543091"/>
            <w:r w:rsidRPr="009D6E36">
              <w:rPr>
                <w:lang w:eastAsia="en-US"/>
              </w:rPr>
              <w:t xml:space="preserve">Type tests listed herein and performed in accordance with </w:t>
            </w:r>
            <w:r w:rsidRPr="009D6E36">
              <w:rPr>
                <w:szCs w:val="24"/>
                <w:lang w:eastAsia="en-US"/>
              </w:rPr>
              <w:t xml:space="preserve">IEC Std. or </w:t>
            </w:r>
            <w:r w:rsidRPr="009D6E36">
              <w:t>IEEE Std.</w:t>
            </w:r>
            <w:r w:rsidRPr="009D6E36">
              <w:rPr>
                <w:lang w:eastAsia="en-US"/>
              </w:rPr>
              <w:t>:</w:t>
            </w:r>
            <w:bookmarkEnd w:id="221"/>
            <w:r w:rsidRPr="009D6E36">
              <w:rPr>
                <w:szCs w:val="24"/>
                <w:lang w:eastAsia="en-US"/>
              </w:rPr>
              <w:t xml:space="preserve"> </w:t>
            </w:r>
          </w:p>
        </w:tc>
        <w:tc>
          <w:tcPr>
            <w:tcW w:w="1509" w:type="dxa"/>
            <w:vAlign w:val="center"/>
          </w:tcPr>
          <w:p w14:paraId="0EE2C349" w14:textId="77777777" w:rsidR="00781B8C" w:rsidRPr="005268D4" w:rsidRDefault="00A94E82" w:rsidP="004E73DB">
            <w:pPr>
              <w:tabs>
                <w:tab w:val="right" w:pos="5632"/>
                <w:tab w:val="left" w:leader="dot" w:pos="5670"/>
              </w:tabs>
              <w:jc w:val="center"/>
              <w:rPr>
                <w:szCs w:val="24"/>
                <w:lang w:eastAsia="en-US"/>
              </w:rPr>
            </w:pPr>
            <w:r w:rsidRPr="005268D4">
              <w:rPr>
                <w:szCs w:val="24"/>
              </w:rPr>
              <w:sym w:font="Symbol" w:char="F0D3"/>
            </w:r>
          </w:p>
        </w:tc>
        <w:tc>
          <w:tcPr>
            <w:tcW w:w="1696" w:type="dxa"/>
            <w:vAlign w:val="center"/>
          </w:tcPr>
          <w:p w14:paraId="2C6A777A" w14:textId="77777777" w:rsidR="00781B8C" w:rsidRPr="009D6E36" w:rsidRDefault="00781B8C" w:rsidP="0093770F">
            <w:pPr>
              <w:spacing w:before="20" w:after="20"/>
              <w:jc w:val="center"/>
              <w:rPr>
                <w:rFonts w:cs="Miriam"/>
                <w:sz w:val="20"/>
                <w:szCs w:val="20"/>
              </w:rPr>
            </w:pPr>
          </w:p>
        </w:tc>
      </w:tr>
      <w:tr w:rsidR="00781B8C" w:rsidRPr="009D6E36" w14:paraId="3BCECE7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290F13A" w14:textId="6D515616" w:rsidR="00781B8C" w:rsidRPr="009D6E36" w:rsidRDefault="00781B8C" w:rsidP="004E73DB">
            <w:pPr>
              <w:numPr>
                <w:ilvl w:val="5"/>
                <w:numId w:val="1"/>
              </w:numPr>
              <w:tabs>
                <w:tab w:val="left" w:leader="dot" w:pos="5490"/>
              </w:tabs>
              <w:ind w:right="297"/>
              <w:jc w:val="left"/>
              <w:rPr>
                <w:lang w:eastAsia="en-US"/>
              </w:rPr>
            </w:pPr>
            <w:permStart w:id="766850409" w:edGrp="everyone" w:colFirst="2" w:colLast="2"/>
            <w:permEnd w:id="1997896685"/>
            <w:r w:rsidRPr="009D6E36">
              <w:rPr>
                <w:szCs w:val="24"/>
                <w:lang w:eastAsia="en-US"/>
              </w:rPr>
              <w:t xml:space="preserve">IEC Std. 60076-6 sub </w:t>
            </w:r>
            <w:r w:rsidRPr="009D6E36">
              <w:rPr>
                <w:lang w:eastAsia="en-US"/>
              </w:rPr>
              <w:t>clause</w:t>
            </w:r>
            <w:r w:rsidRPr="009D6E36">
              <w:rPr>
                <w:szCs w:val="24"/>
                <w:lang w:eastAsia="en-US"/>
              </w:rPr>
              <w:t xml:space="preserve"> 9.10.3</w:t>
            </w:r>
            <w:r w:rsidRPr="009D6E36">
              <w:rPr>
                <w:lang w:eastAsia="en-US"/>
              </w:rPr>
              <w:t>.</w:t>
            </w:r>
          </w:p>
        </w:tc>
        <w:tc>
          <w:tcPr>
            <w:tcW w:w="1509" w:type="dxa"/>
            <w:vAlign w:val="center"/>
          </w:tcPr>
          <w:p w14:paraId="1D83210E" w14:textId="77777777" w:rsidR="00781B8C" w:rsidRPr="005268D4" w:rsidRDefault="00781B8C" w:rsidP="004E73DB">
            <w:pPr>
              <w:tabs>
                <w:tab w:val="right" w:pos="5632"/>
                <w:tab w:val="left" w:leader="dot" w:pos="5670"/>
              </w:tabs>
              <w:rPr>
                <w:szCs w:val="24"/>
                <w:lang w:eastAsia="en-US"/>
              </w:rPr>
            </w:pPr>
          </w:p>
        </w:tc>
        <w:tc>
          <w:tcPr>
            <w:tcW w:w="1696" w:type="dxa"/>
            <w:vAlign w:val="center"/>
          </w:tcPr>
          <w:p w14:paraId="4A97C78A" w14:textId="77777777" w:rsidR="00781B8C" w:rsidRPr="009D6E36" w:rsidRDefault="00781B8C" w:rsidP="0093770F">
            <w:pPr>
              <w:spacing w:before="20" w:after="20"/>
              <w:jc w:val="center"/>
              <w:rPr>
                <w:rFonts w:cs="Miriam"/>
                <w:sz w:val="20"/>
                <w:szCs w:val="20"/>
              </w:rPr>
            </w:pPr>
          </w:p>
        </w:tc>
      </w:tr>
      <w:tr w:rsidR="00781B8C" w:rsidRPr="009D6E36" w14:paraId="50FE40D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7D3F3E4" w14:textId="77777777" w:rsidR="00781B8C" w:rsidRPr="009D6E36" w:rsidRDefault="00781B8C" w:rsidP="004E73DB">
            <w:pPr>
              <w:numPr>
                <w:ilvl w:val="5"/>
                <w:numId w:val="1"/>
              </w:numPr>
              <w:tabs>
                <w:tab w:val="left" w:leader="dot" w:pos="5772"/>
              </w:tabs>
              <w:ind w:right="13"/>
              <w:jc w:val="left"/>
              <w:rPr>
                <w:lang w:eastAsia="en-US"/>
              </w:rPr>
            </w:pPr>
            <w:permStart w:id="1208104634" w:edGrp="everyone" w:colFirst="2" w:colLast="2"/>
            <w:permEnd w:id="766850409"/>
            <w:r w:rsidRPr="009D6E36">
              <w:t>IEEE Std. C57.16-1996 subclause 6.1.2.</w:t>
            </w:r>
          </w:p>
        </w:tc>
        <w:tc>
          <w:tcPr>
            <w:tcW w:w="1509" w:type="dxa"/>
            <w:vAlign w:val="center"/>
          </w:tcPr>
          <w:p w14:paraId="694035F0" w14:textId="77777777" w:rsidR="00781B8C" w:rsidRPr="005268D4" w:rsidRDefault="00781B8C" w:rsidP="004E73DB">
            <w:pPr>
              <w:tabs>
                <w:tab w:val="right" w:pos="5632"/>
                <w:tab w:val="left" w:leader="dot" w:pos="5670"/>
              </w:tabs>
              <w:rPr>
                <w:szCs w:val="24"/>
                <w:lang w:eastAsia="en-US"/>
              </w:rPr>
            </w:pPr>
          </w:p>
        </w:tc>
        <w:tc>
          <w:tcPr>
            <w:tcW w:w="1696" w:type="dxa"/>
            <w:vAlign w:val="center"/>
          </w:tcPr>
          <w:p w14:paraId="5F62164C" w14:textId="77777777" w:rsidR="00781B8C" w:rsidRPr="009D6E36" w:rsidRDefault="00781B8C" w:rsidP="0093770F">
            <w:pPr>
              <w:spacing w:before="20" w:after="20"/>
              <w:jc w:val="center"/>
              <w:rPr>
                <w:rFonts w:cs="Miriam"/>
                <w:sz w:val="20"/>
                <w:szCs w:val="20"/>
              </w:rPr>
            </w:pPr>
          </w:p>
        </w:tc>
      </w:tr>
      <w:tr w:rsidR="00781B8C" w:rsidRPr="009D6E36" w14:paraId="56EAAF2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0A7323" w14:textId="31365F40" w:rsidR="00781B8C" w:rsidRPr="009D6E36" w:rsidRDefault="00781B8C" w:rsidP="004E73DB">
            <w:pPr>
              <w:numPr>
                <w:ilvl w:val="3"/>
                <w:numId w:val="1"/>
              </w:numPr>
              <w:tabs>
                <w:tab w:val="left" w:leader="dot" w:pos="5490"/>
              </w:tabs>
              <w:ind w:right="153"/>
              <w:jc w:val="left"/>
              <w:rPr>
                <w:szCs w:val="24"/>
                <w:lang w:eastAsia="en-US"/>
              </w:rPr>
            </w:pPr>
            <w:bookmarkStart w:id="222" w:name="_Ref323545764"/>
            <w:permStart w:id="182344843" w:edGrp="everyone" w:colFirst="2" w:colLast="2"/>
            <w:permEnd w:id="1208104634"/>
            <w:r w:rsidRPr="009D6E36">
              <w:rPr>
                <w:lang w:eastAsia="en-US"/>
              </w:rPr>
              <w:t xml:space="preserve">Special / other tests listed herein and performed in accordance with </w:t>
            </w:r>
            <w:r w:rsidRPr="009D6E36">
              <w:rPr>
                <w:szCs w:val="24"/>
                <w:lang w:eastAsia="en-US"/>
              </w:rPr>
              <w:t xml:space="preserve">IEC Std. or </w:t>
            </w:r>
            <w:r w:rsidRPr="009D6E36">
              <w:t>IEEE Std.</w:t>
            </w:r>
            <w:r w:rsidRPr="009D6E36">
              <w:rPr>
                <w:lang w:eastAsia="en-US"/>
              </w:rPr>
              <w:t>:</w:t>
            </w:r>
            <w:bookmarkEnd w:id="222"/>
          </w:p>
        </w:tc>
        <w:tc>
          <w:tcPr>
            <w:tcW w:w="1509" w:type="dxa"/>
            <w:vAlign w:val="center"/>
          </w:tcPr>
          <w:p w14:paraId="3CEFE94C" w14:textId="77777777" w:rsidR="00781B8C" w:rsidRPr="005268D4" w:rsidRDefault="00781B8C" w:rsidP="004E73DB">
            <w:pPr>
              <w:tabs>
                <w:tab w:val="right" w:pos="5632"/>
                <w:tab w:val="left" w:leader="dot" w:pos="5670"/>
              </w:tabs>
              <w:rPr>
                <w:szCs w:val="24"/>
                <w:lang w:eastAsia="en-US"/>
              </w:rPr>
            </w:pPr>
          </w:p>
        </w:tc>
        <w:tc>
          <w:tcPr>
            <w:tcW w:w="1696" w:type="dxa"/>
            <w:vAlign w:val="center"/>
          </w:tcPr>
          <w:p w14:paraId="5AD5CB72" w14:textId="77777777" w:rsidR="00781B8C" w:rsidRPr="009D6E36" w:rsidRDefault="00781B8C" w:rsidP="0093770F">
            <w:pPr>
              <w:spacing w:before="20" w:after="20"/>
              <w:jc w:val="center"/>
              <w:rPr>
                <w:rFonts w:cs="Miriam"/>
                <w:sz w:val="20"/>
                <w:szCs w:val="20"/>
              </w:rPr>
            </w:pPr>
          </w:p>
        </w:tc>
      </w:tr>
      <w:tr w:rsidR="00781B8C" w:rsidRPr="009D6E36" w14:paraId="5232D13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4E43BD" w14:textId="64607C7B" w:rsidR="00781B8C" w:rsidRPr="009D6E36" w:rsidRDefault="00781B8C" w:rsidP="004E73DB">
            <w:pPr>
              <w:numPr>
                <w:ilvl w:val="4"/>
                <w:numId w:val="1"/>
              </w:numPr>
              <w:tabs>
                <w:tab w:val="left" w:leader="dot" w:pos="5490"/>
              </w:tabs>
              <w:ind w:right="510"/>
              <w:jc w:val="left"/>
              <w:rPr>
                <w:lang w:eastAsia="en-US"/>
              </w:rPr>
            </w:pPr>
            <w:permStart w:id="868570558" w:edGrp="everyone" w:colFirst="2" w:colLast="2"/>
            <w:permEnd w:id="182344843"/>
            <w:r w:rsidRPr="009D6E36">
              <w:rPr>
                <w:szCs w:val="24"/>
                <w:lang w:eastAsia="en-US"/>
              </w:rPr>
              <w:t xml:space="preserve">IEC Std. 60076-6 sub </w:t>
            </w:r>
            <w:r w:rsidRPr="009D6E36">
              <w:rPr>
                <w:lang w:eastAsia="en-US"/>
              </w:rPr>
              <w:t>clause</w:t>
            </w:r>
            <w:r w:rsidRPr="009D6E36">
              <w:rPr>
                <w:szCs w:val="24"/>
                <w:lang w:eastAsia="en-US"/>
              </w:rPr>
              <w:t xml:space="preserve"> 9.10.4</w:t>
            </w:r>
            <w:r w:rsidRPr="009D6E36">
              <w:rPr>
                <w:lang w:eastAsia="en-US"/>
              </w:rPr>
              <w:t>.</w:t>
            </w:r>
          </w:p>
        </w:tc>
        <w:tc>
          <w:tcPr>
            <w:tcW w:w="1509" w:type="dxa"/>
            <w:vAlign w:val="center"/>
          </w:tcPr>
          <w:p w14:paraId="49895199" w14:textId="77777777" w:rsidR="00781B8C" w:rsidRPr="005268D4" w:rsidRDefault="00781B8C" w:rsidP="004E73DB">
            <w:pPr>
              <w:tabs>
                <w:tab w:val="right" w:pos="5632"/>
                <w:tab w:val="left" w:leader="dot" w:pos="5670"/>
              </w:tabs>
              <w:jc w:val="center"/>
              <w:rPr>
                <w:szCs w:val="24"/>
              </w:rPr>
            </w:pPr>
          </w:p>
        </w:tc>
        <w:tc>
          <w:tcPr>
            <w:tcW w:w="1696" w:type="dxa"/>
            <w:vAlign w:val="center"/>
          </w:tcPr>
          <w:p w14:paraId="340C2D4E" w14:textId="77777777" w:rsidR="00781B8C" w:rsidRPr="009D6E36" w:rsidRDefault="00781B8C" w:rsidP="0093770F">
            <w:pPr>
              <w:spacing w:before="20" w:after="20"/>
              <w:jc w:val="center"/>
              <w:rPr>
                <w:rFonts w:cs="Miriam"/>
                <w:sz w:val="20"/>
                <w:szCs w:val="20"/>
              </w:rPr>
            </w:pPr>
          </w:p>
        </w:tc>
      </w:tr>
      <w:tr w:rsidR="00781B8C" w:rsidRPr="009D6E36" w14:paraId="329D0FF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2902610" w14:textId="77777777" w:rsidR="00781B8C" w:rsidRPr="009D6E36" w:rsidRDefault="00781B8C" w:rsidP="004E73DB">
            <w:pPr>
              <w:numPr>
                <w:ilvl w:val="4"/>
                <w:numId w:val="1"/>
              </w:numPr>
              <w:tabs>
                <w:tab w:val="left" w:leader="dot" w:pos="5490"/>
              </w:tabs>
              <w:ind w:right="155"/>
              <w:jc w:val="left"/>
              <w:rPr>
                <w:lang w:eastAsia="en-US"/>
              </w:rPr>
            </w:pPr>
            <w:permStart w:id="1491617374" w:edGrp="everyone" w:colFirst="2" w:colLast="2"/>
            <w:permEnd w:id="868570558"/>
            <w:r w:rsidRPr="009D6E36">
              <w:lastRenderedPageBreak/>
              <w:t>IEEE Std. C57.16-1996 subclause 6.1.3.</w:t>
            </w:r>
          </w:p>
        </w:tc>
        <w:tc>
          <w:tcPr>
            <w:tcW w:w="1509" w:type="dxa"/>
            <w:vAlign w:val="center"/>
          </w:tcPr>
          <w:p w14:paraId="6F10DE72" w14:textId="77777777" w:rsidR="00781B8C" w:rsidRPr="005268D4" w:rsidRDefault="00781B8C" w:rsidP="004E73DB">
            <w:pPr>
              <w:tabs>
                <w:tab w:val="right" w:pos="5632"/>
                <w:tab w:val="left" w:leader="dot" w:pos="5670"/>
              </w:tabs>
              <w:jc w:val="center"/>
              <w:rPr>
                <w:szCs w:val="24"/>
              </w:rPr>
            </w:pPr>
          </w:p>
        </w:tc>
        <w:tc>
          <w:tcPr>
            <w:tcW w:w="1696" w:type="dxa"/>
            <w:vAlign w:val="center"/>
          </w:tcPr>
          <w:p w14:paraId="7532A2D1" w14:textId="77777777" w:rsidR="00781B8C" w:rsidRPr="009D6E36" w:rsidRDefault="00781B8C" w:rsidP="0093770F">
            <w:pPr>
              <w:spacing w:before="20" w:after="20"/>
              <w:jc w:val="center"/>
              <w:rPr>
                <w:rFonts w:cs="Miriam"/>
                <w:sz w:val="20"/>
                <w:szCs w:val="20"/>
              </w:rPr>
            </w:pPr>
          </w:p>
        </w:tc>
      </w:tr>
      <w:tr w:rsidR="00781B8C" w:rsidRPr="009D6E36" w14:paraId="23169A1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E79F05C" w14:textId="77777777" w:rsidR="00781B8C" w:rsidRPr="009D6E36" w:rsidRDefault="00781B8C" w:rsidP="004E73DB">
            <w:pPr>
              <w:numPr>
                <w:ilvl w:val="3"/>
                <w:numId w:val="1"/>
              </w:numPr>
              <w:tabs>
                <w:tab w:val="left" w:leader="dot" w:pos="5490"/>
              </w:tabs>
              <w:ind w:right="153"/>
              <w:jc w:val="left"/>
              <w:rPr>
                <w:szCs w:val="24"/>
                <w:lang w:eastAsia="en-US"/>
              </w:rPr>
            </w:pPr>
            <w:permStart w:id="490734021" w:edGrp="everyone" w:colFirst="2" w:colLast="2"/>
            <w:permEnd w:id="1491617374"/>
            <w:r w:rsidRPr="009D6E36">
              <w:rPr>
                <w:lang w:eastAsia="en-US"/>
              </w:rPr>
              <w:t>Routine tests for each damping reactor listed herein and performed in accordance with</w:t>
            </w:r>
            <w:r w:rsidRPr="009D6E36">
              <w:rPr>
                <w:szCs w:val="24"/>
                <w:lang w:eastAsia="en-US"/>
              </w:rPr>
              <w:t xml:space="preserve"> one of the following tests:</w:t>
            </w:r>
          </w:p>
        </w:tc>
        <w:tc>
          <w:tcPr>
            <w:tcW w:w="1509" w:type="dxa"/>
            <w:vAlign w:val="center"/>
          </w:tcPr>
          <w:p w14:paraId="3706E8C4" w14:textId="77777777" w:rsidR="00781B8C" w:rsidRPr="005268D4" w:rsidRDefault="00A94E82" w:rsidP="004E73DB">
            <w:pPr>
              <w:tabs>
                <w:tab w:val="right" w:pos="5632"/>
                <w:tab w:val="left" w:leader="dot" w:pos="5670"/>
              </w:tabs>
              <w:jc w:val="center"/>
              <w:rPr>
                <w:szCs w:val="24"/>
                <w:lang w:eastAsia="en-US"/>
              </w:rPr>
            </w:pPr>
            <w:r w:rsidRPr="005268D4">
              <w:rPr>
                <w:szCs w:val="24"/>
              </w:rPr>
              <w:sym w:font="Symbol" w:char="F0D3"/>
            </w:r>
          </w:p>
        </w:tc>
        <w:tc>
          <w:tcPr>
            <w:tcW w:w="1696" w:type="dxa"/>
            <w:vAlign w:val="center"/>
          </w:tcPr>
          <w:p w14:paraId="1F1C7DE6" w14:textId="77777777" w:rsidR="00781B8C" w:rsidRPr="009D6E36" w:rsidRDefault="00781B8C" w:rsidP="0093770F">
            <w:pPr>
              <w:spacing w:before="20" w:after="20"/>
              <w:jc w:val="center"/>
              <w:rPr>
                <w:rFonts w:cs="Miriam"/>
                <w:sz w:val="20"/>
                <w:szCs w:val="20"/>
              </w:rPr>
            </w:pPr>
          </w:p>
        </w:tc>
      </w:tr>
      <w:tr w:rsidR="00781B8C" w:rsidRPr="009D6E36" w14:paraId="3936861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5229E1B" w14:textId="64946980" w:rsidR="00781B8C" w:rsidRPr="009D6E36" w:rsidRDefault="00781B8C" w:rsidP="004E73DB">
            <w:pPr>
              <w:numPr>
                <w:ilvl w:val="4"/>
                <w:numId w:val="1"/>
              </w:numPr>
              <w:tabs>
                <w:tab w:val="left" w:leader="dot" w:pos="5490"/>
              </w:tabs>
              <w:ind w:right="510"/>
              <w:jc w:val="left"/>
              <w:rPr>
                <w:lang w:eastAsia="en-US"/>
              </w:rPr>
            </w:pPr>
            <w:permStart w:id="789470198" w:edGrp="everyone" w:colFirst="2" w:colLast="2"/>
            <w:permEnd w:id="490734021"/>
            <w:r w:rsidRPr="009D6E36">
              <w:rPr>
                <w:szCs w:val="24"/>
                <w:lang w:eastAsia="en-US"/>
              </w:rPr>
              <w:t xml:space="preserve">IEC Std. 60076-6 sub </w:t>
            </w:r>
            <w:r w:rsidRPr="009D6E36">
              <w:rPr>
                <w:lang w:eastAsia="en-US"/>
              </w:rPr>
              <w:t>clause</w:t>
            </w:r>
            <w:r w:rsidRPr="009D6E36">
              <w:rPr>
                <w:szCs w:val="24"/>
                <w:lang w:eastAsia="en-US"/>
              </w:rPr>
              <w:t xml:space="preserve"> 9.10.2</w:t>
            </w:r>
            <w:r w:rsidRPr="009D6E36">
              <w:rPr>
                <w:lang w:eastAsia="en-US"/>
              </w:rPr>
              <w:t>.</w:t>
            </w:r>
          </w:p>
        </w:tc>
        <w:tc>
          <w:tcPr>
            <w:tcW w:w="1509" w:type="dxa"/>
            <w:vAlign w:val="center"/>
          </w:tcPr>
          <w:p w14:paraId="0C18304D" w14:textId="77777777" w:rsidR="00781B8C" w:rsidRPr="005268D4" w:rsidRDefault="00781B8C" w:rsidP="004E73DB">
            <w:pPr>
              <w:tabs>
                <w:tab w:val="right" w:pos="5632"/>
                <w:tab w:val="left" w:leader="dot" w:pos="5670"/>
              </w:tabs>
              <w:jc w:val="center"/>
              <w:rPr>
                <w:szCs w:val="24"/>
              </w:rPr>
            </w:pPr>
          </w:p>
        </w:tc>
        <w:tc>
          <w:tcPr>
            <w:tcW w:w="1696" w:type="dxa"/>
            <w:vAlign w:val="center"/>
          </w:tcPr>
          <w:p w14:paraId="1701C02F" w14:textId="77777777" w:rsidR="00781B8C" w:rsidRPr="009D6E36" w:rsidRDefault="00781B8C" w:rsidP="0093770F">
            <w:pPr>
              <w:spacing w:before="20" w:after="20"/>
              <w:jc w:val="center"/>
              <w:rPr>
                <w:rFonts w:cs="Miriam"/>
                <w:sz w:val="20"/>
                <w:szCs w:val="20"/>
              </w:rPr>
            </w:pPr>
          </w:p>
        </w:tc>
      </w:tr>
      <w:tr w:rsidR="00781B8C" w:rsidRPr="009D6E36" w14:paraId="305712D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BC40BD4" w14:textId="77777777" w:rsidR="00781B8C" w:rsidRPr="009D6E36" w:rsidRDefault="00781B8C" w:rsidP="004E73DB">
            <w:pPr>
              <w:numPr>
                <w:ilvl w:val="4"/>
                <w:numId w:val="1"/>
              </w:numPr>
              <w:tabs>
                <w:tab w:val="left" w:leader="dot" w:pos="5490"/>
              </w:tabs>
              <w:ind w:right="155"/>
              <w:jc w:val="left"/>
              <w:rPr>
                <w:lang w:eastAsia="en-US"/>
              </w:rPr>
            </w:pPr>
            <w:permStart w:id="1764907576" w:edGrp="everyone" w:colFirst="2" w:colLast="2"/>
            <w:permEnd w:id="789470198"/>
            <w:r w:rsidRPr="009D6E36">
              <w:t>IEEE Std. C57.16-1996 subclause 6.1.1.</w:t>
            </w:r>
          </w:p>
        </w:tc>
        <w:tc>
          <w:tcPr>
            <w:tcW w:w="1509" w:type="dxa"/>
            <w:vAlign w:val="center"/>
          </w:tcPr>
          <w:p w14:paraId="2B06C98A" w14:textId="77777777" w:rsidR="00781B8C" w:rsidRPr="005268D4" w:rsidRDefault="00781B8C" w:rsidP="004E73DB">
            <w:pPr>
              <w:tabs>
                <w:tab w:val="right" w:pos="5632"/>
                <w:tab w:val="left" w:leader="dot" w:pos="5670"/>
              </w:tabs>
              <w:jc w:val="center"/>
              <w:rPr>
                <w:szCs w:val="24"/>
              </w:rPr>
            </w:pPr>
          </w:p>
        </w:tc>
        <w:tc>
          <w:tcPr>
            <w:tcW w:w="1696" w:type="dxa"/>
            <w:vAlign w:val="center"/>
          </w:tcPr>
          <w:p w14:paraId="3E6E80FC" w14:textId="77777777" w:rsidR="00781B8C" w:rsidRPr="009D6E36" w:rsidRDefault="00781B8C" w:rsidP="0093770F">
            <w:pPr>
              <w:spacing w:before="20" w:after="20"/>
              <w:jc w:val="center"/>
              <w:rPr>
                <w:rFonts w:cs="Miriam"/>
                <w:sz w:val="20"/>
                <w:szCs w:val="20"/>
              </w:rPr>
            </w:pPr>
          </w:p>
        </w:tc>
      </w:tr>
      <w:tr w:rsidR="00781B8C" w:rsidRPr="009D6E36" w14:paraId="238F827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779E2E0" w14:textId="77777777" w:rsidR="00781B8C" w:rsidRPr="009D6E36" w:rsidRDefault="00781B8C" w:rsidP="004E73DB">
            <w:pPr>
              <w:pStyle w:val="spec2"/>
              <w:numPr>
                <w:ilvl w:val="2"/>
                <w:numId w:val="1"/>
              </w:numPr>
              <w:tabs>
                <w:tab w:val="left" w:pos="201"/>
                <w:tab w:val="right" w:pos="5632"/>
                <w:tab w:val="left" w:leader="dot" w:pos="5729"/>
              </w:tabs>
              <w:ind w:right="153"/>
            </w:pPr>
            <w:bookmarkStart w:id="223" w:name="_Toc294164547"/>
            <w:bookmarkStart w:id="224" w:name="_Toc235603077"/>
            <w:permStart w:id="1915578621" w:edGrp="everyone" w:colFirst="2" w:colLast="2"/>
            <w:permEnd w:id="1764907576"/>
            <w:r w:rsidRPr="009D6E36">
              <w:t>nameplate marking</w:t>
            </w:r>
            <w:bookmarkEnd w:id="223"/>
            <w:bookmarkEnd w:id="224"/>
          </w:p>
        </w:tc>
        <w:tc>
          <w:tcPr>
            <w:tcW w:w="1509" w:type="dxa"/>
            <w:vAlign w:val="center"/>
          </w:tcPr>
          <w:p w14:paraId="3A016405" w14:textId="77777777" w:rsidR="00781B8C" w:rsidRPr="000F564C" w:rsidRDefault="000F564C" w:rsidP="00314F4F">
            <w:pPr>
              <w:tabs>
                <w:tab w:val="left" w:leader="dot" w:pos="6124"/>
              </w:tabs>
              <w:jc w:val="center"/>
              <w:rPr>
                <w:b/>
                <w:bCs/>
              </w:rPr>
            </w:pPr>
            <w:r w:rsidRPr="00314F4F">
              <w:rPr>
                <w:szCs w:val="24"/>
              </w:rPr>
              <w:sym w:font="Symbol" w:char="F0D3"/>
            </w:r>
          </w:p>
        </w:tc>
        <w:tc>
          <w:tcPr>
            <w:tcW w:w="1696" w:type="dxa"/>
            <w:vAlign w:val="center"/>
          </w:tcPr>
          <w:p w14:paraId="6266F9F1" w14:textId="77777777" w:rsidR="00781B8C" w:rsidRPr="009D6E36" w:rsidRDefault="00781B8C" w:rsidP="0093770F">
            <w:pPr>
              <w:spacing w:before="20" w:after="20"/>
              <w:jc w:val="center"/>
              <w:rPr>
                <w:rFonts w:cs="Miriam"/>
                <w:sz w:val="20"/>
                <w:szCs w:val="20"/>
              </w:rPr>
            </w:pPr>
          </w:p>
        </w:tc>
      </w:tr>
      <w:permEnd w:id="1915578621"/>
      <w:tr w:rsidR="00781B8C" w:rsidRPr="009D6E36" w14:paraId="1EE0363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8E03D9" w14:textId="77777777" w:rsidR="00781B8C" w:rsidRPr="009D6E36" w:rsidRDefault="00781B8C" w:rsidP="004E73DB">
            <w:pPr>
              <w:numPr>
                <w:ilvl w:val="3"/>
                <w:numId w:val="1"/>
              </w:numPr>
              <w:tabs>
                <w:tab w:val="left" w:pos="201"/>
                <w:tab w:val="left" w:leader="dot" w:pos="5490"/>
                <w:tab w:val="right" w:pos="5632"/>
              </w:tabs>
              <w:ind w:right="153"/>
              <w:jc w:val="left"/>
              <w:rPr>
                <w:lang w:eastAsia="en-US"/>
              </w:rPr>
            </w:pPr>
            <w:r w:rsidRPr="009D6E36">
              <w:rPr>
                <w:lang w:eastAsia="en-US"/>
              </w:rPr>
              <w:t>Each damping reactor will be provided with a permanent nameplate of stainless steel or other non-corrosive material</w:t>
            </w:r>
            <w:r w:rsidRPr="009D6E36">
              <w:rPr>
                <w:szCs w:val="24"/>
                <w:lang w:eastAsia="en-US"/>
              </w:rPr>
              <w:t xml:space="preserve"> according to IEC Std. or IEEE Std. </w:t>
            </w:r>
            <w:r w:rsidRPr="009D6E36">
              <w:rPr>
                <w:szCs w:val="24"/>
                <w:lang w:eastAsia="en-US"/>
              </w:rPr>
              <w:tab/>
            </w:r>
          </w:p>
        </w:tc>
        <w:tc>
          <w:tcPr>
            <w:tcW w:w="1509" w:type="dxa"/>
            <w:vAlign w:val="center"/>
          </w:tcPr>
          <w:p w14:paraId="0A368124" w14:textId="77777777" w:rsidR="00781B8C" w:rsidRPr="005268D4" w:rsidRDefault="00781B8C" w:rsidP="004E73DB">
            <w:pPr>
              <w:tabs>
                <w:tab w:val="right" w:pos="5632"/>
                <w:tab w:val="left" w:leader="dot" w:pos="7144"/>
              </w:tabs>
              <w:jc w:val="center"/>
              <w:rPr>
                <w:szCs w:val="24"/>
                <w:lang w:eastAsia="en-US"/>
              </w:rPr>
            </w:pPr>
          </w:p>
        </w:tc>
        <w:tc>
          <w:tcPr>
            <w:tcW w:w="1696" w:type="dxa"/>
            <w:vAlign w:val="center"/>
          </w:tcPr>
          <w:p w14:paraId="6804E55E" w14:textId="77777777" w:rsidR="00781B8C" w:rsidRPr="009D6E36" w:rsidRDefault="00781B8C" w:rsidP="0093770F">
            <w:pPr>
              <w:spacing w:before="20" w:after="20"/>
              <w:jc w:val="center"/>
              <w:rPr>
                <w:rFonts w:cs="Miriam"/>
                <w:sz w:val="20"/>
                <w:szCs w:val="20"/>
              </w:rPr>
            </w:pPr>
          </w:p>
        </w:tc>
      </w:tr>
      <w:tr w:rsidR="00781B8C" w:rsidRPr="009D6E36" w14:paraId="3D1658C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8BD6FC" w14:textId="0DF0DCA4" w:rsidR="00781B8C" w:rsidRPr="009D6E36" w:rsidRDefault="00781B8C" w:rsidP="004E73DB">
            <w:pPr>
              <w:numPr>
                <w:ilvl w:val="4"/>
                <w:numId w:val="1"/>
              </w:numPr>
              <w:tabs>
                <w:tab w:val="left" w:pos="201"/>
                <w:tab w:val="left" w:leader="dot" w:pos="5490"/>
                <w:tab w:val="right" w:pos="5632"/>
              </w:tabs>
              <w:ind w:right="510"/>
              <w:jc w:val="left"/>
              <w:rPr>
                <w:szCs w:val="24"/>
                <w:lang w:eastAsia="en-US"/>
              </w:rPr>
            </w:pPr>
            <w:permStart w:id="2061326758" w:edGrp="everyone" w:colFirst="2" w:colLast="2"/>
            <w:r w:rsidRPr="009D6E36">
              <w:rPr>
                <w:lang w:eastAsia="en-US"/>
              </w:rPr>
              <w:t xml:space="preserve">The nameplate will contain at least the following information according to IEC Standard 60076-6 </w:t>
            </w:r>
            <w:r w:rsidRPr="009D6E36">
              <w:t>sub clause 9.9.</w:t>
            </w:r>
          </w:p>
        </w:tc>
        <w:tc>
          <w:tcPr>
            <w:tcW w:w="1509" w:type="dxa"/>
            <w:vAlign w:val="center"/>
          </w:tcPr>
          <w:p w14:paraId="01C34B95" w14:textId="77777777" w:rsidR="00781B8C" w:rsidRPr="005268D4" w:rsidRDefault="00781B8C" w:rsidP="004E73DB">
            <w:pPr>
              <w:tabs>
                <w:tab w:val="right" w:pos="5632"/>
                <w:tab w:val="left" w:leader="dot" w:pos="7144"/>
              </w:tabs>
              <w:jc w:val="center"/>
              <w:rPr>
                <w:szCs w:val="24"/>
                <w:lang w:eastAsia="en-US"/>
              </w:rPr>
            </w:pPr>
            <w:r w:rsidRPr="005268D4">
              <w:rPr>
                <w:szCs w:val="24"/>
                <w:lang w:eastAsia="en-US"/>
              </w:rPr>
              <w:t>Yes / No</w:t>
            </w:r>
          </w:p>
          <w:p w14:paraId="3C3731ED" w14:textId="1BAFA979" w:rsidR="00781B8C" w:rsidRPr="005268D4" w:rsidRDefault="00781B8C" w:rsidP="00A94E82">
            <w:pPr>
              <w:tabs>
                <w:tab w:val="right" w:pos="5632"/>
                <w:tab w:val="left" w:leader="dot" w:pos="7144"/>
              </w:tabs>
              <w:jc w:val="center"/>
              <w:rPr>
                <w:szCs w:val="24"/>
                <w:lang w:eastAsia="en-US"/>
              </w:rPr>
            </w:pPr>
            <w:r w:rsidRPr="005268D4">
              <w:rPr>
                <w:szCs w:val="24"/>
                <w:lang w:eastAsia="en-US"/>
              </w:rPr>
              <w:t xml:space="preserve">If </w:t>
            </w:r>
            <w:r w:rsidR="00900C5E">
              <w:rPr>
                <w:szCs w:val="24"/>
                <w:lang w:eastAsia="en-US"/>
              </w:rPr>
              <w:t>y</w:t>
            </w:r>
            <w:r w:rsidRPr="005268D4">
              <w:rPr>
                <w:szCs w:val="24"/>
                <w:lang w:eastAsia="en-US"/>
              </w:rPr>
              <w:t xml:space="preserve">es than </w:t>
            </w:r>
          </w:p>
        </w:tc>
        <w:tc>
          <w:tcPr>
            <w:tcW w:w="1696" w:type="dxa"/>
            <w:vAlign w:val="center"/>
          </w:tcPr>
          <w:p w14:paraId="2C831DAE" w14:textId="77777777" w:rsidR="00781B8C" w:rsidRPr="009D6E36" w:rsidRDefault="00781B8C" w:rsidP="0093770F">
            <w:pPr>
              <w:spacing w:before="20" w:after="20"/>
              <w:jc w:val="center"/>
              <w:rPr>
                <w:rFonts w:cs="Miriam"/>
                <w:sz w:val="20"/>
                <w:szCs w:val="20"/>
              </w:rPr>
            </w:pPr>
          </w:p>
        </w:tc>
      </w:tr>
      <w:tr w:rsidR="00781B8C" w:rsidRPr="009D6E36" w14:paraId="5F7E9A9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D57B4F7" w14:textId="77777777" w:rsidR="00781B8C" w:rsidRPr="009D6E36" w:rsidRDefault="00781B8C" w:rsidP="004E73DB">
            <w:pPr>
              <w:numPr>
                <w:ilvl w:val="4"/>
                <w:numId w:val="1"/>
              </w:numPr>
              <w:tabs>
                <w:tab w:val="left" w:pos="201"/>
                <w:tab w:val="left" w:leader="dot" w:pos="5490"/>
                <w:tab w:val="right" w:pos="5632"/>
              </w:tabs>
              <w:ind w:right="510"/>
              <w:jc w:val="left"/>
              <w:rPr>
                <w:szCs w:val="24"/>
                <w:lang w:eastAsia="en-US"/>
              </w:rPr>
            </w:pPr>
            <w:permStart w:id="620313147" w:edGrp="everyone" w:colFirst="2" w:colLast="2"/>
            <w:permEnd w:id="2061326758"/>
            <w:r w:rsidRPr="009D6E36">
              <w:rPr>
                <w:lang w:eastAsia="en-US"/>
              </w:rPr>
              <w:t>The nameplate will contain at least the following information according to</w:t>
            </w:r>
            <w:r w:rsidRPr="009D6E36">
              <w:t xml:space="preserve"> IEEE Std. C57.16-1996 subclause 12.1</w:t>
            </w:r>
          </w:p>
        </w:tc>
        <w:tc>
          <w:tcPr>
            <w:tcW w:w="1509" w:type="dxa"/>
            <w:vAlign w:val="center"/>
          </w:tcPr>
          <w:p w14:paraId="48C61AD5" w14:textId="77777777" w:rsidR="00781B8C" w:rsidRPr="005268D4" w:rsidRDefault="00781B8C" w:rsidP="004E73DB">
            <w:pPr>
              <w:tabs>
                <w:tab w:val="right" w:pos="5632"/>
                <w:tab w:val="left" w:leader="dot" w:pos="7144"/>
              </w:tabs>
              <w:jc w:val="center"/>
              <w:rPr>
                <w:szCs w:val="24"/>
                <w:lang w:eastAsia="en-US"/>
              </w:rPr>
            </w:pPr>
            <w:r w:rsidRPr="005268D4">
              <w:rPr>
                <w:szCs w:val="24"/>
                <w:lang w:eastAsia="en-US"/>
              </w:rPr>
              <w:t>Yes / No</w:t>
            </w:r>
          </w:p>
          <w:p w14:paraId="73003292" w14:textId="0F1AC96B" w:rsidR="00781B8C" w:rsidRPr="005268D4" w:rsidRDefault="00781B8C" w:rsidP="00A94E82">
            <w:pPr>
              <w:tabs>
                <w:tab w:val="right" w:pos="5632"/>
                <w:tab w:val="left" w:leader="dot" w:pos="7144"/>
              </w:tabs>
              <w:jc w:val="center"/>
              <w:rPr>
                <w:szCs w:val="24"/>
                <w:lang w:eastAsia="en-US"/>
              </w:rPr>
            </w:pPr>
            <w:r w:rsidRPr="005268D4">
              <w:rPr>
                <w:szCs w:val="24"/>
                <w:lang w:eastAsia="en-US"/>
              </w:rPr>
              <w:t xml:space="preserve">If </w:t>
            </w:r>
            <w:r w:rsidR="00900C5E">
              <w:rPr>
                <w:szCs w:val="24"/>
                <w:lang w:eastAsia="en-US"/>
              </w:rPr>
              <w:t>y</w:t>
            </w:r>
            <w:r w:rsidRPr="005268D4">
              <w:rPr>
                <w:szCs w:val="24"/>
                <w:lang w:eastAsia="en-US"/>
              </w:rPr>
              <w:t xml:space="preserve">es than </w:t>
            </w:r>
          </w:p>
        </w:tc>
        <w:tc>
          <w:tcPr>
            <w:tcW w:w="1696" w:type="dxa"/>
            <w:vAlign w:val="center"/>
          </w:tcPr>
          <w:p w14:paraId="69A0F908" w14:textId="77777777" w:rsidR="00781B8C" w:rsidRPr="009D6E36" w:rsidRDefault="00781B8C" w:rsidP="0093770F">
            <w:pPr>
              <w:spacing w:before="20" w:after="20"/>
              <w:jc w:val="center"/>
              <w:rPr>
                <w:rFonts w:cs="Miriam"/>
                <w:sz w:val="20"/>
                <w:szCs w:val="20"/>
              </w:rPr>
            </w:pPr>
          </w:p>
        </w:tc>
      </w:tr>
      <w:permEnd w:id="620313147"/>
      <w:tr w:rsidR="00781B8C" w:rsidRPr="009D6E36" w14:paraId="14C7632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6FEA320" w14:textId="77777777" w:rsidR="00781B8C" w:rsidRPr="009D6E36" w:rsidRDefault="00781B8C" w:rsidP="004E73DB">
            <w:pPr>
              <w:pStyle w:val="spec2"/>
              <w:numPr>
                <w:ilvl w:val="0"/>
                <w:numId w:val="0"/>
              </w:numPr>
              <w:ind w:right="57"/>
            </w:pPr>
          </w:p>
        </w:tc>
        <w:tc>
          <w:tcPr>
            <w:tcW w:w="1509" w:type="dxa"/>
            <w:vAlign w:val="center"/>
          </w:tcPr>
          <w:p w14:paraId="41C4C28A" w14:textId="77777777" w:rsidR="00781B8C" w:rsidRPr="005268D4" w:rsidRDefault="00781B8C" w:rsidP="007915D8">
            <w:pPr>
              <w:tabs>
                <w:tab w:val="left" w:leader="dot" w:pos="6124"/>
              </w:tabs>
              <w:rPr>
                <w:szCs w:val="24"/>
                <w:lang w:eastAsia="en-US"/>
              </w:rPr>
            </w:pPr>
          </w:p>
        </w:tc>
        <w:tc>
          <w:tcPr>
            <w:tcW w:w="1696" w:type="dxa"/>
            <w:vAlign w:val="center"/>
          </w:tcPr>
          <w:p w14:paraId="3467FFA6" w14:textId="77777777" w:rsidR="00781B8C" w:rsidRPr="009D6E36" w:rsidRDefault="00781B8C" w:rsidP="0093770F">
            <w:pPr>
              <w:spacing w:before="20" w:after="20"/>
              <w:jc w:val="center"/>
              <w:rPr>
                <w:rFonts w:cs="Arial"/>
                <w:sz w:val="20"/>
                <w:szCs w:val="20"/>
                <w:lang w:eastAsia="en-US"/>
              </w:rPr>
            </w:pPr>
          </w:p>
        </w:tc>
      </w:tr>
      <w:tr w:rsidR="00781B8C" w:rsidRPr="009D6E36" w14:paraId="0EF48A6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0331BC4" w14:textId="77777777" w:rsidR="00781B8C" w:rsidRPr="009D6E36" w:rsidRDefault="00781B8C" w:rsidP="00F93A10">
            <w:pPr>
              <w:pStyle w:val="spec2"/>
              <w:ind w:firstLine="0"/>
            </w:pPr>
            <w:bookmarkStart w:id="225" w:name="_Ref536406437"/>
            <w:bookmarkStart w:id="226" w:name="_Toc235603078"/>
            <w:r w:rsidRPr="009D6E36">
              <w:t>earthing switch</w:t>
            </w:r>
            <w:bookmarkEnd w:id="225"/>
            <w:bookmarkEnd w:id="226"/>
          </w:p>
        </w:tc>
        <w:tc>
          <w:tcPr>
            <w:tcW w:w="1509" w:type="dxa"/>
            <w:vAlign w:val="center"/>
          </w:tcPr>
          <w:p w14:paraId="03BD172F" w14:textId="77777777" w:rsidR="00781B8C" w:rsidRPr="005268D4" w:rsidRDefault="00781B8C" w:rsidP="007915D8">
            <w:pPr>
              <w:tabs>
                <w:tab w:val="left" w:leader="dot" w:pos="6124"/>
              </w:tabs>
              <w:rPr>
                <w:szCs w:val="24"/>
                <w:lang w:eastAsia="en-US"/>
              </w:rPr>
            </w:pPr>
          </w:p>
        </w:tc>
        <w:tc>
          <w:tcPr>
            <w:tcW w:w="1696" w:type="dxa"/>
            <w:vAlign w:val="center"/>
          </w:tcPr>
          <w:p w14:paraId="082F058C" w14:textId="77777777" w:rsidR="00781B8C" w:rsidRPr="009D6E36" w:rsidRDefault="00781B8C" w:rsidP="0093770F">
            <w:pPr>
              <w:spacing w:before="20" w:after="20"/>
              <w:jc w:val="center"/>
              <w:rPr>
                <w:rFonts w:cs="Arial"/>
                <w:sz w:val="20"/>
                <w:szCs w:val="20"/>
                <w:lang w:eastAsia="en-US"/>
              </w:rPr>
            </w:pPr>
          </w:p>
        </w:tc>
      </w:tr>
      <w:tr w:rsidR="00781B8C" w:rsidRPr="009D6E36" w14:paraId="2FE8608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66F44C6" w14:textId="77777777" w:rsidR="00781B8C" w:rsidRPr="009D6E36" w:rsidRDefault="00781B8C" w:rsidP="00836427">
            <w:pPr>
              <w:pStyle w:val="spec2"/>
              <w:numPr>
                <w:ilvl w:val="2"/>
                <w:numId w:val="24"/>
              </w:numPr>
              <w:ind w:firstLine="0"/>
              <w:rPr>
                <w:u w:val="none"/>
              </w:rPr>
            </w:pPr>
            <w:bookmarkStart w:id="227" w:name="_Toc235603079"/>
            <w:r w:rsidRPr="009D6E36">
              <w:rPr>
                <w:u w:val="none"/>
              </w:rPr>
              <w:t>Manufacturer and type</w:t>
            </w:r>
            <w:bookmarkEnd w:id="227"/>
          </w:p>
        </w:tc>
        <w:tc>
          <w:tcPr>
            <w:tcW w:w="1509" w:type="dxa"/>
            <w:vAlign w:val="center"/>
          </w:tcPr>
          <w:p w14:paraId="05AE3D38" w14:textId="77777777" w:rsidR="00781B8C" w:rsidRPr="005268D4" w:rsidRDefault="00781B8C" w:rsidP="007915D8">
            <w:pPr>
              <w:tabs>
                <w:tab w:val="left" w:leader="dot" w:pos="6124"/>
              </w:tabs>
              <w:jc w:val="center"/>
              <w:rPr>
                <w:szCs w:val="24"/>
                <w:lang w:eastAsia="en-US"/>
              </w:rPr>
            </w:pPr>
          </w:p>
        </w:tc>
        <w:tc>
          <w:tcPr>
            <w:tcW w:w="1696" w:type="dxa"/>
            <w:vAlign w:val="center"/>
          </w:tcPr>
          <w:p w14:paraId="086F464B" w14:textId="77777777" w:rsidR="00781B8C" w:rsidRPr="009D6E36" w:rsidRDefault="00781B8C" w:rsidP="0093770F">
            <w:pPr>
              <w:pStyle w:val="af"/>
              <w:spacing w:before="20" w:after="20"/>
              <w:jc w:val="center"/>
              <w:rPr>
                <w:rFonts w:cs="Arial"/>
                <w:lang w:eastAsia="en-US"/>
              </w:rPr>
            </w:pPr>
          </w:p>
        </w:tc>
      </w:tr>
      <w:tr w:rsidR="00781B8C" w:rsidRPr="009D6E36" w14:paraId="65DA4F1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CBADC7" w14:textId="19C1DB75" w:rsidR="00781B8C" w:rsidRPr="009D6E36" w:rsidRDefault="00781B8C" w:rsidP="00F93A10">
            <w:pPr>
              <w:numPr>
                <w:ilvl w:val="3"/>
                <w:numId w:val="3"/>
              </w:numPr>
              <w:tabs>
                <w:tab w:val="left" w:leader="dot" w:pos="5559"/>
              </w:tabs>
              <w:ind w:right="170" w:firstLine="0"/>
              <w:jc w:val="left"/>
              <w:rPr>
                <w:szCs w:val="24"/>
              </w:rPr>
            </w:pPr>
            <w:permStart w:id="382216518" w:edGrp="everyone" w:colFirst="2" w:colLast="2"/>
            <w:r w:rsidRPr="009D6E36">
              <w:rPr>
                <w:szCs w:val="24"/>
              </w:rPr>
              <w:t>Manufacturer’s</w:t>
            </w:r>
            <w:r w:rsidR="007E35E4">
              <w:rPr>
                <w:szCs w:val="24"/>
              </w:rPr>
              <w:t>:</w:t>
            </w:r>
          </w:p>
        </w:tc>
        <w:tc>
          <w:tcPr>
            <w:tcW w:w="1509" w:type="dxa"/>
            <w:vAlign w:val="center"/>
          </w:tcPr>
          <w:p w14:paraId="20D66E82" w14:textId="77777777" w:rsidR="00781B8C" w:rsidRPr="005268D4" w:rsidRDefault="00781B8C" w:rsidP="007915D8">
            <w:pPr>
              <w:jc w:val="center"/>
              <w:rPr>
                <w:szCs w:val="24"/>
              </w:rPr>
            </w:pPr>
          </w:p>
        </w:tc>
        <w:tc>
          <w:tcPr>
            <w:tcW w:w="1696" w:type="dxa"/>
            <w:vAlign w:val="center"/>
          </w:tcPr>
          <w:p w14:paraId="5D5A2214" w14:textId="77777777" w:rsidR="00781B8C" w:rsidRPr="009D6E36" w:rsidRDefault="00781B8C" w:rsidP="0093770F">
            <w:pPr>
              <w:spacing w:before="20" w:after="20"/>
              <w:jc w:val="center"/>
              <w:rPr>
                <w:rFonts w:cs="Miriam"/>
                <w:sz w:val="20"/>
                <w:szCs w:val="20"/>
              </w:rPr>
            </w:pPr>
          </w:p>
        </w:tc>
      </w:tr>
      <w:tr w:rsidR="007E35E4" w:rsidRPr="009D6E36" w14:paraId="209E13A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559A20C" w14:textId="6CCAEE7D" w:rsidR="007E35E4" w:rsidRPr="009D6E36" w:rsidRDefault="007E35E4" w:rsidP="007E35E4">
            <w:pPr>
              <w:numPr>
                <w:ilvl w:val="4"/>
                <w:numId w:val="3"/>
              </w:numPr>
              <w:tabs>
                <w:tab w:val="left" w:leader="dot" w:pos="5559"/>
              </w:tabs>
              <w:ind w:right="170"/>
              <w:jc w:val="left"/>
              <w:rPr>
                <w:szCs w:val="24"/>
              </w:rPr>
            </w:pPr>
            <w:permStart w:id="271791414" w:edGrp="everyone" w:colFirst="2" w:colLast="2"/>
            <w:permEnd w:id="382216518"/>
            <w:r>
              <w:rPr>
                <w:szCs w:val="24"/>
              </w:rPr>
              <w:t xml:space="preserve">Name </w:t>
            </w:r>
            <w:r w:rsidRPr="009D6E36">
              <w:rPr>
                <w:szCs w:val="24"/>
              </w:rPr>
              <w:tab/>
            </w:r>
          </w:p>
        </w:tc>
        <w:tc>
          <w:tcPr>
            <w:tcW w:w="1509" w:type="dxa"/>
            <w:vAlign w:val="center"/>
          </w:tcPr>
          <w:p w14:paraId="6AAA9BC5" w14:textId="77777777" w:rsidR="007E35E4" w:rsidRPr="005268D4" w:rsidRDefault="007E35E4" w:rsidP="007915D8">
            <w:pPr>
              <w:jc w:val="center"/>
              <w:rPr>
                <w:szCs w:val="24"/>
              </w:rPr>
            </w:pPr>
          </w:p>
        </w:tc>
        <w:tc>
          <w:tcPr>
            <w:tcW w:w="1696" w:type="dxa"/>
            <w:vAlign w:val="center"/>
          </w:tcPr>
          <w:p w14:paraId="2E26C69C" w14:textId="77777777" w:rsidR="007E35E4" w:rsidRPr="009D6E36" w:rsidRDefault="007E35E4" w:rsidP="0093770F">
            <w:pPr>
              <w:spacing w:before="20" w:after="20"/>
              <w:jc w:val="center"/>
              <w:rPr>
                <w:rFonts w:cs="Miriam"/>
                <w:sz w:val="20"/>
                <w:szCs w:val="20"/>
              </w:rPr>
            </w:pPr>
          </w:p>
        </w:tc>
      </w:tr>
      <w:tr w:rsidR="007E35E4" w:rsidRPr="009D6E36" w14:paraId="7211CFA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AF915F0" w14:textId="402C2C4B" w:rsidR="007E35E4" w:rsidRPr="009D6E36" w:rsidRDefault="007E35E4" w:rsidP="007E35E4">
            <w:pPr>
              <w:numPr>
                <w:ilvl w:val="4"/>
                <w:numId w:val="3"/>
              </w:numPr>
              <w:tabs>
                <w:tab w:val="left" w:leader="dot" w:pos="5559"/>
              </w:tabs>
              <w:ind w:right="170"/>
              <w:jc w:val="left"/>
              <w:rPr>
                <w:szCs w:val="24"/>
              </w:rPr>
            </w:pPr>
            <w:permStart w:id="211951170" w:edGrp="everyone" w:colFirst="2" w:colLast="2"/>
            <w:permEnd w:id="271791414"/>
            <w:r>
              <w:rPr>
                <w:szCs w:val="24"/>
              </w:rPr>
              <w:t xml:space="preserve">Address </w:t>
            </w:r>
            <w:r w:rsidRPr="009D6E36">
              <w:rPr>
                <w:szCs w:val="24"/>
              </w:rPr>
              <w:tab/>
            </w:r>
          </w:p>
        </w:tc>
        <w:tc>
          <w:tcPr>
            <w:tcW w:w="1509" w:type="dxa"/>
            <w:vAlign w:val="center"/>
          </w:tcPr>
          <w:p w14:paraId="50CB6C55" w14:textId="77777777" w:rsidR="007E35E4" w:rsidRPr="005268D4" w:rsidRDefault="007E35E4" w:rsidP="007915D8">
            <w:pPr>
              <w:jc w:val="center"/>
              <w:rPr>
                <w:szCs w:val="24"/>
              </w:rPr>
            </w:pPr>
          </w:p>
        </w:tc>
        <w:tc>
          <w:tcPr>
            <w:tcW w:w="1696" w:type="dxa"/>
            <w:vAlign w:val="center"/>
          </w:tcPr>
          <w:p w14:paraId="2707D20C" w14:textId="77777777" w:rsidR="007E35E4" w:rsidRPr="009D6E36" w:rsidRDefault="007E35E4" w:rsidP="0093770F">
            <w:pPr>
              <w:spacing w:before="20" w:after="20"/>
              <w:jc w:val="center"/>
              <w:rPr>
                <w:rFonts w:cs="Miriam"/>
                <w:sz w:val="20"/>
                <w:szCs w:val="20"/>
              </w:rPr>
            </w:pPr>
          </w:p>
        </w:tc>
      </w:tr>
      <w:tr w:rsidR="00781B8C" w:rsidRPr="009D6E36" w14:paraId="78385C3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190438" w14:textId="77777777" w:rsidR="00781B8C" w:rsidRPr="009D6E36" w:rsidRDefault="00781B8C" w:rsidP="00F93A10">
            <w:pPr>
              <w:numPr>
                <w:ilvl w:val="3"/>
                <w:numId w:val="3"/>
              </w:numPr>
              <w:tabs>
                <w:tab w:val="left" w:leader="dot" w:pos="5559"/>
              </w:tabs>
              <w:ind w:right="170" w:firstLine="0"/>
              <w:jc w:val="left"/>
              <w:rPr>
                <w:szCs w:val="24"/>
              </w:rPr>
            </w:pPr>
            <w:permStart w:id="829251844" w:edGrp="everyone" w:colFirst="2" w:colLast="2"/>
            <w:permEnd w:id="211951170"/>
            <w:r w:rsidRPr="009D6E36">
              <w:rPr>
                <w:szCs w:val="24"/>
              </w:rPr>
              <w:t>Type and Catalogue No. of earthing switch</w:t>
            </w:r>
            <w:r w:rsidRPr="009D6E36">
              <w:rPr>
                <w:szCs w:val="24"/>
              </w:rPr>
              <w:tab/>
            </w:r>
          </w:p>
        </w:tc>
        <w:tc>
          <w:tcPr>
            <w:tcW w:w="1509" w:type="dxa"/>
            <w:vAlign w:val="center"/>
          </w:tcPr>
          <w:p w14:paraId="71C38A2B" w14:textId="77777777" w:rsidR="00781B8C" w:rsidRPr="005268D4" w:rsidRDefault="00781B8C" w:rsidP="007915D8">
            <w:pPr>
              <w:jc w:val="center"/>
              <w:rPr>
                <w:szCs w:val="24"/>
              </w:rPr>
            </w:pPr>
          </w:p>
        </w:tc>
        <w:tc>
          <w:tcPr>
            <w:tcW w:w="1696" w:type="dxa"/>
            <w:vAlign w:val="center"/>
          </w:tcPr>
          <w:p w14:paraId="75988BCE" w14:textId="77777777" w:rsidR="00781B8C" w:rsidRPr="009D6E36" w:rsidRDefault="00781B8C" w:rsidP="0093770F">
            <w:pPr>
              <w:spacing w:before="20" w:after="20"/>
              <w:jc w:val="center"/>
              <w:rPr>
                <w:rFonts w:cs="Miriam"/>
                <w:sz w:val="20"/>
                <w:szCs w:val="20"/>
              </w:rPr>
            </w:pPr>
          </w:p>
        </w:tc>
      </w:tr>
      <w:tr w:rsidR="00781B8C" w:rsidRPr="009D6E36" w14:paraId="7CEDA41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5377A7C" w14:textId="77777777" w:rsidR="00781B8C" w:rsidRPr="009D6E36" w:rsidRDefault="00781B8C" w:rsidP="00F93A10">
            <w:pPr>
              <w:numPr>
                <w:ilvl w:val="3"/>
                <w:numId w:val="3"/>
              </w:numPr>
              <w:tabs>
                <w:tab w:val="left" w:leader="dot" w:pos="5559"/>
              </w:tabs>
              <w:ind w:right="170" w:firstLine="0"/>
              <w:jc w:val="left"/>
              <w:rPr>
                <w:szCs w:val="24"/>
              </w:rPr>
            </w:pPr>
            <w:permStart w:id="1757962185" w:edGrp="everyone" w:colFirst="2" w:colLast="2"/>
            <w:permEnd w:id="829251844"/>
            <w:r w:rsidRPr="009D6E36">
              <w:rPr>
                <w:szCs w:val="24"/>
              </w:rPr>
              <w:t>The earthing switch shall be five (5) phase type</w:t>
            </w:r>
            <w:r w:rsidRPr="009D6E36">
              <w:rPr>
                <w:szCs w:val="24"/>
              </w:rPr>
              <w:tab/>
            </w:r>
          </w:p>
        </w:tc>
        <w:tc>
          <w:tcPr>
            <w:tcW w:w="1509" w:type="dxa"/>
            <w:vAlign w:val="center"/>
          </w:tcPr>
          <w:p w14:paraId="5C62B74B" w14:textId="77777777" w:rsidR="00781B8C" w:rsidRPr="005268D4" w:rsidRDefault="0073630B" w:rsidP="007915D8">
            <w:pPr>
              <w:pStyle w:val="a3"/>
              <w:jc w:val="center"/>
              <w:rPr>
                <w:szCs w:val="24"/>
              </w:rPr>
            </w:pPr>
            <w:r w:rsidRPr="005268D4">
              <w:rPr>
                <w:szCs w:val="24"/>
              </w:rPr>
              <w:sym w:font="Symbol" w:char="F0D3"/>
            </w:r>
          </w:p>
        </w:tc>
        <w:tc>
          <w:tcPr>
            <w:tcW w:w="1696" w:type="dxa"/>
            <w:vAlign w:val="center"/>
          </w:tcPr>
          <w:p w14:paraId="521EA6B1" w14:textId="77777777" w:rsidR="00781B8C" w:rsidRPr="009D6E36" w:rsidRDefault="00781B8C" w:rsidP="0093770F">
            <w:pPr>
              <w:pStyle w:val="af"/>
              <w:spacing w:before="20" w:after="20"/>
              <w:jc w:val="center"/>
              <w:rPr>
                <w:rFonts w:cs="Arial"/>
                <w:lang w:eastAsia="en-US"/>
              </w:rPr>
            </w:pPr>
          </w:p>
        </w:tc>
      </w:tr>
      <w:tr w:rsidR="00781B8C" w:rsidRPr="009D6E36" w14:paraId="7DBF3AA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3BD3E14" w14:textId="77777777" w:rsidR="00781B8C" w:rsidRPr="009D6E36" w:rsidRDefault="00781B8C" w:rsidP="00836427">
            <w:pPr>
              <w:pStyle w:val="spec2"/>
              <w:numPr>
                <w:ilvl w:val="2"/>
                <w:numId w:val="22"/>
              </w:numPr>
              <w:ind w:firstLine="0"/>
              <w:rPr>
                <w:u w:val="none"/>
              </w:rPr>
            </w:pPr>
            <w:bookmarkStart w:id="228" w:name="_Toc235603080"/>
            <w:permStart w:id="1071186921" w:edGrp="everyone" w:colFirst="2" w:colLast="2"/>
            <w:permEnd w:id="1757962185"/>
            <w:r w:rsidRPr="009D6E36">
              <w:rPr>
                <w:u w:val="none"/>
              </w:rPr>
              <w:t>Ratings</w:t>
            </w:r>
            <w:bookmarkEnd w:id="228"/>
          </w:p>
        </w:tc>
        <w:tc>
          <w:tcPr>
            <w:tcW w:w="1509" w:type="dxa"/>
            <w:vAlign w:val="center"/>
          </w:tcPr>
          <w:p w14:paraId="4E036DCA" w14:textId="77777777" w:rsidR="00781B8C" w:rsidRPr="005268D4" w:rsidRDefault="00A94E82" w:rsidP="007915D8">
            <w:pPr>
              <w:jc w:val="center"/>
              <w:rPr>
                <w:szCs w:val="24"/>
              </w:rPr>
            </w:pPr>
            <w:r w:rsidRPr="005268D4">
              <w:rPr>
                <w:szCs w:val="24"/>
              </w:rPr>
              <w:sym w:font="Symbol" w:char="F0D3"/>
            </w:r>
          </w:p>
        </w:tc>
        <w:tc>
          <w:tcPr>
            <w:tcW w:w="1696" w:type="dxa"/>
            <w:vAlign w:val="center"/>
          </w:tcPr>
          <w:p w14:paraId="7497C721" w14:textId="77777777" w:rsidR="00781B8C" w:rsidRPr="009D6E36" w:rsidRDefault="00781B8C" w:rsidP="0093770F">
            <w:pPr>
              <w:spacing w:before="20" w:after="20"/>
              <w:jc w:val="center"/>
              <w:rPr>
                <w:rFonts w:cs="Miriam"/>
                <w:sz w:val="20"/>
                <w:szCs w:val="20"/>
              </w:rPr>
            </w:pPr>
          </w:p>
        </w:tc>
      </w:tr>
      <w:tr w:rsidR="00781B8C" w:rsidRPr="009D6E36" w14:paraId="21EA1A4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C3996F2"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993926710" w:edGrp="everyone" w:colFirst="2" w:colLast="2"/>
            <w:permEnd w:id="1071186921"/>
            <w:r w:rsidRPr="009D6E36">
              <w:rPr>
                <w:szCs w:val="24"/>
              </w:rPr>
              <w:t>R</w:t>
            </w:r>
            <w:bookmarkStart w:id="229" w:name="Text13126210"/>
            <w:r w:rsidRPr="009D6E36">
              <w:rPr>
                <w:szCs w:val="24"/>
              </w:rPr>
              <w:t xml:space="preserve">ated Voltage </w:t>
            </w:r>
            <w:r w:rsidRPr="009D6E36">
              <w:t>(kV)</w:t>
            </w:r>
            <w:r w:rsidRPr="009D6E36">
              <w:rPr>
                <w:szCs w:val="24"/>
              </w:rPr>
              <w:tab/>
            </w:r>
          </w:p>
        </w:tc>
        <w:tc>
          <w:tcPr>
            <w:tcW w:w="1509" w:type="dxa"/>
            <w:vAlign w:val="center"/>
          </w:tcPr>
          <w:p w14:paraId="38609503" w14:textId="12ADFE3F" w:rsidR="00781B8C" w:rsidRPr="005268D4" w:rsidRDefault="00781B8C" w:rsidP="007915D8">
            <w:pPr>
              <w:jc w:val="center"/>
              <w:rPr>
                <w:szCs w:val="24"/>
              </w:rPr>
            </w:pPr>
            <w:r w:rsidRPr="005268D4">
              <w:rPr>
                <w:szCs w:val="24"/>
              </w:rPr>
              <w:t xml:space="preserve">at least </w:t>
            </w:r>
            <w:r w:rsidR="00C86376">
              <w:rPr>
                <w:szCs w:val="24"/>
              </w:rPr>
              <w:t>36</w:t>
            </w:r>
            <w:r w:rsidRPr="005268D4">
              <w:rPr>
                <w:szCs w:val="24"/>
              </w:rPr>
              <w:t xml:space="preserve"> </w:t>
            </w:r>
          </w:p>
        </w:tc>
        <w:bookmarkEnd w:id="229"/>
        <w:tc>
          <w:tcPr>
            <w:tcW w:w="1696" w:type="dxa"/>
            <w:vAlign w:val="center"/>
          </w:tcPr>
          <w:p w14:paraId="6C41586C" w14:textId="77777777" w:rsidR="00781B8C" w:rsidRPr="009D6E36" w:rsidRDefault="00781B8C" w:rsidP="0093770F">
            <w:pPr>
              <w:spacing w:before="20" w:after="20"/>
              <w:jc w:val="center"/>
              <w:rPr>
                <w:rFonts w:cs="Arial"/>
                <w:sz w:val="20"/>
                <w:szCs w:val="20"/>
                <w:lang w:eastAsia="en-US"/>
              </w:rPr>
            </w:pPr>
          </w:p>
        </w:tc>
      </w:tr>
      <w:tr w:rsidR="00781B8C" w:rsidRPr="009D6E36" w14:paraId="2114D06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CFDDC32"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1360333078" w:edGrp="everyone" w:colFirst="2" w:colLast="2"/>
            <w:permEnd w:id="993926710"/>
            <w:r w:rsidRPr="009D6E36">
              <w:rPr>
                <w:szCs w:val="24"/>
              </w:rPr>
              <w:t>R</w:t>
            </w:r>
            <w:bookmarkStart w:id="230" w:name="Text13126211"/>
            <w:r w:rsidRPr="009D6E36">
              <w:rPr>
                <w:szCs w:val="24"/>
              </w:rPr>
              <w:t>ated Frequency (Hz)</w:t>
            </w:r>
            <w:r w:rsidRPr="009D6E36">
              <w:rPr>
                <w:szCs w:val="24"/>
              </w:rPr>
              <w:tab/>
            </w:r>
          </w:p>
        </w:tc>
        <w:tc>
          <w:tcPr>
            <w:tcW w:w="1509" w:type="dxa"/>
            <w:vAlign w:val="center"/>
          </w:tcPr>
          <w:p w14:paraId="21F546ED" w14:textId="77777777" w:rsidR="00781B8C" w:rsidRPr="005268D4" w:rsidRDefault="00781B8C" w:rsidP="007915D8">
            <w:pPr>
              <w:tabs>
                <w:tab w:val="left" w:pos="288"/>
              </w:tabs>
              <w:jc w:val="center"/>
              <w:rPr>
                <w:szCs w:val="24"/>
              </w:rPr>
            </w:pPr>
            <w:r w:rsidRPr="005268D4">
              <w:rPr>
                <w:szCs w:val="24"/>
              </w:rPr>
              <w:t>50</w:t>
            </w:r>
          </w:p>
        </w:tc>
        <w:bookmarkEnd w:id="230"/>
        <w:tc>
          <w:tcPr>
            <w:tcW w:w="1696" w:type="dxa"/>
            <w:vAlign w:val="center"/>
          </w:tcPr>
          <w:p w14:paraId="59AEC6FD" w14:textId="77777777" w:rsidR="00781B8C" w:rsidRPr="009D6E36" w:rsidRDefault="00781B8C" w:rsidP="0093770F">
            <w:pPr>
              <w:spacing w:before="20" w:after="20"/>
              <w:jc w:val="center"/>
              <w:rPr>
                <w:rFonts w:cs="Arial"/>
                <w:sz w:val="20"/>
                <w:szCs w:val="20"/>
                <w:lang w:eastAsia="en-US"/>
              </w:rPr>
            </w:pPr>
          </w:p>
        </w:tc>
      </w:tr>
      <w:tr w:rsidR="00781B8C" w:rsidRPr="009D6E36" w14:paraId="24B5C25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68B8F87" w14:textId="195E050D" w:rsidR="00781B8C" w:rsidRPr="009D6E36" w:rsidRDefault="00781B8C" w:rsidP="00F93A10">
            <w:pPr>
              <w:numPr>
                <w:ilvl w:val="3"/>
                <w:numId w:val="3"/>
              </w:numPr>
              <w:tabs>
                <w:tab w:val="left" w:leader="dot" w:pos="5559"/>
                <w:tab w:val="left" w:leader="dot" w:pos="5954"/>
              </w:tabs>
              <w:ind w:right="170" w:firstLine="0"/>
              <w:jc w:val="left"/>
              <w:rPr>
                <w:szCs w:val="24"/>
              </w:rPr>
            </w:pPr>
            <w:permStart w:id="1917020119" w:edGrp="everyone" w:colFirst="2" w:colLast="2"/>
            <w:permEnd w:id="1360333078"/>
            <w:r w:rsidRPr="009D6E36">
              <w:rPr>
                <w:szCs w:val="24"/>
              </w:rPr>
              <w:lastRenderedPageBreak/>
              <w:t>R</w:t>
            </w:r>
            <w:bookmarkStart w:id="231" w:name="Text13126212"/>
            <w:r w:rsidRPr="009D6E36">
              <w:rPr>
                <w:szCs w:val="24"/>
              </w:rPr>
              <w:t xml:space="preserve">ated </w:t>
            </w:r>
            <w:r w:rsidR="00F75B18" w:rsidRPr="009D6E36">
              <w:rPr>
                <w:szCs w:val="24"/>
              </w:rPr>
              <w:t>short time</w:t>
            </w:r>
            <w:r w:rsidRPr="009D6E36">
              <w:rPr>
                <w:szCs w:val="24"/>
              </w:rPr>
              <w:t xml:space="preserve"> withstand current (</w:t>
            </w:r>
            <w:r w:rsidRPr="009D6E36">
              <w:t>kA_r.m.s.)</w:t>
            </w:r>
            <w:r w:rsidRPr="009D6E36">
              <w:rPr>
                <w:szCs w:val="24"/>
              </w:rPr>
              <w:tab/>
            </w:r>
          </w:p>
        </w:tc>
        <w:tc>
          <w:tcPr>
            <w:tcW w:w="1509" w:type="dxa"/>
            <w:vAlign w:val="center"/>
          </w:tcPr>
          <w:p w14:paraId="230E09E8" w14:textId="77777777" w:rsidR="00781B8C" w:rsidRPr="005268D4" w:rsidRDefault="00781B8C" w:rsidP="007915D8">
            <w:pPr>
              <w:jc w:val="center"/>
              <w:rPr>
                <w:szCs w:val="24"/>
              </w:rPr>
            </w:pPr>
            <w:r w:rsidRPr="005268D4">
              <w:rPr>
                <w:szCs w:val="24"/>
              </w:rPr>
              <w:t xml:space="preserve">at least 12.5 </w:t>
            </w:r>
          </w:p>
        </w:tc>
        <w:bookmarkEnd w:id="231"/>
        <w:tc>
          <w:tcPr>
            <w:tcW w:w="1696" w:type="dxa"/>
            <w:vAlign w:val="center"/>
          </w:tcPr>
          <w:p w14:paraId="6C9ED747" w14:textId="77777777" w:rsidR="00781B8C" w:rsidRPr="009D6E36" w:rsidRDefault="00781B8C" w:rsidP="0093770F">
            <w:pPr>
              <w:spacing w:before="20" w:after="20"/>
              <w:jc w:val="center"/>
              <w:rPr>
                <w:rFonts w:cs="Arial"/>
                <w:sz w:val="20"/>
                <w:szCs w:val="20"/>
                <w:lang w:eastAsia="en-US"/>
              </w:rPr>
            </w:pPr>
          </w:p>
        </w:tc>
      </w:tr>
      <w:tr w:rsidR="00781B8C" w:rsidRPr="009D6E36" w14:paraId="2A39713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EE687D"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1179997287" w:edGrp="everyone" w:colFirst="2" w:colLast="2"/>
            <w:permEnd w:id="1917020119"/>
            <w:r w:rsidRPr="009D6E36">
              <w:rPr>
                <w:szCs w:val="24"/>
              </w:rPr>
              <w:t>Rated peak withstand current (</w:t>
            </w:r>
            <w:r w:rsidRPr="009D6E36">
              <w:t>kA_peak)</w:t>
            </w:r>
          </w:p>
        </w:tc>
        <w:tc>
          <w:tcPr>
            <w:tcW w:w="1509" w:type="dxa"/>
            <w:vAlign w:val="center"/>
          </w:tcPr>
          <w:p w14:paraId="342B632B" w14:textId="77777777" w:rsidR="00781B8C" w:rsidRPr="005268D4" w:rsidRDefault="00781B8C" w:rsidP="007915D8">
            <w:pPr>
              <w:tabs>
                <w:tab w:val="left" w:pos="288"/>
                <w:tab w:val="right" w:pos="2055"/>
                <w:tab w:val="left" w:leader="dot" w:pos="5954"/>
              </w:tabs>
              <w:jc w:val="center"/>
              <w:rPr>
                <w:szCs w:val="24"/>
                <w:lang w:eastAsia="en-US"/>
              </w:rPr>
            </w:pPr>
            <w:r w:rsidRPr="005268D4">
              <w:rPr>
                <w:szCs w:val="24"/>
              </w:rPr>
              <w:t>at least 31.5</w:t>
            </w:r>
          </w:p>
        </w:tc>
        <w:tc>
          <w:tcPr>
            <w:tcW w:w="1696" w:type="dxa"/>
            <w:vAlign w:val="center"/>
          </w:tcPr>
          <w:p w14:paraId="7F8847DA" w14:textId="77777777" w:rsidR="00781B8C" w:rsidRPr="009D6E36" w:rsidRDefault="00781B8C" w:rsidP="0093770F">
            <w:pPr>
              <w:spacing w:before="20" w:after="20"/>
              <w:jc w:val="center"/>
              <w:rPr>
                <w:rFonts w:cs="Arial"/>
                <w:sz w:val="20"/>
                <w:szCs w:val="20"/>
                <w:lang w:eastAsia="en-US"/>
              </w:rPr>
            </w:pPr>
          </w:p>
        </w:tc>
      </w:tr>
      <w:permEnd w:id="1179997287"/>
      <w:tr w:rsidR="00781B8C" w:rsidRPr="009D6E36" w14:paraId="04E555A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8B9A1CC"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r w:rsidRPr="009D6E36">
              <w:rPr>
                <w:szCs w:val="24"/>
              </w:rPr>
              <w:t>Insulation Level:</w:t>
            </w:r>
          </w:p>
        </w:tc>
        <w:tc>
          <w:tcPr>
            <w:tcW w:w="1509" w:type="dxa"/>
            <w:vAlign w:val="center"/>
          </w:tcPr>
          <w:p w14:paraId="04810640" w14:textId="77777777" w:rsidR="00781B8C" w:rsidRPr="005268D4" w:rsidRDefault="00781B8C" w:rsidP="007915D8">
            <w:pPr>
              <w:jc w:val="center"/>
              <w:rPr>
                <w:szCs w:val="24"/>
              </w:rPr>
            </w:pPr>
          </w:p>
        </w:tc>
        <w:tc>
          <w:tcPr>
            <w:tcW w:w="1696" w:type="dxa"/>
            <w:vAlign w:val="center"/>
          </w:tcPr>
          <w:p w14:paraId="64D97188" w14:textId="77777777" w:rsidR="00781B8C" w:rsidRPr="009D6E36" w:rsidRDefault="00781B8C" w:rsidP="0093770F">
            <w:pPr>
              <w:spacing w:before="20" w:after="20"/>
              <w:jc w:val="center"/>
              <w:rPr>
                <w:rFonts w:cs="Miriam"/>
                <w:sz w:val="20"/>
                <w:szCs w:val="20"/>
              </w:rPr>
            </w:pPr>
          </w:p>
        </w:tc>
      </w:tr>
      <w:tr w:rsidR="00781B8C" w:rsidRPr="009D6E36" w14:paraId="116C3A2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13F368" w14:textId="77777777" w:rsidR="00781B8C" w:rsidRPr="009D6E36" w:rsidRDefault="00781B8C" w:rsidP="00F93A10">
            <w:pPr>
              <w:numPr>
                <w:ilvl w:val="4"/>
                <w:numId w:val="3"/>
              </w:numPr>
              <w:tabs>
                <w:tab w:val="left" w:leader="dot" w:pos="5559"/>
                <w:tab w:val="left" w:leader="dot" w:pos="5954"/>
              </w:tabs>
              <w:ind w:right="170" w:firstLine="0"/>
              <w:jc w:val="left"/>
              <w:rPr>
                <w:szCs w:val="24"/>
              </w:rPr>
            </w:pPr>
            <w:permStart w:id="142819115" w:edGrp="everyone" w:colFirst="2" w:colLast="2"/>
            <w:r w:rsidRPr="009D6E36">
              <w:rPr>
                <w:szCs w:val="24"/>
              </w:rPr>
              <w:t>R</w:t>
            </w:r>
            <w:bookmarkStart w:id="232" w:name="Text13126214"/>
            <w:r w:rsidRPr="009D6E36">
              <w:rPr>
                <w:szCs w:val="24"/>
              </w:rPr>
              <w:t xml:space="preserve">ated PFWV to earth dry and wet conditions (kV_r.m.s.) </w:t>
            </w:r>
            <w:r w:rsidRPr="009D6E36">
              <w:rPr>
                <w:szCs w:val="24"/>
              </w:rPr>
              <w:tab/>
            </w:r>
          </w:p>
        </w:tc>
        <w:tc>
          <w:tcPr>
            <w:tcW w:w="1509" w:type="dxa"/>
            <w:vAlign w:val="center"/>
          </w:tcPr>
          <w:p w14:paraId="316DD3C5" w14:textId="6085B694" w:rsidR="00781B8C" w:rsidRPr="005268D4" w:rsidRDefault="00781B8C" w:rsidP="007915D8">
            <w:pPr>
              <w:jc w:val="center"/>
              <w:rPr>
                <w:szCs w:val="24"/>
              </w:rPr>
            </w:pPr>
            <w:r w:rsidRPr="005268D4">
              <w:rPr>
                <w:szCs w:val="24"/>
              </w:rPr>
              <w:t xml:space="preserve">at least </w:t>
            </w:r>
            <w:r w:rsidR="00C86376">
              <w:rPr>
                <w:szCs w:val="24"/>
              </w:rPr>
              <w:t>7</w:t>
            </w:r>
            <w:r w:rsidRPr="005268D4">
              <w:rPr>
                <w:szCs w:val="24"/>
              </w:rPr>
              <w:t>0</w:t>
            </w:r>
          </w:p>
        </w:tc>
        <w:bookmarkEnd w:id="232"/>
        <w:tc>
          <w:tcPr>
            <w:tcW w:w="1696" w:type="dxa"/>
            <w:vAlign w:val="center"/>
          </w:tcPr>
          <w:p w14:paraId="5D61F120" w14:textId="77777777" w:rsidR="00781B8C" w:rsidRPr="009D6E36" w:rsidRDefault="00781B8C" w:rsidP="0093770F">
            <w:pPr>
              <w:spacing w:before="20" w:after="20"/>
              <w:jc w:val="center"/>
              <w:rPr>
                <w:rFonts w:cs="Arial"/>
                <w:sz w:val="20"/>
                <w:szCs w:val="20"/>
                <w:lang w:eastAsia="en-US"/>
              </w:rPr>
            </w:pPr>
          </w:p>
        </w:tc>
      </w:tr>
      <w:tr w:rsidR="00781B8C" w:rsidRPr="009D6E36" w14:paraId="3F0E17A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00E396" w14:textId="77777777" w:rsidR="00781B8C" w:rsidRPr="009D6E36" w:rsidRDefault="00781B8C" w:rsidP="00617180">
            <w:pPr>
              <w:numPr>
                <w:ilvl w:val="4"/>
                <w:numId w:val="3"/>
              </w:numPr>
              <w:tabs>
                <w:tab w:val="left" w:leader="dot" w:pos="5559"/>
                <w:tab w:val="left" w:leader="dot" w:pos="5954"/>
              </w:tabs>
              <w:ind w:right="170" w:firstLine="0"/>
              <w:jc w:val="left"/>
              <w:rPr>
                <w:szCs w:val="24"/>
              </w:rPr>
            </w:pPr>
            <w:permStart w:id="1096499005" w:edGrp="everyone" w:colFirst="2" w:colLast="2"/>
            <w:permEnd w:id="142819115"/>
            <w:r w:rsidRPr="009D6E36">
              <w:rPr>
                <w:szCs w:val="24"/>
              </w:rPr>
              <w:t>R</w:t>
            </w:r>
            <w:bookmarkStart w:id="233" w:name="Text13126216"/>
            <w:r w:rsidRPr="009D6E36">
              <w:rPr>
                <w:szCs w:val="24"/>
              </w:rPr>
              <w:t xml:space="preserve">ated LIWV To earth (kV </w:t>
            </w:r>
            <w:r w:rsidR="00617180">
              <w:rPr>
                <w:szCs w:val="24"/>
              </w:rPr>
              <w:t>peak</w:t>
            </w:r>
            <w:r w:rsidRPr="009D6E36">
              <w:rPr>
                <w:szCs w:val="24"/>
              </w:rPr>
              <w:t xml:space="preserve">.) </w:t>
            </w:r>
            <w:r w:rsidRPr="009D6E36">
              <w:rPr>
                <w:szCs w:val="24"/>
              </w:rPr>
              <w:tab/>
            </w:r>
          </w:p>
        </w:tc>
        <w:tc>
          <w:tcPr>
            <w:tcW w:w="1509" w:type="dxa"/>
            <w:vAlign w:val="center"/>
          </w:tcPr>
          <w:p w14:paraId="3D27A20C" w14:textId="49C97CAA" w:rsidR="00781B8C" w:rsidRPr="005268D4" w:rsidRDefault="00781B8C" w:rsidP="007915D8">
            <w:pPr>
              <w:jc w:val="center"/>
              <w:rPr>
                <w:szCs w:val="24"/>
              </w:rPr>
            </w:pPr>
            <w:r w:rsidRPr="005268D4">
              <w:rPr>
                <w:szCs w:val="24"/>
              </w:rPr>
              <w:t>at least 1</w:t>
            </w:r>
            <w:r w:rsidR="00C86376">
              <w:rPr>
                <w:szCs w:val="24"/>
              </w:rPr>
              <w:t>70</w:t>
            </w:r>
          </w:p>
        </w:tc>
        <w:bookmarkEnd w:id="233"/>
        <w:tc>
          <w:tcPr>
            <w:tcW w:w="1696" w:type="dxa"/>
            <w:vAlign w:val="center"/>
          </w:tcPr>
          <w:p w14:paraId="348074D0" w14:textId="77777777" w:rsidR="00781B8C" w:rsidRPr="009D6E36" w:rsidRDefault="00781B8C" w:rsidP="0093770F">
            <w:pPr>
              <w:spacing w:before="20" w:after="20"/>
              <w:jc w:val="center"/>
              <w:rPr>
                <w:rFonts w:cs="Arial"/>
                <w:sz w:val="20"/>
                <w:szCs w:val="20"/>
                <w:lang w:eastAsia="en-US"/>
              </w:rPr>
            </w:pPr>
          </w:p>
        </w:tc>
      </w:tr>
      <w:tr w:rsidR="00781B8C" w:rsidRPr="009D6E36" w14:paraId="33052A5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ADE4BE" w14:textId="77777777" w:rsidR="00781B8C" w:rsidRPr="009D6E36" w:rsidRDefault="00781B8C" w:rsidP="00F93A10">
            <w:pPr>
              <w:pStyle w:val="spec2"/>
              <w:numPr>
                <w:ilvl w:val="2"/>
                <w:numId w:val="3"/>
              </w:numPr>
              <w:ind w:firstLine="0"/>
              <w:rPr>
                <w:u w:val="none"/>
              </w:rPr>
            </w:pPr>
            <w:permStart w:id="2015653788" w:edGrp="everyone" w:colFirst="2" w:colLast="2"/>
            <w:permEnd w:id="1096499005"/>
            <w:r w:rsidRPr="009D6E36">
              <w:rPr>
                <w:u w:val="none"/>
              </w:rPr>
              <w:t xml:space="preserve"> </w:t>
            </w:r>
            <w:bookmarkStart w:id="234" w:name="_Toc235603081"/>
            <w:r w:rsidRPr="009D6E36">
              <w:rPr>
                <w:u w:val="none"/>
              </w:rPr>
              <w:t>DESIGN DATA</w:t>
            </w:r>
            <w:bookmarkEnd w:id="234"/>
          </w:p>
        </w:tc>
        <w:tc>
          <w:tcPr>
            <w:tcW w:w="1509" w:type="dxa"/>
            <w:vAlign w:val="center"/>
          </w:tcPr>
          <w:p w14:paraId="1C2D11A9" w14:textId="77777777" w:rsidR="00781B8C" w:rsidRPr="005268D4" w:rsidRDefault="00A94E82" w:rsidP="007915D8">
            <w:pPr>
              <w:tabs>
                <w:tab w:val="left" w:leader="dot" w:pos="6124"/>
              </w:tabs>
              <w:jc w:val="center"/>
              <w:rPr>
                <w:rFonts w:cs="Arial"/>
                <w:szCs w:val="24"/>
                <w:lang w:eastAsia="en-US"/>
              </w:rPr>
            </w:pPr>
            <w:r w:rsidRPr="005268D4">
              <w:rPr>
                <w:szCs w:val="24"/>
              </w:rPr>
              <w:sym w:font="Symbol" w:char="F0D3"/>
            </w:r>
          </w:p>
        </w:tc>
        <w:tc>
          <w:tcPr>
            <w:tcW w:w="1696" w:type="dxa"/>
            <w:vAlign w:val="center"/>
          </w:tcPr>
          <w:p w14:paraId="080B428F" w14:textId="77777777" w:rsidR="00781B8C" w:rsidRPr="009D6E36" w:rsidRDefault="00781B8C" w:rsidP="0093770F">
            <w:pPr>
              <w:spacing w:before="20" w:after="20"/>
              <w:jc w:val="center"/>
              <w:rPr>
                <w:rFonts w:cs="Arial"/>
                <w:sz w:val="20"/>
                <w:szCs w:val="20"/>
                <w:lang w:eastAsia="en-US"/>
              </w:rPr>
            </w:pPr>
          </w:p>
        </w:tc>
      </w:tr>
      <w:permEnd w:id="2015653788"/>
      <w:tr w:rsidR="00781B8C" w:rsidRPr="009D6E36" w14:paraId="58AFF83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35FC88" w14:textId="77777777" w:rsidR="00781B8C" w:rsidRPr="009D6E36" w:rsidRDefault="00781B8C" w:rsidP="00F93A10">
            <w:pPr>
              <w:numPr>
                <w:ilvl w:val="3"/>
                <w:numId w:val="3"/>
              </w:numPr>
              <w:tabs>
                <w:tab w:val="left" w:leader="dot" w:pos="5559"/>
              </w:tabs>
              <w:ind w:right="170" w:firstLine="0"/>
              <w:jc w:val="left"/>
              <w:rPr>
                <w:szCs w:val="24"/>
              </w:rPr>
            </w:pPr>
            <w:r w:rsidRPr="009D6E36">
              <w:rPr>
                <w:szCs w:val="24"/>
              </w:rPr>
              <w:t>The earthing switch shall be:</w:t>
            </w:r>
          </w:p>
        </w:tc>
        <w:tc>
          <w:tcPr>
            <w:tcW w:w="1509" w:type="dxa"/>
            <w:vAlign w:val="center"/>
          </w:tcPr>
          <w:p w14:paraId="7A25DEB2" w14:textId="77777777" w:rsidR="00781B8C" w:rsidRPr="005268D4" w:rsidRDefault="00781B8C" w:rsidP="007915D8">
            <w:pPr>
              <w:jc w:val="center"/>
              <w:rPr>
                <w:szCs w:val="24"/>
              </w:rPr>
            </w:pPr>
          </w:p>
        </w:tc>
        <w:tc>
          <w:tcPr>
            <w:tcW w:w="1696" w:type="dxa"/>
            <w:vAlign w:val="center"/>
          </w:tcPr>
          <w:p w14:paraId="19DD4515" w14:textId="77777777" w:rsidR="00781B8C" w:rsidRPr="009D6E36" w:rsidRDefault="00781B8C" w:rsidP="0093770F">
            <w:pPr>
              <w:spacing w:before="20" w:after="20"/>
              <w:jc w:val="center"/>
              <w:rPr>
                <w:rFonts w:cs="Arial"/>
                <w:sz w:val="20"/>
                <w:szCs w:val="20"/>
                <w:lang w:eastAsia="en-US"/>
              </w:rPr>
            </w:pPr>
          </w:p>
        </w:tc>
      </w:tr>
      <w:tr w:rsidR="00781B8C" w:rsidRPr="009D6E36" w14:paraId="062454F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D1472A" w14:textId="6F925C51" w:rsidR="00781B8C" w:rsidRPr="009D6E36" w:rsidRDefault="00781B8C" w:rsidP="00F93A10">
            <w:pPr>
              <w:numPr>
                <w:ilvl w:val="4"/>
                <w:numId w:val="3"/>
              </w:numPr>
              <w:tabs>
                <w:tab w:val="left" w:leader="dot" w:pos="5559"/>
              </w:tabs>
              <w:ind w:right="170" w:firstLine="0"/>
              <w:jc w:val="left"/>
              <w:rPr>
                <w:szCs w:val="24"/>
              </w:rPr>
            </w:pPr>
            <w:permStart w:id="1753046057" w:edGrp="everyone" w:colFirst="2" w:colLast="2"/>
            <w:r w:rsidRPr="009D6E36">
              <w:rPr>
                <w:szCs w:val="24"/>
              </w:rPr>
              <w:t>Operated from outside manually</w:t>
            </w:r>
            <w:r w:rsidRPr="009D6E36">
              <w:rPr>
                <w:szCs w:val="24"/>
              </w:rPr>
              <w:tab/>
            </w:r>
          </w:p>
        </w:tc>
        <w:tc>
          <w:tcPr>
            <w:tcW w:w="1509" w:type="dxa"/>
            <w:vAlign w:val="center"/>
          </w:tcPr>
          <w:p w14:paraId="04A40E86" w14:textId="77777777" w:rsidR="00781B8C" w:rsidRPr="005268D4" w:rsidRDefault="00781B8C" w:rsidP="007915D8">
            <w:pPr>
              <w:jc w:val="center"/>
              <w:rPr>
                <w:szCs w:val="24"/>
              </w:rPr>
            </w:pPr>
          </w:p>
        </w:tc>
        <w:tc>
          <w:tcPr>
            <w:tcW w:w="1696" w:type="dxa"/>
            <w:vAlign w:val="center"/>
          </w:tcPr>
          <w:p w14:paraId="24CDCC53" w14:textId="77777777" w:rsidR="00781B8C" w:rsidRPr="009D6E36" w:rsidRDefault="00781B8C" w:rsidP="0093770F">
            <w:pPr>
              <w:spacing w:before="20" w:after="20"/>
              <w:jc w:val="center"/>
              <w:rPr>
                <w:rFonts w:cs="Arial"/>
                <w:sz w:val="20"/>
                <w:szCs w:val="20"/>
                <w:lang w:eastAsia="en-US"/>
              </w:rPr>
            </w:pPr>
          </w:p>
        </w:tc>
      </w:tr>
      <w:tr w:rsidR="00781B8C" w:rsidRPr="009D6E36" w14:paraId="7735CC4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DD104E" w14:textId="77777777" w:rsidR="00781B8C" w:rsidRPr="009D6E36" w:rsidRDefault="00781B8C" w:rsidP="00152658">
            <w:pPr>
              <w:numPr>
                <w:ilvl w:val="4"/>
                <w:numId w:val="3"/>
              </w:numPr>
              <w:tabs>
                <w:tab w:val="right" w:pos="5772"/>
              </w:tabs>
              <w:ind w:right="155" w:firstLine="0"/>
              <w:jc w:val="left"/>
              <w:rPr>
                <w:szCs w:val="24"/>
              </w:rPr>
            </w:pPr>
            <w:permStart w:id="890784543" w:edGrp="everyone" w:colFirst="2" w:colLast="2"/>
            <w:permEnd w:id="1753046057"/>
            <w:r w:rsidRPr="009D6E36">
              <w:rPr>
                <w:szCs w:val="24"/>
              </w:rPr>
              <w:t>Interlocked with the enclosure compartment doors</w:t>
            </w:r>
          </w:p>
        </w:tc>
        <w:tc>
          <w:tcPr>
            <w:tcW w:w="1509" w:type="dxa"/>
            <w:vAlign w:val="center"/>
          </w:tcPr>
          <w:p w14:paraId="4DC7421F" w14:textId="77777777" w:rsidR="00781B8C" w:rsidRPr="005268D4" w:rsidRDefault="00781B8C" w:rsidP="007915D8">
            <w:pPr>
              <w:jc w:val="center"/>
              <w:rPr>
                <w:szCs w:val="24"/>
              </w:rPr>
            </w:pPr>
          </w:p>
        </w:tc>
        <w:tc>
          <w:tcPr>
            <w:tcW w:w="1696" w:type="dxa"/>
            <w:vAlign w:val="center"/>
          </w:tcPr>
          <w:p w14:paraId="70408B88" w14:textId="77777777" w:rsidR="00781B8C" w:rsidRPr="009D6E36" w:rsidRDefault="00781B8C" w:rsidP="0093770F">
            <w:pPr>
              <w:spacing w:before="20" w:after="20"/>
              <w:jc w:val="center"/>
              <w:rPr>
                <w:rFonts w:cs="Arial"/>
                <w:sz w:val="20"/>
                <w:szCs w:val="20"/>
                <w:lang w:eastAsia="en-US"/>
              </w:rPr>
            </w:pPr>
          </w:p>
        </w:tc>
      </w:tr>
      <w:tr w:rsidR="00781B8C" w:rsidRPr="009D6E36" w14:paraId="0C31DEF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EB9564" w14:textId="782FC652" w:rsidR="00781B8C" w:rsidRPr="009D6E36" w:rsidRDefault="00781B8C" w:rsidP="00F93A10">
            <w:pPr>
              <w:numPr>
                <w:ilvl w:val="4"/>
                <w:numId w:val="3"/>
              </w:numPr>
              <w:tabs>
                <w:tab w:val="left" w:leader="dot" w:pos="5559"/>
              </w:tabs>
              <w:ind w:right="170" w:firstLine="0"/>
              <w:jc w:val="left"/>
              <w:rPr>
                <w:szCs w:val="24"/>
              </w:rPr>
            </w:pPr>
            <w:permStart w:id="1246890105" w:edGrp="everyone" w:colFirst="2" w:colLast="2"/>
            <w:permEnd w:id="890784543"/>
            <w:r w:rsidRPr="009D6E36">
              <w:rPr>
                <w:szCs w:val="24"/>
              </w:rPr>
              <w:t xml:space="preserve">Interlocked with the </w:t>
            </w:r>
            <w:r w:rsidR="0093770F">
              <w:rPr>
                <w:szCs w:val="24"/>
              </w:rPr>
              <w:t>capacitors' switch</w:t>
            </w:r>
            <w:r w:rsidRPr="009D6E36">
              <w:rPr>
                <w:szCs w:val="24"/>
              </w:rPr>
              <w:t xml:space="preserve"> inside the module</w:t>
            </w:r>
            <w:r w:rsidRPr="009D6E36">
              <w:rPr>
                <w:szCs w:val="24"/>
              </w:rPr>
              <w:tab/>
            </w:r>
          </w:p>
        </w:tc>
        <w:tc>
          <w:tcPr>
            <w:tcW w:w="1509" w:type="dxa"/>
            <w:vAlign w:val="center"/>
          </w:tcPr>
          <w:p w14:paraId="19CEFB11" w14:textId="77777777" w:rsidR="00781B8C" w:rsidRPr="005268D4" w:rsidRDefault="00781B8C" w:rsidP="007915D8">
            <w:pPr>
              <w:jc w:val="center"/>
              <w:rPr>
                <w:szCs w:val="24"/>
              </w:rPr>
            </w:pPr>
          </w:p>
        </w:tc>
        <w:tc>
          <w:tcPr>
            <w:tcW w:w="1696" w:type="dxa"/>
            <w:vAlign w:val="center"/>
          </w:tcPr>
          <w:p w14:paraId="34827792" w14:textId="77777777" w:rsidR="00781B8C" w:rsidRPr="009D6E36" w:rsidRDefault="00781B8C" w:rsidP="0093770F">
            <w:pPr>
              <w:spacing w:before="20" w:after="20"/>
              <w:jc w:val="center"/>
              <w:rPr>
                <w:rFonts w:cs="Arial"/>
                <w:sz w:val="20"/>
                <w:szCs w:val="20"/>
                <w:lang w:eastAsia="en-US"/>
              </w:rPr>
            </w:pPr>
          </w:p>
        </w:tc>
      </w:tr>
      <w:tr w:rsidR="00781B8C" w:rsidRPr="009D6E36" w14:paraId="076D035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042F1FB" w14:textId="77777777" w:rsidR="00781B8C" w:rsidRPr="009D6E36" w:rsidRDefault="00781B8C" w:rsidP="00F93A10">
            <w:pPr>
              <w:numPr>
                <w:ilvl w:val="3"/>
                <w:numId w:val="3"/>
              </w:numPr>
              <w:tabs>
                <w:tab w:val="left" w:leader="dot" w:pos="5559"/>
              </w:tabs>
              <w:ind w:right="170" w:firstLine="0"/>
              <w:jc w:val="left"/>
              <w:rPr>
                <w:szCs w:val="24"/>
              </w:rPr>
            </w:pPr>
            <w:permStart w:id="1502641179" w:edGrp="everyone" w:colFirst="2" w:colLast="2"/>
            <w:permEnd w:id="1246890105"/>
            <w:r w:rsidRPr="009D6E36">
              <w:rPr>
                <w:szCs w:val="24"/>
              </w:rPr>
              <w:t>An external indication of the position of the earthing switch shall be provided</w:t>
            </w:r>
            <w:r w:rsidRPr="009D6E36">
              <w:rPr>
                <w:szCs w:val="24"/>
              </w:rPr>
              <w:tab/>
            </w:r>
          </w:p>
        </w:tc>
        <w:tc>
          <w:tcPr>
            <w:tcW w:w="1509" w:type="dxa"/>
            <w:vAlign w:val="center"/>
          </w:tcPr>
          <w:p w14:paraId="534A24FD" w14:textId="77777777" w:rsidR="00781B8C" w:rsidRPr="005268D4" w:rsidRDefault="00781B8C" w:rsidP="007915D8">
            <w:pPr>
              <w:jc w:val="center"/>
              <w:rPr>
                <w:szCs w:val="24"/>
              </w:rPr>
            </w:pPr>
          </w:p>
        </w:tc>
        <w:tc>
          <w:tcPr>
            <w:tcW w:w="1696" w:type="dxa"/>
            <w:vAlign w:val="center"/>
          </w:tcPr>
          <w:p w14:paraId="5E79F306" w14:textId="77777777" w:rsidR="00781B8C" w:rsidRPr="009D6E36" w:rsidRDefault="00781B8C" w:rsidP="0093770F">
            <w:pPr>
              <w:spacing w:before="20" w:after="20"/>
              <w:jc w:val="center"/>
              <w:rPr>
                <w:rFonts w:cs="Arial"/>
                <w:sz w:val="20"/>
                <w:szCs w:val="20"/>
                <w:lang w:eastAsia="en-US"/>
              </w:rPr>
            </w:pPr>
          </w:p>
        </w:tc>
      </w:tr>
      <w:tr w:rsidR="00781B8C" w:rsidRPr="009D6E36" w14:paraId="2480D3B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C2642D2" w14:textId="6F7ECCC9" w:rsidR="00781B8C" w:rsidRPr="009D6E36" w:rsidRDefault="00781B8C" w:rsidP="00F93A10">
            <w:pPr>
              <w:numPr>
                <w:ilvl w:val="3"/>
                <w:numId w:val="3"/>
              </w:numPr>
              <w:tabs>
                <w:tab w:val="left" w:leader="dot" w:pos="5559"/>
                <w:tab w:val="left" w:leader="dot" w:pos="5954"/>
              </w:tabs>
              <w:ind w:right="170" w:firstLine="0"/>
              <w:jc w:val="left"/>
            </w:pPr>
            <w:permStart w:id="1900230441" w:edGrp="everyone" w:colFirst="2" w:colLast="2"/>
            <w:permEnd w:id="1502641179"/>
            <w:r w:rsidRPr="009D6E36">
              <w:rPr>
                <w:szCs w:val="24"/>
              </w:rPr>
              <w:t xml:space="preserve">The Module is provided with a window for observing the position of all of </w:t>
            </w:r>
            <w:r w:rsidR="007C0402" w:rsidRPr="009D6E36">
              <w:rPr>
                <w:szCs w:val="24"/>
              </w:rPr>
              <w:t>its</w:t>
            </w:r>
            <w:r w:rsidRPr="009D6E36">
              <w:rPr>
                <w:szCs w:val="24"/>
              </w:rPr>
              <w:t xml:space="preserve"> poles</w:t>
            </w:r>
            <w:r w:rsidRPr="009D6E36">
              <w:rPr>
                <w:szCs w:val="24"/>
              </w:rPr>
              <w:tab/>
            </w:r>
          </w:p>
        </w:tc>
        <w:tc>
          <w:tcPr>
            <w:tcW w:w="1509" w:type="dxa"/>
            <w:vAlign w:val="center"/>
          </w:tcPr>
          <w:p w14:paraId="62DE7C28" w14:textId="77777777" w:rsidR="00781B8C" w:rsidRPr="005268D4" w:rsidRDefault="00781B8C" w:rsidP="007915D8">
            <w:pPr>
              <w:jc w:val="center"/>
              <w:rPr>
                <w:szCs w:val="24"/>
              </w:rPr>
            </w:pPr>
          </w:p>
        </w:tc>
        <w:tc>
          <w:tcPr>
            <w:tcW w:w="1696" w:type="dxa"/>
            <w:vAlign w:val="center"/>
          </w:tcPr>
          <w:p w14:paraId="0C4DECC4" w14:textId="77777777" w:rsidR="00781B8C" w:rsidRPr="009D6E36" w:rsidRDefault="00781B8C" w:rsidP="0093770F">
            <w:pPr>
              <w:spacing w:before="20" w:after="20"/>
              <w:jc w:val="center"/>
              <w:rPr>
                <w:rFonts w:cs="Miriam"/>
                <w:sz w:val="20"/>
                <w:szCs w:val="20"/>
              </w:rPr>
            </w:pPr>
          </w:p>
        </w:tc>
      </w:tr>
      <w:tr w:rsidR="00781B8C" w:rsidRPr="009D6E36" w14:paraId="797D6A7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D465237" w14:textId="268FF041" w:rsidR="00781B8C" w:rsidRPr="009D6E36" w:rsidRDefault="00781B8C" w:rsidP="00F93A10">
            <w:pPr>
              <w:numPr>
                <w:ilvl w:val="3"/>
                <w:numId w:val="3"/>
              </w:numPr>
              <w:tabs>
                <w:tab w:val="left" w:leader="dot" w:pos="5559"/>
                <w:tab w:val="left" w:leader="dot" w:pos="5954"/>
              </w:tabs>
              <w:ind w:right="170" w:firstLine="0"/>
              <w:jc w:val="left"/>
            </w:pPr>
            <w:permStart w:id="707615657" w:edGrp="everyone" w:colFirst="2" w:colLast="2"/>
            <w:permEnd w:id="1900230441"/>
            <w:r w:rsidRPr="009D6E36">
              <w:t xml:space="preserve">Ability to operate continuously and satisfactorily under the climatic and environmental conditions specified in </w:t>
            </w:r>
            <w:r w:rsidRPr="009D6E36">
              <w:rPr>
                <w:szCs w:val="24"/>
                <w:lang w:eastAsia="en-US"/>
              </w:rPr>
              <w:t xml:space="preserve">clause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szCs w:val="24"/>
                <w:lang w:eastAsia="en-US"/>
              </w:rPr>
              <w:fldChar w:fldCharType="end"/>
            </w:r>
            <w:r w:rsidRPr="009D6E36">
              <w:rPr>
                <w:rFonts w:cs="Miriam"/>
                <w:szCs w:val="24"/>
              </w:rPr>
              <w:t xml:space="preserve">  </w:t>
            </w:r>
            <w:r w:rsidRPr="009D6E36">
              <w:t>for Outdoor location</w:t>
            </w:r>
            <w:r w:rsidRPr="009D6E36">
              <w:tab/>
            </w:r>
          </w:p>
        </w:tc>
        <w:tc>
          <w:tcPr>
            <w:tcW w:w="1509" w:type="dxa"/>
            <w:vAlign w:val="center"/>
          </w:tcPr>
          <w:p w14:paraId="0DCD002B" w14:textId="77777777" w:rsidR="00781B8C" w:rsidRPr="005268D4" w:rsidRDefault="00781B8C" w:rsidP="007915D8">
            <w:pPr>
              <w:jc w:val="center"/>
              <w:rPr>
                <w:szCs w:val="24"/>
              </w:rPr>
            </w:pPr>
          </w:p>
        </w:tc>
        <w:tc>
          <w:tcPr>
            <w:tcW w:w="1696" w:type="dxa"/>
            <w:vAlign w:val="center"/>
          </w:tcPr>
          <w:p w14:paraId="0C8C3296" w14:textId="77777777" w:rsidR="00781B8C" w:rsidRPr="009D6E36" w:rsidRDefault="00781B8C" w:rsidP="0093770F">
            <w:pPr>
              <w:spacing w:before="20" w:after="20"/>
              <w:jc w:val="center"/>
              <w:rPr>
                <w:rFonts w:cs="Miriam"/>
                <w:sz w:val="20"/>
                <w:szCs w:val="20"/>
              </w:rPr>
            </w:pPr>
          </w:p>
        </w:tc>
      </w:tr>
      <w:tr w:rsidR="00F95586" w:rsidRPr="009D6E36" w14:paraId="4C841E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B6A96D2" w14:textId="2FF238C9" w:rsidR="00F95586" w:rsidRPr="009D6E36" w:rsidRDefault="00F95586" w:rsidP="00DA58C1">
            <w:pPr>
              <w:numPr>
                <w:ilvl w:val="3"/>
                <w:numId w:val="1"/>
              </w:numPr>
              <w:tabs>
                <w:tab w:val="left" w:leader="dot" w:pos="5559"/>
                <w:tab w:val="left" w:leader="dot" w:pos="5954"/>
              </w:tabs>
              <w:ind w:right="170" w:firstLine="0"/>
              <w:jc w:val="left"/>
              <w:rPr>
                <w:szCs w:val="24"/>
              </w:rPr>
            </w:pPr>
            <w:permStart w:id="578895930" w:edGrp="everyone" w:colFirst="2" w:colLast="2"/>
            <w:permEnd w:id="707615657"/>
            <w:r w:rsidRPr="009D6E36">
              <w:rPr>
                <w:rFonts w:cs="Times New Roman"/>
              </w:rPr>
              <w:t xml:space="preserve">The </w:t>
            </w:r>
            <w:r w:rsidR="00A06AAD">
              <w:rPr>
                <w:rFonts w:cs="Times New Roman"/>
              </w:rPr>
              <w:t>insulators'</w:t>
            </w:r>
            <w:r w:rsidR="00565363">
              <w:rPr>
                <w:rFonts w:cs="Times New Roman"/>
              </w:rPr>
              <w:t xml:space="preserve"> </w:t>
            </w:r>
            <w:r w:rsidR="00565363" w:rsidRPr="009D6E36">
              <w:rPr>
                <w:szCs w:val="24"/>
              </w:rPr>
              <w:t>creepage distance</w:t>
            </w:r>
            <w:r w:rsidR="00565363" w:rsidRPr="009D6E36">
              <w:rPr>
                <w:rFonts w:cs="Times New Roman"/>
              </w:rPr>
              <w:t xml:space="preserve"> shall</w:t>
            </w:r>
            <w:r w:rsidRPr="009D6E36">
              <w:rPr>
                <w:rFonts w:cs="Times New Roman"/>
              </w:rPr>
              <w:t xml:space="preserve"> be according to IEC 60815-1/2008</w:t>
            </w:r>
            <w:r w:rsidRPr="009D6E36">
              <w:rPr>
                <w:szCs w:val="24"/>
              </w:rPr>
              <w:t xml:space="preserve"> (minimum creepage distance shall be at least </w:t>
            </w:r>
            <w:r>
              <w:rPr>
                <w:szCs w:val="24"/>
              </w:rPr>
              <w:t>43.3</w:t>
            </w:r>
            <w:r w:rsidRPr="009D6E36">
              <w:rPr>
                <w:szCs w:val="24"/>
              </w:rPr>
              <w:t xml:space="preserve"> [mm/kV</w:t>
            </w:r>
            <w:r w:rsidRPr="004B76D4">
              <w:rPr>
                <w:szCs w:val="24"/>
                <w:vertAlign w:val="subscript"/>
              </w:rPr>
              <w:t>ph</w:t>
            </w:r>
            <w:r w:rsidRPr="009D6E36">
              <w:rPr>
                <w:szCs w:val="24"/>
              </w:rPr>
              <w:t>])</w:t>
            </w:r>
            <w:r w:rsidRPr="009D6E36">
              <w:rPr>
                <w:szCs w:val="24"/>
              </w:rPr>
              <w:tab/>
            </w:r>
          </w:p>
        </w:tc>
        <w:tc>
          <w:tcPr>
            <w:tcW w:w="1509" w:type="dxa"/>
            <w:vAlign w:val="center"/>
          </w:tcPr>
          <w:p w14:paraId="2328E1AA" w14:textId="5DA730AA" w:rsidR="00F95586" w:rsidRPr="005268D4" w:rsidRDefault="00F95586" w:rsidP="00DA58C1">
            <w:pPr>
              <w:jc w:val="center"/>
              <w:rPr>
                <w:szCs w:val="24"/>
              </w:rPr>
            </w:pPr>
            <w:r w:rsidRPr="005268D4">
              <w:rPr>
                <w:szCs w:val="24"/>
              </w:rPr>
              <w:sym w:font="Symbol" w:char="F0D3"/>
            </w:r>
            <w:r w:rsidRPr="005268D4">
              <w:rPr>
                <w:szCs w:val="24"/>
              </w:rPr>
              <w:t xml:space="preserve"> at least </w:t>
            </w:r>
            <w:r w:rsidR="00C86376">
              <w:rPr>
                <w:szCs w:val="24"/>
              </w:rPr>
              <w:t>9</w:t>
            </w:r>
            <w:r w:rsidRPr="005268D4">
              <w:rPr>
                <w:szCs w:val="24"/>
              </w:rPr>
              <w:t>00 [mm]</w:t>
            </w:r>
          </w:p>
        </w:tc>
        <w:tc>
          <w:tcPr>
            <w:tcW w:w="1696" w:type="dxa"/>
            <w:vAlign w:val="center"/>
          </w:tcPr>
          <w:p w14:paraId="7265F565" w14:textId="77777777" w:rsidR="00F95586" w:rsidRPr="009D6E36" w:rsidRDefault="00F95586" w:rsidP="0093770F">
            <w:pPr>
              <w:spacing w:before="20" w:after="20"/>
              <w:jc w:val="center"/>
              <w:rPr>
                <w:rFonts w:cs="Miriam"/>
                <w:sz w:val="20"/>
                <w:szCs w:val="20"/>
              </w:rPr>
            </w:pPr>
          </w:p>
        </w:tc>
      </w:tr>
      <w:tr w:rsidR="005476A1" w:rsidRPr="009D6E36" w14:paraId="35531FE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8763C5" w14:textId="77777777" w:rsidR="005476A1" w:rsidRPr="009D6E36" w:rsidRDefault="005476A1" w:rsidP="00DA58C1">
            <w:pPr>
              <w:numPr>
                <w:ilvl w:val="3"/>
                <w:numId w:val="1"/>
              </w:numPr>
              <w:tabs>
                <w:tab w:val="left" w:leader="dot" w:pos="5559"/>
                <w:tab w:val="left" w:leader="dot" w:pos="5954"/>
              </w:tabs>
              <w:ind w:right="170" w:firstLine="0"/>
              <w:jc w:val="left"/>
              <w:rPr>
                <w:rFonts w:cs="Times New Roman"/>
              </w:rPr>
            </w:pPr>
            <w:permStart w:id="605773540" w:edGrp="everyone" w:colFirst="2" w:colLast="2"/>
            <w:permEnd w:id="578895930"/>
            <w:r w:rsidRPr="00391C86">
              <w:rPr>
                <w:szCs w:val="24"/>
              </w:rPr>
              <w:t xml:space="preserve">Resistance of the main contact shall be not more than 30 </w:t>
            </w:r>
            <w:r w:rsidRPr="00391C86">
              <w:rPr>
                <w:rFonts w:hint="cs"/>
                <w:szCs w:val="24"/>
              </w:rPr>
              <w:t>µ</w:t>
            </w:r>
            <w:r w:rsidRPr="00391C86">
              <w:rPr>
                <w:szCs w:val="24"/>
              </w:rPr>
              <w:t>Ω</w:t>
            </w:r>
            <w:r>
              <w:rPr>
                <w:szCs w:val="24"/>
              </w:rPr>
              <w:t>.</w:t>
            </w:r>
          </w:p>
        </w:tc>
        <w:tc>
          <w:tcPr>
            <w:tcW w:w="1509" w:type="dxa"/>
            <w:vAlign w:val="center"/>
          </w:tcPr>
          <w:p w14:paraId="7C0B3CDA" w14:textId="77777777" w:rsidR="005476A1" w:rsidRPr="005268D4" w:rsidRDefault="005476A1" w:rsidP="00DA58C1">
            <w:pPr>
              <w:jc w:val="center"/>
              <w:rPr>
                <w:szCs w:val="24"/>
              </w:rPr>
            </w:pPr>
            <w:r>
              <w:rPr>
                <w:szCs w:val="24"/>
              </w:rPr>
              <w:t>YES</w:t>
            </w:r>
          </w:p>
        </w:tc>
        <w:tc>
          <w:tcPr>
            <w:tcW w:w="1696" w:type="dxa"/>
            <w:vAlign w:val="center"/>
          </w:tcPr>
          <w:p w14:paraId="562A718D" w14:textId="77777777" w:rsidR="005476A1" w:rsidRPr="009D6E36" w:rsidRDefault="005476A1" w:rsidP="0093770F">
            <w:pPr>
              <w:spacing w:before="20" w:after="20"/>
              <w:jc w:val="center"/>
              <w:rPr>
                <w:rFonts w:cs="Miriam"/>
                <w:sz w:val="20"/>
                <w:szCs w:val="20"/>
              </w:rPr>
            </w:pPr>
          </w:p>
        </w:tc>
      </w:tr>
      <w:tr w:rsidR="00E205C5" w:rsidRPr="009D6E36" w14:paraId="5727DB1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0FB365C" w14:textId="3A2ADAF9" w:rsidR="00E205C5" w:rsidRPr="00391C86" w:rsidRDefault="00E205C5" w:rsidP="00DA58C1">
            <w:pPr>
              <w:numPr>
                <w:ilvl w:val="3"/>
                <w:numId w:val="1"/>
              </w:numPr>
              <w:tabs>
                <w:tab w:val="left" w:leader="dot" w:pos="5559"/>
                <w:tab w:val="left" w:leader="dot" w:pos="5954"/>
              </w:tabs>
              <w:ind w:right="170" w:firstLine="0"/>
              <w:jc w:val="left"/>
              <w:rPr>
                <w:szCs w:val="24"/>
              </w:rPr>
            </w:pPr>
            <w:permStart w:id="323902456" w:edGrp="everyone" w:colFirst="2" w:colLast="2"/>
            <w:permEnd w:id="605773540"/>
            <w:r w:rsidRPr="00D06F1D">
              <w:t xml:space="preserve">The earthing switch shall include </w:t>
            </w:r>
            <w:r>
              <w:rPr>
                <w:rFonts w:hint="cs"/>
                <w:rtl/>
              </w:rPr>
              <w:t>4</w:t>
            </w:r>
            <w:r w:rsidRPr="00D06F1D">
              <w:t xml:space="preserve"> N.O. auxiliary contacts and </w:t>
            </w:r>
            <w:r>
              <w:rPr>
                <w:rFonts w:hint="cs"/>
                <w:rtl/>
              </w:rPr>
              <w:t>4</w:t>
            </w:r>
            <w:r w:rsidRPr="00D06F1D">
              <w:t xml:space="preserve"> </w:t>
            </w:r>
            <w:r>
              <w:t>N</w:t>
            </w:r>
            <w:r w:rsidRPr="00D06F1D">
              <w:t>.C. auxiliary contacts</w:t>
            </w:r>
            <w:r>
              <w:t>.</w:t>
            </w:r>
          </w:p>
        </w:tc>
        <w:tc>
          <w:tcPr>
            <w:tcW w:w="1509" w:type="dxa"/>
            <w:vAlign w:val="center"/>
          </w:tcPr>
          <w:p w14:paraId="50613AAB" w14:textId="77777777" w:rsidR="00E205C5" w:rsidRDefault="00E205C5" w:rsidP="00DA58C1">
            <w:pPr>
              <w:jc w:val="center"/>
              <w:rPr>
                <w:szCs w:val="24"/>
              </w:rPr>
            </w:pPr>
          </w:p>
        </w:tc>
        <w:tc>
          <w:tcPr>
            <w:tcW w:w="1696" w:type="dxa"/>
            <w:vAlign w:val="center"/>
          </w:tcPr>
          <w:p w14:paraId="3D148465" w14:textId="77777777" w:rsidR="00E205C5" w:rsidRPr="009D6E36" w:rsidRDefault="00E205C5" w:rsidP="0093770F">
            <w:pPr>
              <w:spacing w:before="20" w:after="20"/>
              <w:jc w:val="center"/>
              <w:rPr>
                <w:rFonts w:cs="Miriam"/>
                <w:sz w:val="20"/>
                <w:szCs w:val="20"/>
              </w:rPr>
            </w:pPr>
          </w:p>
        </w:tc>
      </w:tr>
      <w:tr w:rsidR="00781B8C" w:rsidRPr="009D6E36" w14:paraId="0705CA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F0D4811" w14:textId="77777777" w:rsidR="00781B8C" w:rsidRPr="009D6E36" w:rsidRDefault="00781B8C" w:rsidP="00836427">
            <w:pPr>
              <w:pStyle w:val="spec2"/>
              <w:numPr>
                <w:ilvl w:val="2"/>
                <w:numId w:val="24"/>
              </w:numPr>
              <w:ind w:firstLine="0"/>
              <w:rPr>
                <w:u w:val="none"/>
              </w:rPr>
            </w:pPr>
            <w:bookmarkStart w:id="235" w:name="_Toc235603082"/>
            <w:permEnd w:id="323902456"/>
            <w:r w:rsidRPr="009D6E36">
              <w:rPr>
                <w:u w:val="none"/>
              </w:rPr>
              <w:lastRenderedPageBreak/>
              <w:t>tests</w:t>
            </w:r>
            <w:bookmarkEnd w:id="235"/>
          </w:p>
        </w:tc>
        <w:tc>
          <w:tcPr>
            <w:tcW w:w="1509" w:type="dxa"/>
            <w:vAlign w:val="center"/>
          </w:tcPr>
          <w:p w14:paraId="2B9282ED" w14:textId="77777777" w:rsidR="00781B8C" w:rsidRPr="005268D4" w:rsidRDefault="00781B8C" w:rsidP="007915D8">
            <w:pPr>
              <w:tabs>
                <w:tab w:val="left" w:leader="dot" w:pos="5670"/>
              </w:tabs>
              <w:rPr>
                <w:szCs w:val="24"/>
                <w:lang w:eastAsia="en-US"/>
              </w:rPr>
            </w:pPr>
          </w:p>
        </w:tc>
        <w:tc>
          <w:tcPr>
            <w:tcW w:w="1696" w:type="dxa"/>
            <w:vAlign w:val="center"/>
          </w:tcPr>
          <w:p w14:paraId="2EB59444" w14:textId="77777777" w:rsidR="00781B8C" w:rsidRPr="009D6E36" w:rsidRDefault="00781B8C" w:rsidP="0093770F">
            <w:pPr>
              <w:spacing w:before="20" w:after="20"/>
              <w:jc w:val="center"/>
              <w:rPr>
                <w:rFonts w:cs="Arial"/>
                <w:sz w:val="20"/>
                <w:szCs w:val="20"/>
                <w:lang w:eastAsia="en-US"/>
              </w:rPr>
            </w:pPr>
          </w:p>
        </w:tc>
      </w:tr>
      <w:tr w:rsidR="00781B8C" w:rsidRPr="009D6E36" w14:paraId="509B0FE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2AC3AC" w14:textId="77777777" w:rsidR="00781B8C" w:rsidRPr="009D6E36" w:rsidRDefault="00781B8C" w:rsidP="00F93A10">
            <w:pPr>
              <w:numPr>
                <w:ilvl w:val="3"/>
                <w:numId w:val="3"/>
              </w:numPr>
              <w:tabs>
                <w:tab w:val="left" w:leader="dot" w:pos="5670"/>
              </w:tabs>
              <w:ind w:right="170" w:firstLine="0"/>
              <w:jc w:val="left"/>
              <w:rPr>
                <w:szCs w:val="24"/>
                <w:lang w:eastAsia="en-US"/>
              </w:rPr>
            </w:pPr>
            <w:r w:rsidRPr="009D6E36">
              <w:rPr>
                <w:lang w:eastAsia="en-US"/>
              </w:rPr>
              <w:t xml:space="preserve">Type tests for </w:t>
            </w:r>
            <w:r w:rsidRPr="009D6E36">
              <w:rPr>
                <w:szCs w:val="24"/>
              </w:rPr>
              <w:t>earthing switch</w:t>
            </w:r>
            <w:r w:rsidRPr="009D6E36">
              <w:t>:</w:t>
            </w:r>
            <w:r w:rsidRPr="009D6E36">
              <w:rPr>
                <w:lang w:eastAsia="en-US"/>
              </w:rPr>
              <w:t xml:space="preserve"> </w:t>
            </w:r>
          </w:p>
        </w:tc>
        <w:tc>
          <w:tcPr>
            <w:tcW w:w="1509" w:type="dxa"/>
            <w:vAlign w:val="center"/>
          </w:tcPr>
          <w:p w14:paraId="77A15959" w14:textId="77777777" w:rsidR="00781B8C" w:rsidRPr="005268D4" w:rsidRDefault="00781B8C" w:rsidP="007915D8">
            <w:pPr>
              <w:tabs>
                <w:tab w:val="left" w:leader="dot" w:pos="5670"/>
              </w:tabs>
              <w:rPr>
                <w:szCs w:val="24"/>
                <w:lang w:eastAsia="en-US"/>
              </w:rPr>
            </w:pPr>
          </w:p>
        </w:tc>
        <w:tc>
          <w:tcPr>
            <w:tcW w:w="1696" w:type="dxa"/>
            <w:vAlign w:val="center"/>
          </w:tcPr>
          <w:p w14:paraId="03EDB08F" w14:textId="77777777" w:rsidR="00781B8C" w:rsidRPr="009D6E36" w:rsidRDefault="00781B8C" w:rsidP="0093770F">
            <w:pPr>
              <w:spacing w:before="20" w:after="20"/>
              <w:jc w:val="center"/>
              <w:rPr>
                <w:rFonts w:cs="Arial"/>
                <w:sz w:val="20"/>
                <w:szCs w:val="20"/>
                <w:lang w:eastAsia="en-US"/>
              </w:rPr>
            </w:pPr>
          </w:p>
        </w:tc>
      </w:tr>
      <w:tr w:rsidR="00781B8C" w:rsidRPr="009D6E36" w14:paraId="6A7F904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7BED6DB" w14:textId="014A5A9A" w:rsidR="00781B8C" w:rsidRPr="009D6E36" w:rsidRDefault="00781B8C" w:rsidP="00F93A10">
            <w:pPr>
              <w:numPr>
                <w:ilvl w:val="4"/>
                <w:numId w:val="3"/>
              </w:numPr>
              <w:tabs>
                <w:tab w:val="left" w:leader="dot" w:pos="5670"/>
              </w:tabs>
              <w:ind w:right="170" w:firstLine="0"/>
              <w:jc w:val="left"/>
              <w:rPr>
                <w:szCs w:val="24"/>
                <w:lang w:eastAsia="en-US"/>
              </w:rPr>
            </w:pPr>
            <w:permStart w:id="1732671141"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w:t>
            </w:r>
            <w:r w:rsidRPr="009D6E36">
              <w:rPr>
                <w:szCs w:val="24"/>
              </w:rPr>
              <w:t>earthing switch</w:t>
            </w:r>
            <w:r w:rsidRPr="009D6E36">
              <w:rPr>
                <w:lang w:eastAsia="en-US"/>
              </w:rPr>
              <w:t xml:space="preserve"> </w:t>
            </w:r>
            <w:r w:rsidR="00A06AAD" w:rsidRPr="009D6E36">
              <w:rPr>
                <w:lang w:eastAsia="en-US"/>
              </w:rPr>
              <w:t>complies</w:t>
            </w:r>
            <w:r w:rsidRPr="009D6E36">
              <w:rPr>
                <w:lang w:eastAsia="en-US"/>
              </w:rPr>
              <w:t xml:space="preserve"> with all requirements of this specification. </w:t>
            </w:r>
          </w:p>
        </w:tc>
        <w:tc>
          <w:tcPr>
            <w:tcW w:w="1509" w:type="dxa"/>
            <w:vAlign w:val="center"/>
          </w:tcPr>
          <w:p w14:paraId="1F456EA5" w14:textId="77777777" w:rsidR="00781B8C" w:rsidRPr="005268D4" w:rsidRDefault="00781B8C" w:rsidP="007915D8">
            <w:pPr>
              <w:tabs>
                <w:tab w:val="left" w:leader="dot" w:pos="5670"/>
              </w:tabs>
              <w:jc w:val="center"/>
              <w:rPr>
                <w:szCs w:val="24"/>
                <w:lang w:eastAsia="en-US"/>
              </w:rPr>
            </w:pPr>
          </w:p>
        </w:tc>
        <w:tc>
          <w:tcPr>
            <w:tcW w:w="1696" w:type="dxa"/>
            <w:vAlign w:val="center"/>
          </w:tcPr>
          <w:p w14:paraId="45B276AC" w14:textId="77777777" w:rsidR="00781B8C" w:rsidRPr="009D6E36" w:rsidRDefault="00781B8C" w:rsidP="0093770F">
            <w:pPr>
              <w:spacing w:before="20" w:after="20"/>
              <w:jc w:val="center"/>
              <w:rPr>
                <w:rFonts w:cs="Arial"/>
                <w:sz w:val="20"/>
                <w:szCs w:val="20"/>
                <w:lang w:eastAsia="en-US"/>
              </w:rPr>
            </w:pPr>
          </w:p>
        </w:tc>
      </w:tr>
      <w:tr w:rsidR="00781B8C" w:rsidRPr="009D6E36" w14:paraId="50E7BE0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CFE8C9" w14:textId="5CEC78D9" w:rsidR="00781B8C" w:rsidRPr="009D6E36" w:rsidRDefault="00781B8C" w:rsidP="00F93A10">
            <w:pPr>
              <w:numPr>
                <w:ilvl w:val="4"/>
                <w:numId w:val="3"/>
              </w:numPr>
              <w:tabs>
                <w:tab w:val="left" w:leader="dot" w:pos="5670"/>
              </w:tabs>
              <w:ind w:right="170" w:firstLine="0"/>
              <w:jc w:val="left"/>
              <w:rPr>
                <w:lang w:eastAsia="en-US"/>
              </w:rPr>
            </w:pPr>
            <w:permStart w:id="1196306603" w:edGrp="everyone" w:colFirst="2" w:colLast="2"/>
            <w:permEnd w:id="1732671141"/>
            <w:r w:rsidRPr="009D6E36">
              <w:rPr>
                <w:lang w:eastAsia="en-US"/>
              </w:rPr>
              <w:t xml:space="preserve">All the type tests shall be performed at a recognized testing laboratory qualified according to ISO/IEC 17025 </w:t>
            </w:r>
            <w:r w:rsidRPr="009D6E36">
              <w:t>and the certificate of the accreditation shall be submitted together with the test reports.</w:t>
            </w:r>
            <w:r w:rsidRPr="009D6E36">
              <w:rPr>
                <w:lang w:eastAsia="en-US"/>
              </w:rPr>
              <w:t xml:space="preserve"> </w:t>
            </w:r>
            <w:r w:rsidRPr="009D6E36">
              <w:rPr>
                <w:lang w:eastAsia="en-US"/>
              </w:rPr>
              <w:tab/>
            </w:r>
          </w:p>
        </w:tc>
        <w:tc>
          <w:tcPr>
            <w:tcW w:w="1509" w:type="dxa"/>
            <w:vAlign w:val="center"/>
          </w:tcPr>
          <w:p w14:paraId="552248CD" w14:textId="77777777" w:rsidR="00781B8C" w:rsidRPr="005268D4" w:rsidRDefault="00781B8C" w:rsidP="007915D8">
            <w:pPr>
              <w:tabs>
                <w:tab w:val="left" w:leader="dot" w:pos="5670"/>
              </w:tabs>
              <w:jc w:val="center"/>
              <w:rPr>
                <w:szCs w:val="24"/>
                <w:lang w:eastAsia="en-US"/>
              </w:rPr>
            </w:pPr>
            <w:r w:rsidRPr="005268D4">
              <w:rPr>
                <w:szCs w:val="24"/>
                <w:lang w:eastAsia="en-US"/>
              </w:rPr>
              <w:t>Yes / No</w:t>
            </w:r>
          </w:p>
        </w:tc>
        <w:tc>
          <w:tcPr>
            <w:tcW w:w="1696" w:type="dxa"/>
            <w:vAlign w:val="center"/>
          </w:tcPr>
          <w:p w14:paraId="1F4FBBE3" w14:textId="77777777" w:rsidR="00781B8C" w:rsidRPr="009D6E36" w:rsidRDefault="00781B8C" w:rsidP="0093770F">
            <w:pPr>
              <w:spacing w:before="20" w:after="20"/>
              <w:jc w:val="center"/>
              <w:rPr>
                <w:rFonts w:cs="Arial"/>
                <w:sz w:val="20"/>
                <w:szCs w:val="20"/>
                <w:lang w:eastAsia="en-US"/>
              </w:rPr>
            </w:pPr>
          </w:p>
        </w:tc>
      </w:tr>
      <w:tr w:rsidR="00781B8C" w:rsidRPr="009D6E36" w14:paraId="49C1AE1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5719563" w14:textId="77777777" w:rsidR="00781B8C" w:rsidRPr="009D6E36" w:rsidRDefault="00781B8C" w:rsidP="00F93A10">
            <w:pPr>
              <w:numPr>
                <w:ilvl w:val="4"/>
                <w:numId w:val="3"/>
              </w:numPr>
              <w:tabs>
                <w:tab w:val="left" w:leader="dot" w:pos="5670"/>
              </w:tabs>
              <w:ind w:right="170" w:firstLine="0"/>
              <w:jc w:val="left"/>
              <w:rPr>
                <w:lang w:eastAsia="en-US"/>
              </w:rPr>
            </w:pPr>
            <w:permStart w:id="15941125" w:edGrp="everyone" w:colFirst="2" w:colLast="2"/>
            <w:permEnd w:id="1196306603"/>
            <w:r w:rsidRPr="009D6E36">
              <w:rPr>
                <w:lang w:eastAsia="en-US"/>
              </w:rPr>
              <w:t xml:space="preserve">The type tests shall be made upon </w:t>
            </w:r>
            <w:r w:rsidRPr="009D6E36">
              <w:rPr>
                <w:szCs w:val="24"/>
              </w:rPr>
              <w:t>earthing switch</w:t>
            </w:r>
            <w:r w:rsidRPr="009D6E36">
              <w:rPr>
                <w:lang w:eastAsia="en-US"/>
              </w:rPr>
              <w:t xml:space="preserve"> of a design identical with that of the </w:t>
            </w:r>
            <w:r w:rsidRPr="009D6E36">
              <w:rPr>
                <w:szCs w:val="24"/>
              </w:rPr>
              <w:t>earthing switch</w:t>
            </w:r>
            <w:r w:rsidRPr="009D6E36">
              <w:rPr>
                <w:lang w:eastAsia="en-US"/>
              </w:rPr>
              <w:t xml:space="preserve"> to be supplied or on </w:t>
            </w:r>
            <w:r w:rsidRPr="009D6E36">
              <w:rPr>
                <w:szCs w:val="24"/>
              </w:rPr>
              <w:t>earthing switch</w:t>
            </w:r>
            <w:r w:rsidRPr="009D6E36">
              <w:rPr>
                <w:lang w:eastAsia="en-US"/>
              </w:rPr>
              <w:t xml:space="preserve"> of design and processing, that do not differ from it in any way that might influence the properties to be checked by the type tests. </w:t>
            </w:r>
            <w:r w:rsidRPr="009D6E36">
              <w:rPr>
                <w:lang w:eastAsia="en-US"/>
              </w:rPr>
              <w:tab/>
            </w:r>
          </w:p>
        </w:tc>
        <w:tc>
          <w:tcPr>
            <w:tcW w:w="1509" w:type="dxa"/>
            <w:vAlign w:val="center"/>
          </w:tcPr>
          <w:p w14:paraId="517CF36C" w14:textId="77777777" w:rsidR="00781B8C" w:rsidRPr="005268D4" w:rsidRDefault="00781B8C" w:rsidP="007915D8">
            <w:pPr>
              <w:tabs>
                <w:tab w:val="left" w:leader="dot" w:pos="5670"/>
              </w:tabs>
              <w:jc w:val="center"/>
              <w:rPr>
                <w:szCs w:val="24"/>
                <w:lang w:eastAsia="en-US"/>
              </w:rPr>
            </w:pPr>
          </w:p>
        </w:tc>
        <w:tc>
          <w:tcPr>
            <w:tcW w:w="1696" w:type="dxa"/>
            <w:vAlign w:val="center"/>
          </w:tcPr>
          <w:p w14:paraId="419344C2" w14:textId="77777777" w:rsidR="00781B8C" w:rsidRPr="009D6E36" w:rsidRDefault="00781B8C" w:rsidP="0093770F">
            <w:pPr>
              <w:spacing w:before="20" w:after="20"/>
              <w:jc w:val="center"/>
              <w:rPr>
                <w:rFonts w:cs="Arial"/>
                <w:sz w:val="20"/>
                <w:szCs w:val="20"/>
                <w:lang w:eastAsia="en-US"/>
              </w:rPr>
            </w:pPr>
          </w:p>
        </w:tc>
      </w:tr>
      <w:tr w:rsidR="00781B8C" w:rsidRPr="009D6E36" w14:paraId="4D2393B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640FD4E" w14:textId="76E50C8C" w:rsidR="00781B8C" w:rsidRPr="009D6E36" w:rsidRDefault="00781B8C" w:rsidP="00F93A10">
            <w:pPr>
              <w:numPr>
                <w:ilvl w:val="4"/>
                <w:numId w:val="3"/>
              </w:numPr>
              <w:tabs>
                <w:tab w:val="left" w:leader="dot" w:pos="5670"/>
              </w:tabs>
              <w:ind w:right="170" w:firstLine="0"/>
              <w:jc w:val="left"/>
              <w:rPr>
                <w:lang w:eastAsia="en-US"/>
              </w:rPr>
            </w:pPr>
            <w:permStart w:id="1500326546" w:edGrp="everyone" w:colFirst="2" w:colLast="2"/>
            <w:permEnd w:id="15941125"/>
            <w:r w:rsidRPr="009D6E36">
              <w:rPr>
                <w:lang w:eastAsia="en-US"/>
              </w:rPr>
              <w:t xml:space="preserve">The </w:t>
            </w:r>
            <w:r w:rsidRPr="009D6E36">
              <w:rPr>
                <w:szCs w:val="24"/>
                <w:lang w:eastAsia="en-US"/>
              </w:rPr>
              <w:t>manufacturer</w:t>
            </w:r>
            <w:r w:rsidRPr="009D6E36">
              <w:rPr>
                <w:lang w:eastAsia="en-US"/>
              </w:rPr>
              <w:t xml:space="preserve"> shall add the number of type test reports</w:t>
            </w:r>
            <w:r w:rsidRPr="009D6E36">
              <w:rPr>
                <w:lang w:eastAsia="en-US"/>
              </w:rPr>
              <w:tab/>
            </w:r>
          </w:p>
        </w:tc>
        <w:tc>
          <w:tcPr>
            <w:tcW w:w="1509" w:type="dxa"/>
            <w:vAlign w:val="center"/>
          </w:tcPr>
          <w:p w14:paraId="2642555B" w14:textId="77777777" w:rsidR="00781B8C" w:rsidRPr="005268D4" w:rsidRDefault="00781B8C" w:rsidP="007915D8">
            <w:pPr>
              <w:tabs>
                <w:tab w:val="left" w:leader="dot" w:pos="5670"/>
              </w:tabs>
              <w:jc w:val="center"/>
              <w:rPr>
                <w:szCs w:val="24"/>
                <w:lang w:eastAsia="en-US"/>
              </w:rPr>
            </w:pPr>
          </w:p>
        </w:tc>
        <w:tc>
          <w:tcPr>
            <w:tcW w:w="1696" w:type="dxa"/>
            <w:vAlign w:val="center"/>
          </w:tcPr>
          <w:p w14:paraId="59D14A7D" w14:textId="77777777" w:rsidR="00781B8C" w:rsidRPr="009D6E36" w:rsidRDefault="00781B8C" w:rsidP="0093770F">
            <w:pPr>
              <w:spacing w:before="20" w:after="20"/>
              <w:jc w:val="center"/>
              <w:rPr>
                <w:rFonts w:cs="Arial"/>
                <w:sz w:val="20"/>
                <w:szCs w:val="20"/>
                <w:lang w:eastAsia="en-US"/>
              </w:rPr>
            </w:pPr>
          </w:p>
        </w:tc>
      </w:tr>
      <w:tr w:rsidR="00781B8C" w:rsidRPr="009D6E36" w14:paraId="3E031A2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E6F2C7" w14:textId="5BBAA7BE" w:rsidR="00781B8C" w:rsidRPr="009D6E36" w:rsidRDefault="00781B8C" w:rsidP="007445D8">
            <w:pPr>
              <w:numPr>
                <w:ilvl w:val="4"/>
                <w:numId w:val="3"/>
              </w:numPr>
              <w:tabs>
                <w:tab w:val="left" w:leader="dot" w:pos="5670"/>
              </w:tabs>
              <w:ind w:right="170" w:firstLine="0"/>
              <w:jc w:val="left"/>
              <w:rPr>
                <w:lang w:eastAsia="en-US"/>
              </w:rPr>
            </w:pPr>
            <w:permStart w:id="493253977" w:edGrp="everyone" w:colFirst="2" w:colLast="2"/>
            <w:permEnd w:id="1500326546"/>
            <w:r w:rsidRPr="009D6E36">
              <w:rPr>
                <w:lang w:eastAsia="en-US"/>
              </w:rPr>
              <w:t>Type tests listed herein and performed in accordance with</w:t>
            </w:r>
            <w:r w:rsidR="00A94E82">
              <w:rPr>
                <w:lang w:eastAsia="en-US"/>
              </w:rPr>
              <w:t xml:space="preserve"> </w:t>
            </w:r>
            <w:r w:rsidR="00A94E82" w:rsidRPr="009D6E36">
              <w:rPr>
                <w:szCs w:val="24"/>
                <w:lang w:eastAsia="en-US"/>
              </w:rPr>
              <w:t>IEC Std. 62271-102 sub-</w:t>
            </w:r>
            <w:r w:rsidR="00A94E82" w:rsidRPr="009D6E36">
              <w:rPr>
                <w:lang w:eastAsia="en-US"/>
              </w:rPr>
              <w:t>clause</w:t>
            </w:r>
            <w:r w:rsidR="00A94E82" w:rsidRPr="009D6E36">
              <w:rPr>
                <w:szCs w:val="24"/>
                <w:lang w:eastAsia="en-US"/>
              </w:rPr>
              <w:t xml:space="preserve"> </w:t>
            </w:r>
            <w:r w:rsidR="007445D8">
              <w:rPr>
                <w:szCs w:val="24"/>
                <w:lang w:eastAsia="en-US"/>
              </w:rPr>
              <w:t>7</w:t>
            </w:r>
            <w:r w:rsidR="00A94E82" w:rsidRPr="009D6E36">
              <w:rPr>
                <w:lang w:eastAsia="en-US"/>
              </w:rPr>
              <w:t>.</w:t>
            </w:r>
          </w:p>
        </w:tc>
        <w:tc>
          <w:tcPr>
            <w:tcW w:w="1509" w:type="dxa"/>
            <w:vAlign w:val="center"/>
          </w:tcPr>
          <w:p w14:paraId="7EFC9C93" w14:textId="77777777" w:rsidR="00781B8C" w:rsidRPr="005268D4" w:rsidRDefault="00A94E82" w:rsidP="007915D8">
            <w:pPr>
              <w:tabs>
                <w:tab w:val="left" w:leader="dot" w:pos="5670"/>
              </w:tabs>
              <w:jc w:val="center"/>
              <w:rPr>
                <w:szCs w:val="24"/>
                <w:lang w:eastAsia="en-US"/>
              </w:rPr>
            </w:pPr>
            <w:r w:rsidRPr="005268D4">
              <w:rPr>
                <w:szCs w:val="24"/>
              </w:rPr>
              <w:sym w:font="Symbol" w:char="F0D3"/>
            </w:r>
          </w:p>
        </w:tc>
        <w:tc>
          <w:tcPr>
            <w:tcW w:w="1696" w:type="dxa"/>
            <w:vAlign w:val="center"/>
          </w:tcPr>
          <w:p w14:paraId="3C0F9CE7" w14:textId="77777777" w:rsidR="00781B8C" w:rsidRPr="009D6E36" w:rsidRDefault="00781B8C" w:rsidP="0093770F">
            <w:pPr>
              <w:spacing w:before="20" w:after="20"/>
              <w:jc w:val="center"/>
              <w:rPr>
                <w:rFonts w:cs="Arial"/>
                <w:sz w:val="20"/>
                <w:szCs w:val="20"/>
                <w:lang w:eastAsia="en-US"/>
              </w:rPr>
            </w:pPr>
          </w:p>
        </w:tc>
      </w:tr>
      <w:tr w:rsidR="00781B8C" w:rsidRPr="009D6E36" w14:paraId="3D1BDED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80FABB4" w14:textId="2C31A7E9" w:rsidR="00781B8C" w:rsidRPr="009D6E36" w:rsidRDefault="00781B8C" w:rsidP="007445D8">
            <w:pPr>
              <w:numPr>
                <w:ilvl w:val="3"/>
                <w:numId w:val="3"/>
              </w:numPr>
              <w:tabs>
                <w:tab w:val="left" w:leader="dot" w:pos="5670"/>
              </w:tabs>
              <w:ind w:right="170" w:firstLine="0"/>
              <w:jc w:val="left"/>
              <w:rPr>
                <w:szCs w:val="24"/>
                <w:lang w:eastAsia="en-US"/>
              </w:rPr>
            </w:pPr>
            <w:permStart w:id="839784380" w:edGrp="everyone" w:colFirst="2" w:colLast="2"/>
            <w:permEnd w:id="493253977"/>
            <w:r w:rsidRPr="009D6E36">
              <w:rPr>
                <w:lang w:eastAsia="en-US"/>
              </w:rPr>
              <w:t>Routine tests for each earthing switch</w:t>
            </w:r>
            <w:r w:rsidR="00A94E82">
              <w:t xml:space="preserve"> shall be according</w:t>
            </w:r>
            <w:r w:rsidR="0016470B">
              <w:t xml:space="preserve"> to</w:t>
            </w:r>
            <w:r w:rsidR="00A94E82">
              <w:t xml:space="preserve"> </w:t>
            </w:r>
            <w:r w:rsidR="00A94E82" w:rsidRPr="009D6E36">
              <w:rPr>
                <w:szCs w:val="24"/>
                <w:lang w:eastAsia="en-US"/>
              </w:rPr>
              <w:t>IEC Std. 62271-102 sub-</w:t>
            </w:r>
            <w:r w:rsidR="00A94E82" w:rsidRPr="009D6E36">
              <w:rPr>
                <w:lang w:eastAsia="en-US"/>
              </w:rPr>
              <w:t>clause</w:t>
            </w:r>
            <w:r w:rsidR="00A94E82" w:rsidRPr="009D6E36">
              <w:rPr>
                <w:szCs w:val="24"/>
                <w:lang w:eastAsia="en-US"/>
              </w:rPr>
              <w:t xml:space="preserve"> </w:t>
            </w:r>
            <w:r w:rsidR="007445D8">
              <w:rPr>
                <w:szCs w:val="24"/>
                <w:lang w:eastAsia="en-US"/>
              </w:rPr>
              <w:t>8</w:t>
            </w:r>
            <w:r w:rsidR="00A94E82" w:rsidRPr="009D6E36">
              <w:rPr>
                <w:lang w:eastAsia="en-US"/>
              </w:rPr>
              <w:t>.</w:t>
            </w:r>
          </w:p>
        </w:tc>
        <w:tc>
          <w:tcPr>
            <w:tcW w:w="1509" w:type="dxa"/>
            <w:vAlign w:val="center"/>
          </w:tcPr>
          <w:p w14:paraId="2C3AE831" w14:textId="77777777" w:rsidR="00781B8C" w:rsidRPr="005268D4" w:rsidRDefault="00A94E82" w:rsidP="00A94E82">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6AEA646F" w14:textId="77777777" w:rsidR="00781B8C" w:rsidRPr="009D6E36" w:rsidRDefault="00781B8C" w:rsidP="0093770F">
            <w:pPr>
              <w:spacing w:before="20" w:after="20"/>
              <w:jc w:val="center"/>
              <w:rPr>
                <w:rFonts w:cs="Arial"/>
                <w:sz w:val="20"/>
                <w:szCs w:val="20"/>
                <w:lang w:eastAsia="en-US"/>
              </w:rPr>
            </w:pPr>
          </w:p>
        </w:tc>
      </w:tr>
      <w:tr w:rsidR="00781B8C" w:rsidRPr="009D6E36" w14:paraId="55811B4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4113A7" w14:textId="77777777" w:rsidR="00781B8C" w:rsidRPr="009D6E36" w:rsidRDefault="00781B8C" w:rsidP="00836427">
            <w:pPr>
              <w:pStyle w:val="spec2"/>
              <w:numPr>
                <w:ilvl w:val="2"/>
                <w:numId w:val="24"/>
              </w:numPr>
              <w:tabs>
                <w:tab w:val="left" w:pos="201"/>
                <w:tab w:val="left" w:leader="dot" w:pos="5729"/>
              </w:tabs>
              <w:ind w:firstLine="0"/>
              <w:rPr>
                <w:u w:val="none"/>
              </w:rPr>
            </w:pPr>
            <w:bookmarkStart w:id="236" w:name="_Toc235603083"/>
            <w:permStart w:id="1473541603" w:edGrp="everyone" w:colFirst="2" w:colLast="2"/>
            <w:permEnd w:id="839784380"/>
            <w:r w:rsidRPr="009D6E36">
              <w:rPr>
                <w:u w:val="none"/>
              </w:rPr>
              <w:t>nameplate marking</w:t>
            </w:r>
            <w:bookmarkEnd w:id="236"/>
          </w:p>
        </w:tc>
        <w:tc>
          <w:tcPr>
            <w:tcW w:w="1509" w:type="dxa"/>
            <w:vAlign w:val="center"/>
          </w:tcPr>
          <w:p w14:paraId="689BF24A" w14:textId="77777777" w:rsidR="00781B8C" w:rsidRPr="005268D4" w:rsidRDefault="00A94E82" w:rsidP="00423061">
            <w:pPr>
              <w:tabs>
                <w:tab w:val="left" w:leader="dot" w:pos="5670"/>
              </w:tabs>
              <w:jc w:val="center"/>
              <w:rPr>
                <w:b/>
                <w:bCs/>
              </w:rPr>
            </w:pPr>
            <w:r w:rsidRPr="00423061">
              <w:rPr>
                <w:rFonts w:cs="Miriam"/>
                <w:szCs w:val="24"/>
              </w:rPr>
              <w:sym w:font="Symbol" w:char="F0D3"/>
            </w:r>
          </w:p>
        </w:tc>
        <w:tc>
          <w:tcPr>
            <w:tcW w:w="1696" w:type="dxa"/>
            <w:vAlign w:val="center"/>
          </w:tcPr>
          <w:p w14:paraId="41AAEE34" w14:textId="77777777" w:rsidR="00781B8C" w:rsidRPr="009D6E36" w:rsidRDefault="00781B8C" w:rsidP="0093770F">
            <w:pPr>
              <w:pStyle w:val="spec2"/>
              <w:numPr>
                <w:ilvl w:val="0"/>
                <w:numId w:val="0"/>
              </w:numPr>
              <w:ind w:right="57"/>
              <w:jc w:val="center"/>
              <w:rPr>
                <w:rFonts w:cs="Miriam"/>
                <w:sz w:val="20"/>
                <w:szCs w:val="20"/>
              </w:rPr>
            </w:pPr>
          </w:p>
        </w:tc>
      </w:tr>
      <w:tr w:rsidR="00781B8C" w:rsidRPr="009D6E36" w14:paraId="4BC241F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FF68B3" w14:textId="77777777" w:rsidR="00781B8C" w:rsidRPr="009D6E36" w:rsidRDefault="00781B8C" w:rsidP="00F93A10">
            <w:pPr>
              <w:numPr>
                <w:ilvl w:val="3"/>
                <w:numId w:val="5"/>
              </w:numPr>
              <w:tabs>
                <w:tab w:val="left" w:pos="201"/>
                <w:tab w:val="left" w:leader="dot" w:pos="5729"/>
              </w:tabs>
              <w:ind w:right="170" w:firstLine="0"/>
              <w:jc w:val="left"/>
              <w:rPr>
                <w:szCs w:val="24"/>
                <w:lang w:eastAsia="en-US"/>
              </w:rPr>
            </w:pPr>
            <w:permStart w:id="1462250957" w:edGrp="everyone" w:colFirst="2" w:colLast="2"/>
            <w:permEnd w:id="1473541603"/>
            <w:r w:rsidRPr="009D6E36">
              <w:rPr>
                <w:lang w:eastAsia="en-US"/>
              </w:rPr>
              <w:t>Each earthing switch will be provided with a permanent nameplate of stainless steel or other non-corrosive material</w:t>
            </w:r>
            <w:r w:rsidRPr="009D6E36">
              <w:rPr>
                <w:szCs w:val="24"/>
                <w:lang w:eastAsia="en-US"/>
              </w:rPr>
              <w:tab/>
            </w:r>
          </w:p>
        </w:tc>
        <w:tc>
          <w:tcPr>
            <w:tcW w:w="1509" w:type="dxa"/>
            <w:vAlign w:val="center"/>
          </w:tcPr>
          <w:p w14:paraId="65607DEE" w14:textId="77777777" w:rsidR="00781B8C" w:rsidRPr="005268D4" w:rsidRDefault="00781B8C" w:rsidP="007915D8">
            <w:pPr>
              <w:tabs>
                <w:tab w:val="left" w:leader="dot" w:pos="7144"/>
              </w:tabs>
              <w:jc w:val="center"/>
              <w:rPr>
                <w:szCs w:val="24"/>
                <w:lang w:eastAsia="en-US"/>
              </w:rPr>
            </w:pPr>
          </w:p>
        </w:tc>
        <w:tc>
          <w:tcPr>
            <w:tcW w:w="1696" w:type="dxa"/>
            <w:vAlign w:val="center"/>
          </w:tcPr>
          <w:p w14:paraId="41CC0AAC" w14:textId="77777777" w:rsidR="00781B8C" w:rsidRPr="009D6E36" w:rsidRDefault="00781B8C" w:rsidP="0093770F">
            <w:pPr>
              <w:spacing w:before="20" w:after="20"/>
              <w:jc w:val="center"/>
              <w:rPr>
                <w:rFonts w:cs="Miriam"/>
                <w:sz w:val="20"/>
                <w:szCs w:val="20"/>
              </w:rPr>
            </w:pPr>
          </w:p>
        </w:tc>
      </w:tr>
      <w:tr w:rsidR="00781B8C" w:rsidRPr="009D6E36" w14:paraId="3D57A49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668DC78" w14:textId="19A00E9A" w:rsidR="00781B8C" w:rsidRPr="009D6E36" w:rsidRDefault="00781B8C" w:rsidP="00444E2C">
            <w:pPr>
              <w:numPr>
                <w:ilvl w:val="3"/>
                <w:numId w:val="5"/>
              </w:numPr>
              <w:tabs>
                <w:tab w:val="left" w:pos="201"/>
              </w:tabs>
              <w:ind w:right="-267" w:firstLine="0"/>
              <w:jc w:val="left"/>
              <w:rPr>
                <w:szCs w:val="24"/>
                <w:lang w:eastAsia="en-US"/>
              </w:rPr>
            </w:pPr>
            <w:permStart w:id="1875668191" w:edGrp="everyone" w:colFirst="2" w:colLast="2"/>
            <w:permEnd w:id="1462250957"/>
            <w:r w:rsidRPr="009D6E36">
              <w:rPr>
                <w:lang w:eastAsia="en-US"/>
              </w:rPr>
              <w:t>The nameplate of the earthing switch shall be accordin</w:t>
            </w:r>
            <w:r w:rsidR="0016470B">
              <w:rPr>
                <w:lang w:eastAsia="en-US"/>
              </w:rPr>
              <w:t>g</w:t>
            </w:r>
            <w:r w:rsidRPr="009D6E36">
              <w:rPr>
                <w:lang w:eastAsia="en-US"/>
              </w:rPr>
              <w:t xml:space="preserve"> with </w:t>
            </w:r>
            <w:r w:rsidRPr="009D6E36">
              <w:rPr>
                <w:szCs w:val="24"/>
                <w:lang w:eastAsia="en-US"/>
              </w:rPr>
              <w:t>IEC Std. 62271-102 sub-</w:t>
            </w:r>
            <w:r w:rsidRPr="009D6E36">
              <w:rPr>
                <w:lang w:eastAsia="en-US"/>
              </w:rPr>
              <w:t>clause</w:t>
            </w:r>
            <w:r w:rsidRPr="009D6E36">
              <w:rPr>
                <w:szCs w:val="24"/>
                <w:lang w:eastAsia="en-US"/>
              </w:rPr>
              <w:t xml:space="preserve"> </w:t>
            </w:r>
            <w:r w:rsidR="00233C38">
              <w:rPr>
                <w:szCs w:val="24"/>
                <w:lang w:eastAsia="en-US"/>
              </w:rPr>
              <w:t>6.11</w:t>
            </w:r>
          </w:p>
        </w:tc>
        <w:tc>
          <w:tcPr>
            <w:tcW w:w="1509" w:type="dxa"/>
            <w:vAlign w:val="center"/>
          </w:tcPr>
          <w:p w14:paraId="2FDED597" w14:textId="77777777" w:rsidR="00781B8C" w:rsidRPr="005268D4" w:rsidRDefault="00781B8C" w:rsidP="007915D8">
            <w:pPr>
              <w:tabs>
                <w:tab w:val="left" w:leader="dot" w:pos="7144"/>
              </w:tabs>
              <w:jc w:val="center"/>
              <w:rPr>
                <w:szCs w:val="24"/>
                <w:lang w:eastAsia="en-US"/>
              </w:rPr>
            </w:pPr>
          </w:p>
        </w:tc>
        <w:tc>
          <w:tcPr>
            <w:tcW w:w="1696" w:type="dxa"/>
            <w:vAlign w:val="center"/>
          </w:tcPr>
          <w:p w14:paraId="12B4CE36" w14:textId="77777777" w:rsidR="00781B8C" w:rsidRPr="009D6E36" w:rsidRDefault="00781B8C" w:rsidP="0093770F">
            <w:pPr>
              <w:spacing w:before="20" w:after="20"/>
              <w:jc w:val="center"/>
              <w:rPr>
                <w:rFonts w:cs="Miriam"/>
                <w:sz w:val="20"/>
                <w:szCs w:val="20"/>
              </w:rPr>
            </w:pPr>
          </w:p>
        </w:tc>
      </w:tr>
      <w:permEnd w:id="1875668191"/>
      <w:tr w:rsidR="00781B8C" w:rsidRPr="009D6E36" w14:paraId="1D3705A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653014F" w14:textId="77777777" w:rsidR="00781B8C" w:rsidRPr="009D6E36" w:rsidRDefault="00781B8C" w:rsidP="00F93A10">
            <w:pPr>
              <w:ind w:right="170"/>
            </w:pPr>
          </w:p>
        </w:tc>
        <w:tc>
          <w:tcPr>
            <w:tcW w:w="1509" w:type="dxa"/>
            <w:vAlign w:val="center"/>
          </w:tcPr>
          <w:p w14:paraId="19663195" w14:textId="77777777" w:rsidR="00781B8C" w:rsidRPr="005268D4" w:rsidRDefault="00781B8C" w:rsidP="007915D8">
            <w:pPr>
              <w:tabs>
                <w:tab w:val="left" w:leader="dot" w:pos="6124"/>
              </w:tabs>
              <w:jc w:val="center"/>
              <w:rPr>
                <w:rFonts w:cs="Arial"/>
                <w:szCs w:val="24"/>
                <w:lang w:eastAsia="en-US"/>
              </w:rPr>
            </w:pPr>
          </w:p>
        </w:tc>
        <w:tc>
          <w:tcPr>
            <w:tcW w:w="1696" w:type="dxa"/>
            <w:vAlign w:val="center"/>
          </w:tcPr>
          <w:p w14:paraId="0088DA9A" w14:textId="77777777" w:rsidR="00781B8C" w:rsidRPr="009D6E36" w:rsidRDefault="00781B8C" w:rsidP="0093770F">
            <w:pPr>
              <w:spacing w:before="20" w:after="20"/>
              <w:jc w:val="center"/>
              <w:rPr>
                <w:rFonts w:cs="Miriam"/>
                <w:sz w:val="20"/>
                <w:szCs w:val="20"/>
              </w:rPr>
            </w:pPr>
          </w:p>
        </w:tc>
      </w:tr>
      <w:tr w:rsidR="00781B8C" w:rsidRPr="009D6E36" w14:paraId="73B0934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2E000D3" w14:textId="77777777" w:rsidR="00781B8C" w:rsidRPr="009D6E36" w:rsidRDefault="00781B8C" w:rsidP="00F93A10">
            <w:pPr>
              <w:pStyle w:val="spec2"/>
              <w:ind w:firstLine="0"/>
              <w:jc w:val="both"/>
            </w:pPr>
            <w:bookmarkStart w:id="237" w:name="_Ref536406545"/>
            <w:bookmarkStart w:id="238" w:name="_Toc235603084"/>
            <w:r w:rsidRPr="009D6E36">
              <w:t>CT for unbalance protection</w:t>
            </w:r>
            <w:bookmarkEnd w:id="237"/>
            <w:bookmarkEnd w:id="238"/>
          </w:p>
        </w:tc>
        <w:tc>
          <w:tcPr>
            <w:tcW w:w="1509" w:type="dxa"/>
            <w:vAlign w:val="center"/>
          </w:tcPr>
          <w:p w14:paraId="468C965A" w14:textId="77777777" w:rsidR="00781B8C" w:rsidRPr="005268D4" w:rsidRDefault="00781B8C" w:rsidP="00F93A10">
            <w:pPr>
              <w:tabs>
                <w:tab w:val="left" w:leader="dot" w:pos="6124"/>
              </w:tabs>
              <w:jc w:val="left"/>
              <w:rPr>
                <w:rFonts w:cs="Arial"/>
                <w:szCs w:val="24"/>
                <w:lang w:eastAsia="en-US"/>
              </w:rPr>
            </w:pPr>
          </w:p>
        </w:tc>
        <w:tc>
          <w:tcPr>
            <w:tcW w:w="1696" w:type="dxa"/>
            <w:vAlign w:val="center"/>
          </w:tcPr>
          <w:p w14:paraId="1A70C7E0" w14:textId="77777777" w:rsidR="00781B8C" w:rsidRPr="009D6E36" w:rsidRDefault="00781B8C" w:rsidP="0093770F">
            <w:pPr>
              <w:spacing w:before="20" w:after="20"/>
              <w:jc w:val="center"/>
              <w:rPr>
                <w:rFonts w:cs="Arial"/>
                <w:sz w:val="20"/>
                <w:szCs w:val="20"/>
                <w:lang w:eastAsia="en-US"/>
              </w:rPr>
            </w:pPr>
          </w:p>
        </w:tc>
      </w:tr>
      <w:tr w:rsidR="00781B8C" w:rsidRPr="009D6E36" w14:paraId="268128C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0FA9EB" w14:textId="77777777" w:rsidR="00781B8C" w:rsidRPr="009D6E36" w:rsidRDefault="00781B8C" w:rsidP="00836427">
            <w:pPr>
              <w:pStyle w:val="spec2"/>
              <w:numPr>
                <w:ilvl w:val="2"/>
                <w:numId w:val="24"/>
              </w:numPr>
              <w:ind w:firstLine="0"/>
              <w:jc w:val="both"/>
              <w:rPr>
                <w:u w:val="none"/>
              </w:rPr>
            </w:pPr>
            <w:bookmarkStart w:id="239" w:name="_Toc235603085"/>
            <w:r w:rsidRPr="009D6E36">
              <w:rPr>
                <w:u w:val="none"/>
              </w:rPr>
              <w:t>Manufacturer and type</w:t>
            </w:r>
            <w:bookmarkEnd w:id="239"/>
          </w:p>
        </w:tc>
        <w:tc>
          <w:tcPr>
            <w:tcW w:w="1509" w:type="dxa"/>
            <w:vAlign w:val="center"/>
          </w:tcPr>
          <w:p w14:paraId="6BF67802" w14:textId="77777777" w:rsidR="00781B8C" w:rsidRPr="005268D4" w:rsidRDefault="00781B8C" w:rsidP="00F93A10">
            <w:pPr>
              <w:tabs>
                <w:tab w:val="left" w:leader="dot" w:pos="6124"/>
              </w:tabs>
              <w:jc w:val="left"/>
              <w:rPr>
                <w:szCs w:val="24"/>
                <w:lang w:eastAsia="en-US"/>
              </w:rPr>
            </w:pPr>
          </w:p>
        </w:tc>
        <w:tc>
          <w:tcPr>
            <w:tcW w:w="1696" w:type="dxa"/>
            <w:vAlign w:val="center"/>
          </w:tcPr>
          <w:p w14:paraId="6966C42F" w14:textId="77777777" w:rsidR="00781B8C" w:rsidRPr="009D6E36" w:rsidRDefault="00781B8C" w:rsidP="0093770F">
            <w:pPr>
              <w:pStyle w:val="af"/>
              <w:spacing w:before="20" w:after="20"/>
              <w:jc w:val="center"/>
              <w:rPr>
                <w:rFonts w:cs="Arial"/>
                <w:lang w:eastAsia="en-US"/>
              </w:rPr>
            </w:pPr>
          </w:p>
        </w:tc>
      </w:tr>
      <w:tr w:rsidR="00781B8C" w:rsidRPr="009D6E36" w14:paraId="003225F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406FF43" w14:textId="1E29C756" w:rsidR="00781B8C" w:rsidRPr="009D6E36" w:rsidRDefault="00781B8C" w:rsidP="00F93A10">
            <w:pPr>
              <w:numPr>
                <w:ilvl w:val="3"/>
                <w:numId w:val="3"/>
              </w:numPr>
              <w:tabs>
                <w:tab w:val="left" w:leader="dot" w:pos="5559"/>
              </w:tabs>
              <w:ind w:right="170" w:firstLine="0"/>
              <w:jc w:val="left"/>
              <w:rPr>
                <w:szCs w:val="24"/>
              </w:rPr>
            </w:pPr>
            <w:r w:rsidRPr="009D6E36">
              <w:rPr>
                <w:szCs w:val="24"/>
              </w:rPr>
              <w:t>Manufacturer’s</w:t>
            </w:r>
            <w:r w:rsidR="007E35E4">
              <w:rPr>
                <w:szCs w:val="24"/>
              </w:rPr>
              <w:t>:</w:t>
            </w:r>
          </w:p>
        </w:tc>
        <w:tc>
          <w:tcPr>
            <w:tcW w:w="1509" w:type="dxa"/>
            <w:vAlign w:val="center"/>
          </w:tcPr>
          <w:p w14:paraId="5B7B8F6B" w14:textId="77777777" w:rsidR="00781B8C" w:rsidRPr="005268D4" w:rsidRDefault="00781B8C" w:rsidP="00F93A10">
            <w:pPr>
              <w:jc w:val="left"/>
              <w:rPr>
                <w:szCs w:val="24"/>
              </w:rPr>
            </w:pPr>
          </w:p>
        </w:tc>
        <w:tc>
          <w:tcPr>
            <w:tcW w:w="1696" w:type="dxa"/>
            <w:vAlign w:val="center"/>
          </w:tcPr>
          <w:p w14:paraId="2E39F329" w14:textId="77777777" w:rsidR="00781B8C" w:rsidRPr="009D6E36" w:rsidRDefault="00781B8C" w:rsidP="0093770F">
            <w:pPr>
              <w:spacing w:before="20" w:after="20"/>
              <w:jc w:val="center"/>
              <w:rPr>
                <w:rFonts w:cs="Miriam"/>
                <w:sz w:val="20"/>
                <w:szCs w:val="20"/>
              </w:rPr>
            </w:pPr>
          </w:p>
        </w:tc>
      </w:tr>
      <w:tr w:rsidR="007E35E4" w:rsidRPr="009D6E36" w14:paraId="139C5E3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671C40D" w14:textId="4C4E2B74" w:rsidR="007E35E4" w:rsidRPr="009D6E36" w:rsidRDefault="007E35E4" w:rsidP="007E35E4">
            <w:pPr>
              <w:numPr>
                <w:ilvl w:val="4"/>
                <w:numId w:val="3"/>
              </w:numPr>
              <w:tabs>
                <w:tab w:val="left" w:leader="dot" w:pos="5559"/>
              </w:tabs>
              <w:ind w:right="170"/>
              <w:jc w:val="left"/>
              <w:rPr>
                <w:szCs w:val="24"/>
              </w:rPr>
            </w:pPr>
            <w:permStart w:id="334509333" w:edGrp="everyone" w:colFirst="2" w:colLast="2"/>
            <w:r>
              <w:rPr>
                <w:szCs w:val="24"/>
              </w:rPr>
              <w:lastRenderedPageBreak/>
              <w:t xml:space="preserve">Name </w:t>
            </w:r>
            <w:r w:rsidRPr="009D6E36">
              <w:rPr>
                <w:szCs w:val="24"/>
              </w:rPr>
              <w:tab/>
            </w:r>
          </w:p>
        </w:tc>
        <w:tc>
          <w:tcPr>
            <w:tcW w:w="1509" w:type="dxa"/>
            <w:vAlign w:val="center"/>
          </w:tcPr>
          <w:p w14:paraId="457B031C" w14:textId="77777777" w:rsidR="007E35E4" w:rsidRPr="005268D4" w:rsidRDefault="007E35E4" w:rsidP="007E35E4">
            <w:pPr>
              <w:jc w:val="left"/>
              <w:rPr>
                <w:szCs w:val="24"/>
              </w:rPr>
            </w:pPr>
          </w:p>
        </w:tc>
        <w:tc>
          <w:tcPr>
            <w:tcW w:w="1696" w:type="dxa"/>
            <w:vAlign w:val="center"/>
          </w:tcPr>
          <w:p w14:paraId="1B332197" w14:textId="77777777" w:rsidR="007E35E4" w:rsidRPr="009D6E36" w:rsidRDefault="007E35E4" w:rsidP="0093770F">
            <w:pPr>
              <w:spacing w:before="20" w:after="20"/>
              <w:jc w:val="center"/>
              <w:rPr>
                <w:rFonts w:cs="Miriam"/>
                <w:sz w:val="20"/>
                <w:szCs w:val="20"/>
              </w:rPr>
            </w:pPr>
          </w:p>
        </w:tc>
      </w:tr>
      <w:tr w:rsidR="007E35E4" w:rsidRPr="009D6E36" w14:paraId="6F851A8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8DF7B6E" w14:textId="6DE5D9DA" w:rsidR="007E35E4" w:rsidRPr="009D6E36" w:rsidRDefault="007E35E4" w:rsidP="007E35E4">
            <w:pPr>
              <w:numPr>
                <w:ilvl w:val="4"/>
                <w:numId w:val="3"/>
              </w:numPr>
              <w:tabs>
                <w:tab w:val="left" w:leader="dot" w:pos="5559"/>
              </w:tabs>
              <w:ind w:right="170"/>
              <w:jc w:val="left"/>
              <w:rPr>
                <w:szCs w:val="24"/>
              </w:rPr>
            </w:pPr>
            <w:permStart w:id="1719933298" w:edGrp="everyone" w:colFirst="2" w:colLast="2"/>
            <w:permEnd w:id="334509333"/>
            <w:r>
              <w:rPr>
                <w:szCs w:val="24"/>
              </w:rPr>
              <w:t xml:space="preserve">Address </w:t>
            </w:r>
            <w:r w:rsidRPr="009D6E36">
              <w:rPr>
                <w:szCs w:val="24"/>
              </w:rPr>
              <w:tab/>
            </w:r>
          </w:p>
        </w:tc>
        <w:tc>
          <w:tcPr>
            <w:tcW w:w="1509" w:type="dxa"/>
            <w:vAlign w:val="center"/>
          </w:tcPr>
          <w:p w14:paraId="408F0A7F" w14:textId="77777777" w:rsidR="007E35E4" w:rsidRPr="005268D4" w:rsidRDefault="007E35E4" w:rsidP="007E35E4">
            <w:pPr>
              <w:jc w:val="left"/>
              <w:rPr>
                <w:szCs w:val="24"/>
              </w:rPr>
            </w:pPr>
          </w:p>
        </w:tc>
        <w:tc>
          <w:tcPr>
            <w:tcW w:w="1696" w:type="dxa"/>
            <w:vAlign w:val="center"/>
          </w:tcPr>
          <w:p w14:paraId="4A927451" w14:textId="77777777" w:rsidR="007E35E4" w:rsidRPr="009D6E36" w:rsidRDefault="007E35E4" w:rsidP="0093770F">
            <w:pPr>
              <w:spacing w:before="20" w:after="20"/>
              <w:jc w:val="center"/>
              <w:rPr>
                <w:rFonts w:cs="Miriam"/>
                <w:sz w:val="20"/>
                <w:szCs w:val="20"/>
              </w:rPr>
            </w:pPr>
          </w:p>
        </w:tc>
      </w:tr>
      <w:tr w:rsidR="00781B8C" w:rsidRPr="009D6E36" w14:paraId="40B113E6"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EE745CE" w14:textId="77777777" w:rsidR="00781B8C" w:rsidRPr="009D6E36" w:rsidRDefault="00781B8C" w:rsidP="00F93A10">
            <w:pPr>
              <w:numPr>
                <w:ilvl w:val="3"/>
                <w:numId w:val="3"/>
              </w:numPr>
              <w:tabs>
                <w:tab w:val="left" w:leader="dot" w:pos="5559"/>
              </w:tabs>
              <w:ind w:right="170" w:firstLine="0"/>
              <w:jc w:val="left"/>
              <w:rPr>
                <w:szCs w:val="24"/>
              </w:rPr>
            </w:pPr>
            <w:permStart w:id="1634931781" w:edGrp="everyone" w:colFirst="2" w:colLast="2"/>
            <w:permEnd w:id="1719933298"/>
            <w:r w:rsidRPr="009D6E36">
              <w:rPr>
                <w:szCs w:val="24"/>
              </w:rPr>
              <w:t>Type of current transformer for unbalance protection</w:t>
            </w:r>
            <w:r w:rsidRPr="009D6E36">
              <w:rPr>
                <w:szCs w:val="24"/>
              </w:rPr>
              <w:tab/>
            </w:r>
          </w:p>
        </w:tc>
        <w:tc>
          <w:tcPr>
            <w:tcW w:w="1509" w:type="dxa"/>
            <w:vAlign w:val="center"/>
          </w:tcPr>
          <w:p w14:paraId="296DB7D8" w14:textId="77777777" w:rsidR="00781B8C" w:rsidRPr="005268D4" w:rsidRDefault="00781B8C" w:rsidP="00F93A10">
            <w:pPr>
              <w:jc w:val="left"/>
              <w:rPr>
                <w:szCs w:val="24"/>
              </w:rPr>
            </w:pPr>
          </w:p>
        </w:tc>
        <w:tc>
          <w:tcPr>
            <w:tcW w:w="1696" w:type="dxa"/>
            <w:vAlign w:val="center"/>
          </w:tcPr>
          <w:p w14:paraId="7132B0AF" w14:textId="77777777" w:rsidR="00781B8C" w:rsidRPr="009D6E36" w:rsidRDefault="00781B8C" w:rsidP="0093770F">
            <w:pPr>
              <w:spacing w:before="20" w:after="20"/>
              <w:jc w:val="center"/>
              <w:rPr>
                <w:rFonts w:cs="Miriam"/>
                <w:sz w:val="20"/>
                <w:szCs w:val="20"/>
              </w:rPr>
            </w:pPr>
          </w:p>
        </w:tc>
      </w:tr>
      <w:tr w:rsidR="00781B8C" w:rsidRPr="009D6E36" w14:paraId="70FD239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4552ECD" w14:textId="77777777" w:rsidR="00781B8C" w:rsidRPr="009D6E36" w:rsidRDefault="00781B8C" w:rsidP="00F93A10">
            <w:pPr>
              <w:numPr>
                <w:ilvl w:val="3"/>
                <w:numId w:val="3"/>
              </w:numPr>
              <w:tabs>
                <w:tab w:val="left" w:leader="dot" w:pos="5559"/>
              </w:tabs>
              <w:ind w:right="170" w:firstLine="0"/>
              <w:jc w:val="left"/>
              <w:rPr>
                <w:szCs w:val="24"/>
              </w:rPr>
            </w:pPr>
            <w:permStart w:id="1084577548" w:edGrp="everyone" w:colFirst="2" w:colLast="2"/>
            <w:permEnd w:id="1634931781"/>
            <w:r w:rsidRPr="009D6E36">
              <w:rPr>
                <w:szCs w:val="24"/>
              </w:rPr>
              <w:t>Catalogue No. of current transformer for unbalance protection</w:t>
            </w:r>
            <w:r w:rsidRPr="009D6E36">
              <w:rPr>
                <w:szCs w:val="24"/>
              </w:rPr>
              <w:tab/>
            </w:r>
          </w:p>
        </w:tc>
        <w:tc>
          <w:tcPr>
            <w:tcW w:w="1509" w:type="dxa"/>
            <w:vAlign w:val="center"/>
          </w:tcPr>
          <w:p w14:paraId="32F15CEB" w14:textId="77777777" w:rsidR="00781B8C" w:rsidRPr="005268D4" w:rsidRDefault="00781B8C" w:rsidP="00F93A10">
            <w:pPr>
              <w:jc w:val="left"/>
              <w:rPr>
                <w:szCs w:val="24"/>
              </w:rPr>
            </w:pPr>
          </w:p>
        </w:tc>
        <w:tc>
          <w:tcPr>
            <w:tcW w:w="1696" w:type="dxa"/>
            <w:vAlign w:val="center"/>
          </w:tcPr>
          <w:p w14:paraId="7086732B" w14:textId="77777777" w:rsidR="00781B8C" w:rsidRPr="009D6E36" w:rsidRDefault="00781B8C" w:rsidP="0093770F">
            <w:pPr>
              <w:spacing w:before="20" w:after="20"/>
              <w:jc w:val="center"/>
              <w:rPr>
                <w:rFonts w:cs="Miriam"/>
                <w:sz w:val="20"/>
                <w:szCs w:val="20"/>
              </w:rPr>
            </w:pPr>
          </w:p>
        </w:tc>
      </w:tr>
      <w:tr w:rsidR="00781B8C" w:rsidRPr="009D6E36" w14:paraId="2744EC6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A4C4CED" w14:textId="77777777" w:rsidR="00781B8C" w:rsidRPr="009D6E36" w:rsidRDefault="00781B8C" w:rsidP="00836427">
            <w:pPr>
              <w:pStyle w:val="spec2"/>
              <w:numPr>
                <w:ilvl w:val="2"/>
                <w:numId w:val="23"/>
              </w:numPr>
              <w:ind w:firstLine="0"/>
              <w:jc w:val="both"/>
              <w:rPr>
                <w:u w:val="none"/>
              </w:rPr>
            </w:pPr>
            <w:bookmarkStart w:id="240" w:name="_Toc235603086"/>
            <w:permEnd w:id="1084577548"/>
            <w:r w:rsidRPr="009D6E36">
              <w:rPr>
                <w:u w:val="none"/>
              </w:rPr>
              <w:t>Ratings</w:t>
            </w:r>
            <w:bookmarkEnd w:id="240"/>
            <w:r w:rsidRPr="009D6E36">
              <w:rPr>
                <w:u w:val="none"/>
              </w:rPr>
              <w:t xml:space="preserve"> </w:t>
            </w:r>
          </w:p>
        </w:tc>
        <w:tc>
          <w:tcPr>
            <w:tcW w:w="1509" w:type="dxa"/>
            <w:vAlign w:val="center"/>
          </w:tcPr>
          <w:p w14:paraId="1C2FE290" w14:textId="77777777" w:rsidR="00781B8C" w:rsidRPr="005268D4" w:rsidRDefault="00781B8C" w:rsidP="00F93A10">
            <w:pPr>
              <w:tabs>
                <w:tab w:val="left" w:leader="dot" w:pos="6124"/>
              </w:tabs>
              <w:jc w:val="left"/>
              <w:rPr>
                <w:szCs w:val="24"/>
                <w:lang w:eastAsia="en-US"/>
              </w:rPr>
            </w:pPr>
          </w:p>
        </w:tc>
        <w:tc>
          <w:tcPr>
            <w:tcW w:w="1696" w:type="dxa"/>
            <w:vAlign w:val="center"/>
          </w:tcPr>
          <w:p w14:paraId="74136635" w14:textId="77777777" w:rsidR="00781B8C" w:rsidRPr="009D6E36" w:rsidRDefault="00781B8C" w:rsidP="0093770F">
            <w:pPr>
              <w:pStyle w:val="af"/>
              <w:spacing w:before="20" w:after="20"/>
              <w:jc w:val="center"/>
              <w:rPr>
                <w:rFonts w:cs="Arial"/>
                <w:lang w:eastAsia="en-US"/>
              </w:rPr>
            </w:pPr>
          </w:p>
        </w:tc>
      </w:tr>
      <w:tr w:rsidR="00781B8C" w:rsidRPr="009D6E36" w14:paraId="034790B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2EDE1A" w14:textId="3886F911" w:rsidR="00781B8C" w:rsidRPr="009D6E36" w:rsidRDefault="00781B8C" w:rsidP="00F93A10">
            <w:pPr>
              <w:numPr>
                <w:ilvl w:val="3"/>
                <w:numId w:val="3"/>
              </w:numPr>
              <w:tabs>
                <w:tab w:val="left" w:leader="dot" w:pos="5559"/>
              </w:tabs>
              <w:ind w:right="170" w:firstLine="0"/>
              <w:jc w:val="left"/>
              <w:rPr>
                <w:szCs w:val="24"/>
              </w:rPr>
            </w:pPr>
            <w:r w:rsidRPr="009D6E36">
              <w:rPr>
                <w:szCs w:val="24"/>
              </w:rPr>
              <w:t xml:space="preserve">Ratings for CT (metal enclosed </w:t>
            </w:r>
            <w:r w:rsidR="0093770F">
              <w:rPr>
                <w:szCs w:val="24"/>
                <w:lang w:eastAsia="en-US"/>
              </w:rPr>
              <w:t>capacitors' bank</w:t>
            </w:r>
            <w:r w:rsidR="00CF192D">
              <w:rPr>
                <w:szCs w:val="24"/>
                <w:lang w:eastAsia="en-US"/>
              </w:rPr>
              <w:t xml:space="preserve"> &amp; switching</w:t>
            </w:r>
            <w:r w:rsidRPr="009D6E36">
              <w:rPr>
                <w:szCs w:val="24"/>
              </w:rPr>
              <w:t>):</w:t>
            </w:r>
          </w:p>
        </w:tc>
        <w:tc>
          <w:tcPr>
            <w:tcW w:w="1509" w:type="dxa"/>
            <w:vAlign w:val="center"/>
          </w:tcPr>
          <w:p w14:paraId="130B5062" w14:textId="77777777" w:rsidR="00781B8C" w:rsidRPr="005268D4" w:rsidRDefault="00781B8C" w:rsidP="00F93A10">
            <w:pPr>
              <w:tabs>
                <w:tab w:val="left" w:pos="288"/>
              </w:tabs>
              <w:jc w:val="left"/>
              <w:rPr>
                <w:szCs w:val="24"/>
              </w:rPr>
            </w:pPr>
          </w:p>
        </w:tc>
        <w:tc>
          <w:tcPr>
            <w:tcW w:w="1696" w:type="dxa"/>
            <w:vAlign w:val="center"/>
          </w:tcPr>
          <w:p w14:paraId="34177746" w14:textId="77777777" w:rsidR="00781B8C" w:rsidRPr="009D6E36" w:rsidRDefault="00781B8C" w:rsidP="0093770F">
            <w:pPr>
              <w:spacing w:before="20" w:after="20"/>
              <w:jc w:val="center"/>
              <w:rPr>
                <w:rFonts w:cs="Miriam"/>
                <w:sz w:val="20"/>
                <w:szCs w:val="20"/>
              </w:rPr>
            </w:pPr>
          </w:p>
        </w:tc>
      </w:tr>
      <w:tr w:rsidR="00781B8C" w:rsidRPr="009D6E36" w14:paraId="7500297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B86D574" w14:textId="77777777" w:rsidR="00781B8C" w:rsidRPr="009D6E36" w:rsidRDefault="00781B8C" w:rsidP="00F93A10">
            <w:pPr>
              <w:numPr>
                <w:ilvl w:val="4"/>
                <w:numId w:val="3"/>
              </w:numPr>
              <w:tabs>
                <w:tab w:val="left" w:leader="dot" w:pos="5530"/>
              </w:tabs>
              <w:ind w:right="170" w:firstLine="0"/>
              <w:jc w:val="left"/>
              <w:rPr>
                <w:szCs w:val="24"/>
              </w:rPr>
            </w:pPr>
            <w:permStart w:id="895382563" w:edGrp="everyone" w:colFirst="2" w:colLast="2"/>
            <w:r w:rsidRPr="009D6E36">
              <w:rPr>
                <w:szCs w:val="24"/>
              </w:rPr>
              <w:t>Rated Burden (VA)</w:t>
            </w:r>
            <w:r w:rsidRPr="009D6E36">
              <w:rPr>
                <w:szCs w:val="24"/>
              </w:rPr>
              <w:tab/>
            </w:r>
          </w:p>
        </w:tc>
        <w:tc>
          <w:tcPr>
            <w:tcW w:w="1509" w:type="dxa"/>
            <w:vAlign w:val="center"/>
          </w:tcPr>
          <w:p w14:paraId="2EB7A659" w14:textId="77777777" w:rsidR="00781B8C" w:rsidRPr="00784D95" w:rsidRDefault="00781B8C" w:rsidP="00F93A10">
            <w:pPr>
              <w:tabs>
                <w:tab w:val="left" w:pos="288"/>
              </w:tabs>
              <w:jc w:val="left"/>
              <w:rPr>
                <w:sz w:val="22"/>
                <w:szCs w:val="22"/>
              </w:rPr>
            </w:pPr>
            <w:r w:rsidRPr="00784D95">
              <w:rPr>
                <w:sz w:val="22"/>
                <w:szCs w:val="22"/>
              </w:rPr>
              <w:t>Manufacturer choise</w:t>
            </w:r>
          </w:p>
        </w:tc>
        <w:tc>
          <w:tcPr>
            <w:tcW w:w="1696" w:type="dxa"/>
            <w:vAlign w:val="center"/>
          </w:tcPr>
          <w:p w14:paraId="567581C4" w14:textId="77777777" w:rsidR="00781B8C" w:rsidRPr="009D6E36" w:rsidRDefault="00781B8C" w:rsidP="0093770F">
            <w:pPr>
              <w:spacing w:before="20" w:after="20"/>
              <w:jc w:val="center"/>
              <w:rPr>
                <w:rFonts w:cs="Miriam"/>
                <w:sz w:val="20"/>
                <w:szCs w:val="20"/>
              </w:rPr>
            </w:pPr>
          </w:p>
        </w:tc>
      </w:tr>
      <w:tr w:rsidR="00781B8C" w:rsidRPr="009D6E36" w14:paraId="2025092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242F42D" w14:textId="77777777" w:rsidR="00781B8C" w:rsidRPr="009D6E36" w:rsidRDefault="00781B8C" w:rsidP="00F93A10">
            <w:pPr>
              <w:numPr>
                <w:ilvl w:val="4"/>
                <w:numId w:val="3"/>
              </w:numPr>
              <w:tabs>
                <w:tab w:val="left" w:leader="dot" w:pos="5530"/>
              </w:tabs>
              <w:ind w:right="170" w:firstLine="0"/>
              <w:jc w:val="left"/>
              <w:rPr>
                <w:szCs w:val="24"/>
              </w:rPr>
            </w:pPr>
            <w:permStart w:id="1437277214" w:edGrp="everyone" w:colFirst="2" w:colLast="2"/>
            <w:permEnd w:id="895382563"/>
            <w:r w:rsidRPr="009D6E36">
              <w:rPr>
                <w:szCs w:val="24"/>
              </w:rPr>
              <w:t>Rated primary current - (A r.m.s.)</w:t>
            </w:r>
            <w:r w:rsidRPr="009D6E36">
              <w:rPr>
                <w:szCs w:val="24"/>
              </w:rPr>
              <w:tab/>
            </w:r>
          </w:p>
        </w:tc>
        <w:tc>
          <w:tcPr>
            <w:tcW w:w="1509" w:type="dxa"/>
            <w:vAlign w:val="center"/>
          </w:tcPr>
          <w:p w14:paraId="7D9E1C44" w14:textId="77777777" w:rsidR="00781B8C" w:rsidRPr="00784D95" w:rsidRDefault="00781B8C" w:rsidP="00F93A10">
            <w:pPr>
              <w:tabs>
                <w:tab w:val="left" w:pos="288"/>
              </w:tabs>
              <w:jc w:val="left"/>
              <w:rPr>
                <w:sz w:val="22"/>
                <w:szCs w:val="22"/>
              </w:rPr>
            </w:pPr>
            <w:r w:rsidRPr="00784D95">
              <w:rPr>
                <w:sz w:val="22"/>
                <w:szCs w:val="22"/>
              </w:rPr>
              <w:t>Manufacturer choise</w:t>
            </w:r>
          </w:p>
        </w:tc>
        <w:tc>
          <w:tcPr>
            <w:tcW w:w="1696" w:type="dxa"/>
            <w:vAlign w:val="center"/>
          </w:tcPr>
          <w:p w14:paraId="35AF4634" w14:textId="77777777" w:rsidR="00781B8C" w:rsidRPr="009D6E36" w:rsidRDefault="00781B8C" w:rsidP="0093770F">
            <w:pPr>
              <w:spacing w:before="20" w:after="20"/>
              <w:jc w:val="center"/>
              <w:rPr>
                <w:rFonts w:cs="Miriam"/>
                <w:sz w:val="20"/>
                <w:szCs w:val="20"/>
              </w:rPr>
            </w:pPr>
          </w:p>
        </w:tc>
      </w:tr>
      <w:tr w:rsidR="00781B8C" w:rsidRPr="009D6E36" w14:paraId="3596272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7DC7229" w14:textId="62F6CAD1" w:rsidR="00781B8C" w:rsidRPr="009D6E36" w:rsidRDefault="00781B8C" w:rsidP="00F93A10">
            <w:pPr>
              <w:numPr>
                <w:ilvl w:val="4"/>
                <w:numId w:val="3"/>
              </w:numPr>
              <w:tabs>
                <w:tab w:val="left" w:leader="dot" w:pos="5530"/>
              </w:tabs>
              <w:ind w:right="170" w:firstLine="0"/>
              <w:jc w:val="left"/>
              <w:rPr>
                <w:szCs w:val="24"/>
              </w:rPr>
            </w:pPr>
            <w:permStart w:id="696339485" w:edGrp="everyone" w:colFirst="2" w:colLast="2"/>
            <w:permEnd w:id="1437277214"/>
            <w:r w:rsidRPr="009D6E36">
              <w:rPr>
                <w:szCs w:val="24"/>
              </w:rPr>
              <w:t>Rated secondary current</w:t>
            </w:r>
            <w:r w:rsidRPr="009D6E36">
              <w:rPr>
                <w:szCs w:val="24"/>
              </w:rPr>
              <w:tab/>
            </w:r>
          </w:p>
        </w:tc>
        <w:tc>
          <w:tcPr>
            <w:tcW w:w="1509" w:type="dxa"/>
            <w:vAlign w:val="center"/>
          </w:tcPr>
          <w:p w14:paraId="6F145EB1" w14:textId="3C389D49" w:rsidR="00781B8C" w:rsidRPr="00784D95" w:rsidRDefault="00EE67D6" w:rsidP="00EE67D6">
            <w:pPr>
              <w:tabs>
                <w:tab w:val="left" w:pos="288"/>
              </w:tabs>
              <w:jc w:val="center"/>
              <w:rPr>
                <w:sz w:val="22"/>
                <w:szCs w:val="22"/>
              </w:rPr>
            </w:pPr>
            <w:r>
              <w:rPr>
                <w:sz w:val="22"/>
                <w:szCs w:val="22"/>
              </w:rPr>
              <w:t>1 [</w:t>
            </w:r>
            <w:r w:rsidRPr="009D6E36">
              <w:rPr>
                <w:szCs w:val="24"/>
              </w:rPr>
              <w:t>A r.m.s.</w:t>
            </w:r>
            <w:r>
              <w:rPr>
                <w:szCs w:val="24"/>
              </w:rPr>
              <w:t>]</w:t>
            </w:r>
          </w:p>
        </w:tc>
        <w:tc>
          <w:tcPr>
            <w:tcW w:w="1696" w:type="dxa"/>
            <w:vAlign w:val="center"/>
          </w:tcPr>
          <w:p w14:paraId="7B81974C" w14:textId="77777777" w:rsidR="00781B8C" w:rsidRPr="009D6E36" w:rsidRDefault="00781B8C" w:rsidP="0093770F">
            <w:pPr>
              <w:spacing w:before="20" w:after="20"/>
              <w:jc w:val="center"/>
              <w:rPr>
                <w:rFonts w:cs="Miriam"/>
                <w:sz w:val="20"/>
                <w:szCs w:val="20"/>
              </w:rPr>
            </w:pPr>
          </w:p>
        </w:tc>
      </w:tr>
      <w:tr w:rsidR="00781B8C" w:rsidRPr="009D6E36" w14:paraId="6A05BE1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C682C2D" w14:textId="77777777" w:rsidR="00781B8C" w:rsidRPr="009D6E36" w:rsidRDefault="00781B8C" w:rsidP="00F93A10">
            <w:pPr>
              <w:numPr>
                <w:ilvl w:val="4"/>
                <w:numId w:val="3"/>
              </w:numPr>
              <w:tabs>
                <w:tab w:val="left" w:leader="dot" w:pos="5530"/>
              </w:tabs>
              <w:ind w:right="170" w:firstLine="0"/>
              <w:jc w:val="left"/>
              <w:rPr>
                <w:szCs w:val="24"/>
              </w:rPr>
            </w:pPr>
            <w:permStart w:id="119962989" w:edGrp="everyone" w:colFirst="2" w:colLast="2"/>
            <w:permEnd w:id="696339485"/>
            <w:r w:rsidRPr="009D6E36">
              <w:rPr>
                <w:szCs w:val="24"/>
              </w:rPr>
              <w:t>Primary maximum continuous current - (A r.m.s.)</w:t>
            </w:r>
            <w:r w:rsidRPr="009D6E36">
              <w:rPr>
                <w:szCs w:val="24"/>
              </w:rPr>
              <w:tab/>
            </w:r>
          </w:p>
        </w:tc>
        <w:tc>
          <w:tcPr>
            <w:tcW w:w="1509" w:type="dxa"/>
            <w:vAlign w:val="center"/>
          </w:tcPr>
          <w:p w14:paraId="2373989C" w14:textId="77777777" w:rsidR="00781B8C" w:rsidRPr="00784D95" w:rsidRDefault="00781B8C" w:rsidP="00F93A10">
            <w:pPr>
              <w:tabs>
                <w:tab w:val="left" w:pos="288"/>
              </w:tabs>
              <w:jc w:val="left"/>
              <w:rPr>
                <w:sz w:val="22"/>
                <w:szCs w:val="22"/>
              </w:rPr>
            </w:pPr>
            <w:r w:rsidRPr="00784D95">
              <w:rPr>
                <w:sz w:val="22"/>
                <w:szCs w:val="22"/>
              </w:rPr>
              <w:t>Manufacturer choise</w:t>
            </w:r>
          </w:p>
        </w:tc>
        <w:tc>
          <w:tcPr>
            <w:tcW w:w="1696" w:type="dxa"/>
            <w:vAlign w:val="center"/>
          </w:tcPr>
          <w:p w14:paraId="24B25F7B" w14:textId="77777777" w:rsidR="00781B8C" w:rsidRPr="009D6E36" w:rsidRDefault="00781B8C" w:rsidP="0093770F">
            <w:pPr>
              <w:spacing w:before="20" w:after="20"/>
              <w:jc w:val="center"/>
              <w:rPr>
                <w:rFonts w:cs="Miriam"/>
                <w:sz w:val="20"/>
                <w:szCs w:val="20"/>
              </w:rPr>
            </w:pPr>
          </w:p>
        </w:tc>
      </w:tr>
      <w:tr w:rsidR="00781B8C" w:rsidRPr="009D6E36" w14:paraId="254189C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5B1C7F" w14:textId="77777777" w:rsidR="00781B8C" w:rsidRPr="009D6E36" w:rsidRDefault="00781B8C" w:rsidP="00F93A10">
            <w:pPr>
              <w:numPr>
                <w:ilvl w:val="4"/>
                <w:numId w:val="3"/>
              </w:numPr>
              <w:tabs>
                <w:tab w:val="left" w:leader="dot" w:pos="5530"/>
              </w:tabs>
              <w:ind w:right="170" w:firstLine="0"/>
              <w:jc w:val="left"/>
              <w:rPr>
                <w:szCs w:val="24"/>
              </w:rPr>
            </w:pPr>
            <w:permStart w:id="860583251" w:edGrp="everyone" w:colFirst="2" w:colLast="2"/>
            <w:permEnd w:id="119962989"/>
            <w:r w:rsidRPr="009D6E36">
              <w:rPr>
                <w:szCs w:val="24"/>
              </w:rPr>
              <w:t>Rated short - time thermal withstand current for 1 sec (kA, r.m.s)</w:t>
            </w:r>
            <w:r w:rsidRPr="009D6E36">
              <w:rPr>
                <w:szCs w:val="24"/>
              </w:rPr>
              <w:tab/>
            </w:r>
          </w:p>
        </w:tc>
        <w:tc>
          <w:tcPr>
            <w:tcW w:w="1509" w:type="dxa"/>
            <w:vAlign w:val="center"/>
          </w:tcPr>
          <w:p w14:paraId="37613CA8" w14:textId="77777777" w:rsidR="00781B8C" w:rsidRPr="005268D4" w:rsidRDefault="00781B8C" w:rsidP="00F93A10">
            <w:pPr>
              <w:tabs>
                <w:tab w:val="left" w:pos="288"/>
              </w:tabs>
              <w:jc w:val="left"/>
              <w:rPr>
                <w:szCs w:val="24"/>
              </w:rPr>
            </w:pPr>
          </w:p>
        </w:tc>
        <w:tc>
          <w:tcPr>
            <w:tcW w:w="1696" w:type="dxa"/>
            <w:vAlign w:val="center"/>
          </w:tcPr>
          <w:p w14:paraId="2860D113" w14:textId="77777777" w:rsidR="00781B8C" w:rsidRPr="009D6E36" w:rsidRDefault="00781B8C" w:rsidP="0093770F">
            <w:pPr>
              <w:spacing w:before="20" w:after="20"/>
              <w:jc w:val="center"/>
              <w:rPr>
                <w:rFonts w:cs="Miriam"/>
                <w:sz w:val="20"/>
                <w:szCs w:val="20"/>
              </w:rPr>
            </w:pPr>
          </w:p>
        </w:tc>
      </w:tr>
      <w:tr w:rsidR="00781B8C" w:rsidRPr="009D6E36" w14:paraId="02D6ABB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E4FD396" w14:textId="77777777" w:rsidR="00781B8C" w:rsidRPr="009D6E36" w:rsidRDefault="00781B8C" w:rsidP="00F93A10">
            <w:pPr>
              <w:numPr>
                <w:ilvl w:val="4"/>
                <w:numId w:val="3"/>
              </w:numPr>
              <w:tabs>
                <w:tab w:val="left" w:leader="dot" w:pos="5530"/>
              </w:tabs>
              <w:ind w:right="170" w:firstLine="0"/>
              <w:jc w:val="left"/>
              <w:rPr>
                <w:szCs w:val="24"/>
              </w:rPr>
            </w:pPr>
            <w:permStart w:id="1548354448" w:edGrp="everyone" w:colFirst="2" w:colLast="2"/>
            <w:permEnd w:id="860583251"/>
            <w:r w:rsidRPr="009D6E36">
              <w:rPr>
                <w:szCs w:val="24"/>
              </w:rPr>
              <w:t>Rated dynamic current for (kA, peak)</w:t>
            </w:r>
            <w:r w:rsidRPr="009D6E36">
              <w:rPr>
                <w:szCs w:val="24"/>
              </w:rPr>
              <w:tab/>
            </w:r>
          </w:p>
        </w:tc>
        <w:tc>
          <w:tcPr>
            <w:tcW w:w="1509" w:type="dxa"/>
            <w:vAlign w:val="center"/>
          </w:tcPr>
          <w:p w14:paraId="37750D17" w14:textId="77777777" w:rsidR="00781B8C" w:rsidRPr="005268D4" w:rsidRDefault="00781B8C" w:rsidP="00F93A10">
            <w:pPr>
              <w:tabs>
                <w:tab w:val="left" w:pos="288"/>
              </w:tabs>
              <w:jc w:val="left"/>
              <w:rPr>
                <w:szCs w:val="24"/>
              </w:rPr>
            </w:pPr>
          </w:p>
        </w:tc>
        <w:tc>
          <w:tcPr>
            <w:tcW w:w="1696" w:type="dxa"/>
            <w:vAlign w:val="center"/>
          </w:tcPr>
          <w:p w14:paraId="2083FEE7" w14:textId="77777777" w:rsidR="00781B8C" w:rsidRPr="009D6E36" w:rsidRDefault="00781B8C" w:rsidP="0093770F">
            <w:pPr>
              <w:spacing w:before="20" w:after="20"/>
              <w:jc w:val="center"/>
              <w:rPr>
                <w:rFonts w:cs="Miriam"/>
                <w:sz w:val="20"/>
                <w:szCs w:val="20"/>
              </w:rPr>
            </w:pPr>
          </w:p>
        </w:tc>
      </w:tr>
      <w:tr w:rsidR="00781B8C" w:rsidRPr="009D6E36" w14:paraId="6745C6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085CC52" w14:textId="77777777" w:rsidR="00781B8C" w:rsidRPr="009D6E36" w:rsidRDefault="00781B8C" w:rsidP="00F93A10">
            <w:pPr>
              <w:numPr>
                <w:ilvl w:val="3"/>
                <w:numId w:val="3"/>
              </w:numPr>
              <w:tabs>
                <w:tab w:val="left" w:leader="dot" w:pos="5530"/>
              </w:tabs>
              <w:ind w:right="170" w:firstLine="0"/>
              <w:jc w:val="left"/>
              <w:rPr>
                <w:szCs w:val="24"/>
              </w:rPr>
            </w:pPr>
            <w:permStart w:id="952124351" w:edGrp="everyone" w:colFirst="2" w:colLast="2"/>
            <w:permEnd w:id="1548354448"/>
            <w:r w:rsidRPr="009D6E36">
              <w:rPr>
                <w:szCs w:val="24"/>
              </w:rPr>
              <w:t>Accuracy class</w:t>
            </w:r>
            <w:r w:rsidRPr="009D6E36">
              <w:rPr>
                <w:szCs w:val="24"/>
              </w:rPr>
              <w:tab/>
            </w:r>
          </w:p>
        </w:tc>
        <w:tc>
          <w:tcPr>
            <w:tcW w:w="1509" w:type="dxa"/>
            <w:vAlign w:val="center"/>
          </w:tcPr>
          <w:p w14:paraId="27FC148C" w14:textId="77777777" w:rsidR="00781B8C" w:rsidRPr="005268D4" w:rsidRDefault="00781B8C" w:rsidP="00F93A10">
            <w:pPr>
              <w:tabs>
                <w:tab w:val="left" w:pos="288"/>
              </w:tabs>
              <w:jc w:val="center"/>
              <w:rPr>
                <w:szCs w:val="24"/>
              </w:rPr>
            </w:pPr>
            <w:r w:rsidRPr="005268D4">
              <w:rPr>
                <w:szCs w:val="24"/>
              </w:rPr>
              <w:t>0.5 IEC or 0.6 ANSI</w:t>
            </w:r>
          </w:p>
        </w:tc>
        <w:tc>
          <w:tcPr>
            <w:tcW w:w="1696" w:type="dxa"/>
            <w:vAlign w:val="center"/>
          </w:tcPr>
          <w:p w14:paraId="0CAD1686" w14:textId="77777777" w:rsidR="00781B8C" w:rsidRPr="009D6E36" w:rsidRDefault="00781B8C" w:rsidP="0093770F">
            <w:pPr>
              <w:spacing w:before="20" w:after="20"/>
              <w:jc w:val="center"/>
              <w:rPr>
                <w:rFonts w:cs="Miriam"/>
                <w:sz w:val="20"/>
                <w:szCs w:val="20"/>
              </w:rPr>
            </w:pPr>
          </w:p>
        </w:tc>
      </w:tr>
      <w:tr w:rsidR="00781B8C" w:rsidRPr="009D6E36" w14:paraId="18C137A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EDECD8"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1565477484" w:edGrp="everyone" w:colFirst="2" w:colLast="2"/>
            <w:permEnd w:id="952124351"/>
            <w:r w:rsidRPr="009D6E36">
              <w:rPr>
                <w:szCs w:val="24"/>
                <w:lang w:eastAsia="en-US"/>
              </w:rPr>
              <w:t>Knee point voltage at rated burden and rated current (V)</w:t>
            </w:r>
            <w:r w:rsidRPr="009D6E36">
              <w:rPr>
                <w:szCs w:val="24"/>
              </w:rPr>
              <w:t xml:space="preserve"> </w:t>
            </w:r>
            <w:r w:rsidRPr="009D6E36">
              <w:rPr>
                <w:szCs w:val="24"/>
              </w:rPr>
              <w:tab/>
            </w:r>
          </w:p>
        </w:tc>
        <w:tc>
          <w:tcPr>
            <w:tcW w:w="1509" w:type="dxa"/>
            <w:vAlign w:val="center"/>
          </w:tcPr>
          <w:p w14:paraId="14A4022C" w14:textId="77777777" w:rsidR="00781B8C" w:rsidRPr="005268D4" w:rsidRDefault="00781B8C" w:rsidP="00F93A10">
            <w:pPr>
              <w:tabs>
                <w:tab w:val="left" w:leader="dot" w:pos="6124"/>
              </w:tabs>
              <w:jc w:val="left"/>
              <w:rPr>
                <w:szCs w:val="24"/>
                <w:lang w:eastAsia="en-US"/>
              </w:rPr>
            </w:pPr>
          </w:p>
        </w:tc>
        <w:tc>
          <w:tcPr>
            <w:tcW w:w="1696" w:type="dxa"/>
            <w:vAlign w:val="center"/>
          </w:tcPr>
          <w:p w14:paraId="72F41471" w14:textId="77777777" w:rsidR="00781B8C" w:rsidRPr="009D6E36" w:rsidRDefault="00781B8C" w:rsidP="0093770F">
            <w:pPr>
              <w:pStyle w:val="af"/>
              <w:spacing w:before="20" w:after="20"/>
              <w:jc w:val="center"/>
              <w:rPr>
                <w:rFonts w:cs="Arial"/>
                <w:lang w:eastAsia="en-US"/>
              </w:rPr>
            </w:pPr>
          </w:p>
        </w:tc>
      </w:tr>
      <w:tr w:rsidR="00781B8C" w:rsidRPr="009D6E36" w14:paraId="3FF890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781AECE"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1902866962" w:edGrp="everyone" w:colFirst="2" w:colLast="2"/>
            <w:permEnd w:id="1565477484"/>
            <w:r w:rsidRPr="009D6E36">
              <w:rPr>
                <w:szCs w:val="24"/>
                <w:lang w:eastAsia="en-US"/>
              </w:rPr>
              <w:t>Instrument security factor [Fs]</w:t>
            </w:r>
            <w:r w:rsidRPr="009D6E36">
              <w:rPr>
                <w:szCs w:val="24"/>
              </w:rPr>
              <w:t xml:space="preserve"> </w:t>
            </w:r>
            <w:r w:rsidRPr="009D6E36">
              <w:rPr>
                <w:szCs w:val="24"/>
              </w:rPr>
              <w:tab/>
            </w:r>
          </w:p>
        </w:tc>
        <w:tc>
          <w:tcPr>
            <w:tcW w:w="1509" w:type="dxa"/>
            <w:vAlign w:val="center"/>
          </w:tcPr>
          <w:p w14:paraId="551BEF33" w14:textId="77777777" w:rsidR="00781B8C" w:rsidRPr="005268D4" w:rsidRDefault="00781B8C" w:rsidP="00F93A10">
            <w:pPr>
              <w:tabs>
                <w:tab w:val="left" w:leader="dot" w:pos="6124"/>
              </w:tabs>
              <w:jc w:val="left"/>
              <w:rPr>
                <w:szCs w:val="24"/>
                <w:lang w:eastAsia="en-US"/>
              </w:rPr>
            </w:pPr>
          </w:p>
        </w:tc>
        <w:tc>
          <w:tcPr>
            <w:tcW w:w="1696" w:type="dxa"/>
            <w:vAlign w:val="center"/>
          </w:tcPr>
          <w:p w14:paraId="2BB4539E" w14:textId="77777777" w:rsidR="00781B8C" w:rsidRPr="009D6E36" w:rsidRDefault="00781B8C" w:rsidP="0093770F">
            <w:pPr>
              <w:pStyle w:val="af"/>
              <w:spacing w:before="20" w:after="20"/>
              <w:jc w:val="center"/>
              <w:rPr>
                <w:rFonts w:cs="Arial"/>
                <w:lang w:eastAsia="en-US"/>
              </w:rPr>
            </w:pPr>
          </w:p>
        </w:tc>
      </w:tr>
      <w:tr w:rsidR="00781B8C" w:rsidRPr="009D6E36" w14:paraId="66EC284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DDD3E66"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2086231946" w:edGrp="everyone" w:colFirst="2" w:colLast="2"/>
            <w:permEnd w:id="1902866962"/>
            <w:r w:rsidRPr="009D6E36">
              <w:rPr>
                <w:szCs w:val="24"/>
                <w:lang w:eastAsia="en-US"/>
              </w:rPr>
              <w:t>Secondary winding resistance (Ohm)</w:t>
            </w:r>
            <w:r w:rsidRPr="009D6E36">
              <w:rPr>
                <w:szCs w:val="24"/>
              </w:rPr>
              <w:t xml:space="preserve"> </w:t>
            </w:r>
            <w:r w:rsidRPr="009D6E36">
              <w:rPr>
                <w:szCs w:val="24"/>
              </w:rPr>
              <w:tab/>
            </w:r>
          </w:p>
        </w:tc>
        <w:tc>
          <w:tcPr>
            <w:tcW w:w="1509" w:type="dxa"/>
            <w:vAlign w:val="center"/>
          </w:tcPr>
          <w:p w14:paraId="6BAFA884" w14:textId="77777777" w:rsidR="00781B8C" w:rsidRPr="005268D4" w:rsidRDefault="00781B8C" w:rsidP="00F93A10">
            <w:pPr>
              <w:tabs>
                <w:tab w:val="left" w:leader="dot" w:pos="6124"/>
              </w:tabs>
              <w:jc w:val="left"/>
              <w:rPr>
                <w:szCs w:val="24"/>
                <w:lang w:eastAsia="en-US"/>
              </w:rPr>
            </w:pPr>
          </w:p>
        </w:tc>
        <w:tc>
          <w:tcPr>
            <w:tcW w:w="1696" w:type="dxa"/>
            <w:vAlign w:val="center"/>
          </w:tcPr>
          <w:p w14:paraId="4CE0CB82" w14:textId="77777777" w:rsidR="00781B8C" w:rsidRPr="009D6E36" w:rsidRDefault="00781B8C" w:rsidP="0093770F">
            <w:pPr>
              <w:spacing w:before="20" w:after="20"/>
              <w:jc w:val="center"/>
              <w:rPr>
                <w:rFonts w:cs="Miriam"/>
                <w:sz w:val="20"/>
                <w:szCs w:val="20"/>
              </w:rPr>
            </w:pPr>
          </w:p>
        </w:tc>
      </w:tr>
      <w:tr w:rsidR="00781B8C" w:rsidRPr="009D6E36" w14:paraId="4366AD3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D2BEEF"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933381876" w:edGrp="everyone" w:colFirst="2" w:colLast="2"/>
            <w:permEnd w:id="2086231946"/>
            <w:r w:rsidRPr="009D6E36">
              <w:rPr>
                <w:szCs w:val="24"/>
                <w:lang w:eastAsia="en-US"/>
              </w:rPr>
              <w:t>Current error at rated primary current (%).</w:t>
            </w:r>
            <w:r w:rsidRPr="009D6E36">
              <w:rPr>
                <w:szCs w:val="24"/>
              </w:rPr>
              <w:t xml:space="preserve"> </w:t>
            </w:r>
            <w:r w:rsidRPr="009D6E36">
              <w:rPr>
                <w:szCs w:val="24"/>
              </w:rPr>
              <w:tab/>
            </w:r>
          </w:p>
        </w:tc>
        <w:tc>
          <w:tcPr>
            <w:tcW w:w="1509" w:type="dxa"/>
            <w:vAlign w:val="center"/>
          </w:tcPr>
          <w:p w14:paraId="0BF389B4" w14:textId="77777777" w:rsidR="00781B8C" w:rsidRPr="005268D4" w:rsidRDefault="00781B8C" w:rsidP="00F93A10">
            <w:pPr>
              <w:tabs>
                <w:tab w:val="left" w:leader="dot" w:pos="6124"/>
              </w:tabs>
              <w:jc w:val="center"/>
              <w:rPr>
                <w:szCs w:val="24"/>
                <w:lang w:eastAsia="en-US"/>
              </w:rPr>
            </w:pPr>
            <w:r w:rsidRPr="005268D4">
              <w:rPr>
                <w:szCs w:val="24"/>
                <w:lang w:eastAsia="en-US"/>
              </w:rPr>
              <w:t>+/- 0.5</w:t>
            </w:r>
          </w:p>
        </w:tc>
        <w:tc>
          <w:tcPr>
            <w:tcW w:w="1696" w:type="dxa"/>
            <w:vAlign w:val="center"/>
          </w:tcPr>
          <w:p w14:paraId="18F67EAF" w14:textId="77777777" w:rsidR="00781B8C" w:rsidRPr="009D6E36" w:rsidRDefault="00781B8C" w:rsidP="0093770F">
            <w:pPr>
              <w:spacing w:before="20" w:after="20"/>
              <w:jc w:val="center"/>
              <w:rPr>
                <w:rFonts w:cs="Miriam"/>
                <w:sz w:val="20"/>
                <w:szCs w:val="20"/>
              </w:rPr>
            </w:pPr>
          </w:p>
        </w:tc>
      </w:tr>
      <w:tr w:rsidR="00781B8C" w:rsidRPr="009D6E36" w14:paraId="1455188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50F957B"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1812099048" w:edGrp="everyone" w:colFirst="2" w:colLast="2"/>
            <w:permEnd w:id="933381876"/>
            <w:r w:rsidRPr="009D6E36">
              <w:rPr>
                <w:szCs w:val="24"/>
                <w:lang w:eastAsia="en-US"/>
              </w:rPr>
              <w:t>Phase displacement at rated primary current (min).</w:t>
            </w:r>
            <w:r w:rsidRPr="009D6E36">
              <w:rPr>
                <w:szCs w:val="24"/>
              </w:rPr>
              <w:t xml:space="preserve"> </w:t>
            </w:r>
            <w:r w:rsidRPr="009D6E36">
              <w:rPr>
                <w:szCs w:val="24"/>
              </w:rPr>
              <w:tab/>
            </w:r>
          </w:p>
        </w:tc>
        <w:tc>
          <w:tcPr>
            <w:tcW w:w="1509" w:type="dxa"/>
            <w:vAlign w:val="center"/>
          </w:tcPr>
          <w:p w14:paraId="51E6779C" w14:textId="77777777" w:rsidR="00781B8C" w:rsidRPr="005268D4" w:rsidRDefault="00781B8C" w:rsidP="00F93A10">
            <w:pPr>
              <w:tabs>
                <w:tab w:val="left" w:leader="dot" w:pos="6124"/>
              </w:tabs>
              <w:jc w:val="center"/>
              <w:rPr>
                <w:szCs w:val="24"/>
                <w:lang w:eastAsia="en-US"/>
              </w:rPr>
            </w:pPr>
            <w:r w:rsidRPr="005268D4">
              <w:rPr>
                <w:szCs w:val="24"/>
                <w:lang w:eastAsia="en-US"/>
              </w:rPr>
              <w:t>+/- 30</w:t>
            </w:r>
          </w:p>
        </w:tc>
        <w:tc>
          <w:tcPr>
            <w:tcW w:w="1696" w:type="dxa"/>
            <w:vAlign w:val="center"/>
          </w:tcPr>
          <w:p w14:paraId="1187730B" w14:textId="77777777" w:rsidR="00781B8C" w:rsidRPr="009D6E36" w:rsidRDefault="00781B8C" w:rsidP="0093770F">
            <w:pPr>
              <w:spacing w:before="20" w:after="20"/>
              <w:jc w:val="center"/>
              <w:rPr>
                <w:rFonts w:cs="Miriam"/>
                <w:sz w:val="20"/>
                <w:szCs w:val="20"/>
              </w:rPr>
            </w:pPr>
          </w:p>
        </w:tc>
      </w:tr>
      <w:tr w:rsidR="00781B8C" w:rsidRPr="009D6E36" w14:paraId="5EEB535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9AE157" w14:textId="77777777" w:rsidR="00781B8C" w:rsidRPr="009D6E36" w:rsidRDefault="00781B8C" w:rsidP="00F93A10">
            <w:pPr>
              <w:numPr>
                <w:ilvl w:val="3"/>
                <w:numId w:val="3"/>
              </w:numPr>
              <w:tabs>
                <w:tab w:val="left" w:leader="dot" w:pos="5670"/>
              </w:tabs>
              <w:ind w:right="170" w:firstLine="0"/>
              <w:jc w:val="left"/>
              <w:rPr>
                <w:szCs w:val="24"/>
                <w:lang w:eastAsia="en-US"/>
              </w:rPr>
            </w:pPr>
            <w:permStart w:id="1344098527" w:edGrp="everyone" w:colFirst="2" w:colLast="2"/>
            <w:permEnd w:id="1812099048"/>
            <w:r w:rsidRPr="009D6E36">
              <w:rPr>
                <w:szCs w:val="24"/>
                <w:lang w:eastAsia="en-US"/>
              </w:rPr>
              <w:t>Steady-State condition</w:t>
            </w:r>
          </w:p>
        </w:tc>
        <w:tc>
          <w:tcPr>
            <w:tcW w:w="1509" w:type="dxa"/>
            <w:vAlign w:val="center"/>
          </w:tcPr>
          <w:p w14:paraId="13C38878" w14:textId="77777777" w:rsidR="00781B8C" w:rsidRPr="005268D4" w:rsidRDefault="00F3063E" w:rsidP="00F93A10">
            <w:pPr>
              <w:tabs>
                <w:tab w:val="left" w:leader="dot" w:pos="6124"/>
              </w:tabs>
              <w:jc w:val="center"/>
              <w:rPr>
                <w:szCs w:val="24"/>
                <w:lang w:eastAsia="en-US"/>
              </w:rPr>
            </w:pPr>
            <w:r w:rsidRPr="005268D4">
              <w:rPr>
                <w:rFonts w:cs="Miriam"/>
                <w:szCs w:val="24"/>
              </w:rPr>
              <w:sym w:font="Symbol" w:char="F0D3"/>
            </w:r>
          </w:p>
        </w:tc>
        <w:tc>
          <w:tcPr>
            <w:tcW w:w="1696" w:type="dxa"/>
            <w:vAlign w:val="center"/>
          </w:tcPr>
          <w:p w14:paraId="4F573078" w14:textId="77777777" w:rsidR="00781B8C" w:rsidRPr="009D6E36" w:rsidRDefault="00781B8C" w:rsidP="0093770F">
            <w:pPr>
              <w:pStyle w:val="af"/>
              <w:spacing w:before="20" w:after="20"/>
              <w:jc w:val="center"/>
              <w:rPr>
                <w:rFonts w:cs="Arial"/>
                <w:lang w:eastAsia="en-US"/>
              </w:rPr>
            </w:pPr>
          </w:p>
        </w:tc>
      </w:tr>
      <w:tr w:rsidR="00781B8C" w:rsidRPr="009D6E36" w14:paraId="659421F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EA2CF2" w14:textId="77777777" w:rsidR="00781B8C" w:rsidRPr="009D6E36" w:rsidRDefault="00781B8C" w:rsidP="00F93A10">
            <w:pPr>
              <w:numPr>
                <w:ilvl w:val="4"/>
                <w:numId w:val="3"/>
              </w:numPr>
              <w:tabs>
                <w:tab w:val="left" w:leader="dot" w:pos="5559"/>
              </w:tabs>
              <w:ind w:right="170" w:firstLine="0"/>
              <w:jc w:val="left"/>
              <w:rPr>
                <w:szCs w:val="24"/>
              </w:rPr>
            </w:pPr>
            <w:permStart w:id="1565926561" w:edGrp="everyone" w:colFirst="2" w:colLast="2"/>
            <w:permEnd w:id="1344098527"/>
            <w:r w:rsidRPr="009D6E36">
              <w:rPr>
                <w:szCs w:val="24"/>
              </w:rPr>
              <w:lastRenderedPageBreak/>
              <w:t>Rated Voltage (kV)</w:t>
            </w:r>
            <w:r w:rsidRPr="009D6E36">
              <w:rPr>
                <w:szCs w:val="24"/>
              </w:rPr>
              <w:tab/>
            </w:r>
          </w:p>
        </w:tc>
        <w:tc>
          <w:tcPr>
            <w:tcW w:w="1509" w:type="dxa"/>
            <w:vAlign w:val="center"/>
          </w:tcPr>
          <w:p w14:paraId="26CAF3B1" w14:textId="61EB53CA" w:rsidR="00781B8C" w:rsidRPr="005268D4" w:rsidRDefault="00781B8C" w:rsidP="00F93A10">
            <w:pPr>
              <w:tabs>
                <w:tab w:val="left" w:pos="288"/>
              </w:tabs>
              <w:jc w:val="center"/>
              <w:rPr>
                <w:szCs w:val="24"/>
              </w:rPr>
            </w:pPr>
            <w:r w:rsidRPr="005268D4">
              <w:rPr>
                <w:szCs w:val="24"/>
              </w:rPr>
              <w:t xml:space="preserve">at least </w:t>
            </w:r>
            <w:r w:rsidR="00C86376">
              <w:rPr>
                <w:szCs w:val="24"/>
              </w:rPr>
              <w:t>36</w:t>
            </w:r>
          </w:p>
        </w:tc>
        <w:tc>
          <w:tcPr>
            <w:tcW w:w="1696" w:type="dxa"/>
            <w:vAlign w:val="center"/>
          </w:tcPr>
          <w:p w14:paraId="52F3947B" w14:textId="77777777" w:rsidR="00781B8C" w:rsidRPr="009D6E36" w:rsidRDefault="00781B8C" w:rsidP="0093770F">
            <w:pPr>
              <w:spacing w:before="20" w:after="20"/>
              <w:jc w:val="center"/>
              <w:rPr>
                <w:rFonts w:cs="Arial"/>
                <w:sz w:val="20"/>
                <w:szCs w:val="20"/>
                <w:lang w:eastAsia="en-US"/>
              </w:rPr>
            </w:pPr>
          </w:p>
        </w:tc>
      </w:tr>
      <w:tr w:rsidR="00781B8C" w:rsidRPr="009D6E36" w14:paraId="6AAFED7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EE75D5C" w14:textId="77777777" w:rsidR="00781B8C" w:rsidRPr="009D6E36" w:rsidRDefault="00781B8C" w:rsidP="00F93A10">
            <w:pPr>
              <w:numPr>
                <w:ilvl w:val="4"/>
                <w:numId w:val="3"/>
              </w:numPr>
              <w:tabs>
                <w:tab w:val="left" w:leader="dot" w:pos="5559"/>
                <w:tab w:val="left" w:leader="dot" w:pos="5954"/>
              </w:tabs>
              <w:ind w:right="170" w:firstLine="0"/>
              <w:jc w:val="left"/>
              <w:rPr>
                <w:szCs w:val="24"/>
              </w:rPr>
            </w:pPr>
            <w:permStart w:id="466093940" w:edGrp="everyone" w:colFirst="2" w:colLast="2"/>
            <w:permEnd w:id="1565926561"/>
            <w:r w:rsidRPr="009D6E36">
              <w:rPr>
                <w:szCs w:val="24"/>
              </w:rPr>
              <w:t>R</w:t>
            </w:r>
            <w:bookmarkStart w:id="241" w:name="Text13126219"/>
            <w:r w:rsidRPr="009D6E36">
              <w:rPr>
                <w:szCs w:val="24"/>
              </w:rPr>
              <w:t>ated Frequency (Hz)</w:t>
            </w:r>
            <w:r w:rsidRPr="009D6E36">
              <w:rPr>
                <w:szCs w:val="24"/>
              </w:rPr>
              <w:tab/>
            </w:r>
          </w:p>
        </w:tc>
        <w:tc>
          <w:tcPr>
            <w:tcW w:w="1509" w:type="dxa"/>
            <w:vAlign w:val="center"/>
          </w:tcPr>
          <w:p w14:paraId="0CF59CD1" w14:textId="77777777" w:rsidR="00781B8C" w:rsidRPr="005268D4" w:rsidRDefault="00781B8C" w:rsidP="00F93A10">
            <w:pPr>
              <w:tabs>
                <w:tab w:val="left" w:pos="288"/>
              </w:tabs>
              <w:jc w:val="center"/>
              <w:rPr>
                <w:szCs w:val="24"/>
              </w:rPr>
            </w:pPr>
            <w:r w:rsidRPr="005268D4">
              <w:rPr>
                <w:szCs w:val="24"/>
              </w:rPr>
              <w:t>50</w:t>
            </w:r>
          </w:p>
        </w:tc>
        <w:bookmarkEnd w:id="241"/>
        <w:tc>
          <w:tcPr>
            <w:tcW w:w="1696" w:type="dxa"/>
            <w:vAlign w:val="center"/>
          </w:tcPr>
          <w:p w14:paraId="458DC449" w14:textId="77777777" w:rsidR="00781B8C" w:rsidRPr="009D6E36" w:rsidRDefault="00781B8C" w:rsidP="0093770F">
            <w:pPr>
              <w:spacing w:before="20" w:after="20"/>
              <w:jc w:val="center"/>
              <w:rPr>
                <w:rFonts w:cs="Arial"/>
                <w:sz w:val="20"/>
                <w:szCs w:val="20"/>
                <w:lang w:eastAsia="en-US"/>
              </w:rPr>
            </w:pPr>
          </w:p>
        </w:tc>
      </w:tr>
      <w:tr w:rsidR="00781B8C" w:rsidRPr="009D6E36" w14:paraId="4F7CB1C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A371E30"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1429144727" w:edGrp="everyone" w:colFirst="2" w:colLast="2"/>
            <w:permEnd w:id="466093940"/>
            <w:r w:rsidRPr="009D6E36">
              <w:rPr>
                <w:szCs w:val="24"/>
              </w:rPr>
              <w:t>Insulation level:</w:t>
            </w:r>
          </w:p>
        </w:tc>
        <w:tc>
          <w:tcPr>
            <w:tcW w:w="1509" w:type="dxa"/>
            <w:vAlign w:val="center"/>
          </w:tcPr>
          <w:p w14:paraId="2F8E1DB6" w14:textId="77777777" w:rsidR="00781B8C" w:rsidRPr="005268D4" w:rsidRDefault="00F3063E" w:rsidP="00F3063E">
            <w:pPr>
              <w:jc w:val="center"/>
              <w:rPr>
                <w:szCs w:val="24"/>
              </w:rPr>
            </w:pPr>
            <w:r w:rsidRPr="005268D4">
              <w:rPr>
                <w:rFonts w:cs="Miriam"/>
                <w:szCs w:val="24"/>
              </w:rPr>
              <w:sym w:font="Symbol" w:char="F0D3"/>
            </w:r>
          </w:p>
        </w:tc>
        <w:tc>
          <w:tcPr>
            <w:tcW w:w="1696" w:type="dxa"/>
            <w:vAlign w:val="center"/>
          </w:tcPr>
          <w:p w14:paraId="7A1695C5" w14:textId="77777777" w:rsidR="00781B8C" w:rsidRPr="009D6E36" w:rsidRDefault="00781B8C" w:rsidP="0093770F">
            <w:pPr>
              <w:spacing w:before="20" w:after="20"/>
              <w:jc w:val="center"/>
              <w:rPr>
                <w:rFonts w:cs="Arial"/>
                <w:sz w:val="20"/>
                <w:szCs w:val="20"/>
                <w:lang w:eastAsia="en-US"/>
              </w:rPr>
            </w:pPr>
          </w:p>
        </w:tc>
      </w:tr>
      <w:tr w:rsidR="00781B8C" w:rsidRPr="009D6E36" w14:paraId="344BC3E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DBD3260" w14:textId="77777777" w:rsidR="00781B8C" w:rsidRPr="009D6E36" w:rsidRDefault="00781B8C" w:rsidP="00F93A10">
            <w:pPr>
              <w:numPr>
                <w:ilvl w:val="4"/>
                <w:numId w:val="3"/>
              </w:numPr>
              <w:tabs>
                <w:tab w:val="left" w:leader="dot" w:pos="5559"/>
                <w:tab w:val="left" w:leader="dot" w:pos="5954"/>
              </w:tabs>
              <w:ind w:right="170" w:firstLine="0"/>
              <w:jc w:val="left"/>
              <w:rPr>
                <w:szCs w:val="24"/>
              </w:rPr>
            </w:pPr>
            <w:permStart w:id="953757319" w:edGrp="everyone" w:colFirst="2" w:colLast="2"/>
            <w:permEnd w:id="1429144727"/>
            <w:r w:rsidRPr="009D6E36">
              <w:rPr>
                <w:szCs w:val="24"/>
              </w:rPr>
              <w:t xml:space="preserve">Maximum </w:t>
            </w:r>
            <w:r w:rsidRPr="009D6E36">
              <w:t xml:space="preserve">operating </w:t>
            </w:r>
            <w:r w:rsidRPr="009D6E36">
              <w:rPr>
                <w:szCs w:val="24"/>
              </w:rPr>
              <w:t xml:space="preserve">voltage </w:t>
            </w:r>
            <w:bookmarkStart w:id="242" w:name="Text13126224"/>
            <w:r w:rsidRPr="009D6E36">
              <w:rPr>
                <w:szCs w:val="24"/>
              </w:rPr>
              <w:t>(kV r.m.s.)</w:t>
            </w:r>
            <w:r w:rsidRPr="009D6E36">
              <w:rPr>
                <w:szCs w:val="24"/>
              </w:rPr>
              <w:tab/>
            </w:r>
          </w:p>
        </w:tc>
        <w:tc>
          <w:tcPr>
            <w:tcW w:w="1509" w:type="dxa"/>
            <w:vAlign w:val="center"/>
          </w:tcPr>
          <w:p w14:paraId="5E427C38" w14:textId="47E1B713" w:rsidR="00781B8C" w:rsidRPr="005268D4" w:rsidRDefault="00781B8C" w:rsidP="00F93A10">
            <w:pPr>
              <w:jc w:val="center"/>
              <w:rPr>
                <w:szCs w:val="24"/>
              </w:rPr>
            </w:pPr>
            <w:r w:rsidRPr="005268D4">
              <w:rPr>
                <w:szCs w:val="24"/>
              </w:rPr>
              <w:t xml:space="preserve">at least </w:t>
            </w:r>
            <w:r w:rsidR="00C86376">
              <w:rPr>
                <w:szCs w:val="24"/>
              </w:rPr>
              <w:t>36</w:t>
            </w:r>
          </w:p>
        </w:tc>
        <w:bookmarkEnd w:id="242"/>
        <w:tc>
          <w:tcPr>
            <w:tcW w:w="1696" w:type="dxa"/>
            <w:vAlign w:val="center"/>
          </w:tcPr>
          <w:p w14:paraId="37A44730" w14:textId="77777777" w:rsidR="00781B8C" w:rsidRPr="009D6E36" w:rsidRDefault="00781B8C" w:rsidP="0093770F">
            <w:pPr>
              <w:spacing w:before="20" w:after="20"/>
              <w:jc w:val="center"/>
              <w:rPr>
                <w:rFonts w:cs="Arial"/>
                <w:sz w:val="20"/>
                <w:szCs w:val="20"/>
                <w:lang w:eastAsia="en-US"/>
              </w:rPr>
            </w:pPr>
          </w:p>
        </w:tc>
      </w:tr>
      <w:tr w:rsidR="00781B8C" w:rsidRPr="009D6E36" w14:paraId="11E6B243" w14:textId="77777777" w:rsidTr="00312A79">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Borders>
              <w:bottom w:val="nil"/>
            </w:tcBorders>
            <w:vAlign w:val="center"/>
          </w:tcPr>
          <w:p w14:paraId="59A7F326" w14:textId="77777777" w:rsidR="00781B8C" w:rsidRPr="009D6E36" w:rsidRDefault="00781B8C" w:rsidP="00F93A10">
            <w:pPr>
              <w:numPr>
                <w:ilvl w:val="4"/>
                <w:numId w:val="3"/>
              </w:numPr>
              <w:tabs>
                <w:tab w:val="left" w:leader="dot" w:pos="5559"/>
              </w:tabs>
              <w:ind w:right="170" w:firstLine="0"/>
              <w:jc w:val="left"/>
            </w:pPr>
            <w:permStart w:id="1105923907" w:edGrp="everyone" w:colFirst="2" w:colLast="2"/>
            <w:permEnd w:id="953757319"/>
            <w:r w:rsidRPr="009D6E36">
              <w:t>R</w:t>
            </w:r>
            <w:bookmarkStart w:id="243" w:name="Text13126225"/>
            <w:r w:rsidRPr="009D6E36">
              <w:t>ated LIWL (Lightning Impulse Withstand Level) (kV peak)</w:t>
            </w:r>
            <w:r w:rsidRPr="009D6E36">
              <w:tab/>
            </w:r>
          </w:p>
        </w:tc>
        <w:tc>
          <w:tcPr>
            <w:tcW w:w="1509" w:type="dxa"/>
            <w:tcBorders>
              <w:bottom w:val="nil"/>
            </w:tcBorders>
            <w:vAlign w:val="center"/>
          </w:tcPr>
          <w:p w14:paraId="1B27DE69" w14:textId="08528365" w:rsidR="00781B8C" w:rsidRPr="005268D4" w:rsidRDefault="00781B8C" w:rsidP="00F3063E">
            <w:pPr>
              <w:jc w:val="center"/>
              <w:rPr>
                <w:szCs w:val="24"/>
              </w:rPr>
            </w:pPr>
            <w:r w:rsidRPr="005268D4">
              <w:rPr>
                <w:szCs w:val="24"/>
              </w:rPr>
              <w:t>at least</w:t>
            </w:r>
            <w:r w:rsidR="00F3063E" w:rsidRPr="005268D4">
              <w:rPr>
                <w:szCs w:val="24"/>
              </w:rPr>
              <w:t xml:space="preserve"> </w:t>
            </w:r>
            <w:r w:rsidRPr="005268D4">
              <w:rPr>
                <w:szCs w:val="24"/>
              </w:rPr>
              <w:t>1</w:t>
            </w:r>
            <w:r w:rsidR="00C86376">
              <w:rPr>
                <w:szCs w:val="24"/>
              </w:rPr>
              <w:t>70</w:t>
            </w:r>
          </w:p>
        </w:tc>
        <w:bookmarkEnd w:id="243"/>
        <w:tc>
          <w:tcPr>
            <w:tcW w:w="1696" w:type="dxa"/>
            <w:tcBorders>
              <w:bottom w:val="nil"/>
            </w:tcBorders>
            <w:vAlign w:val="center"/>
          </w:tcPr>
          <w:p w14:paraId="638C214F" w14:textId="77777777" w:rsidR="00781B8C" w:rsidRPr="009D6E36" w:rsidRDefault="00781B8C" w:rsidP="0093770F">
            <w:pPr>
              <w:spacing w:before="20" w:after="20"/>
              <w:jc w:val="center"/>
              <w:rPr>
                <w:rFonts w:cs="Arial"/>
                <w:sz w:val="20"/>
                <w:szCs w:val="20"/>
                <w:lang w:eastAsia="en-US"/>
              </w:rPr>
            </w:pPr>
          </w:p>
        </w:tc>
      </w:tr>
      <w:tr w:rsidR="00781B8C" w:rsidRPr="009D6E36" w14:paraId="154F829D" w14:textId="77777777" w:rsidTr="00312A79">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Borders>
              <w:top w:val="nil"/>
              <w:bottom w:val="nil"/>
            </w:tcBorders>
            <w:vAlign w:val="center"/>
          </w:tcPr>
          <w:p w14:paraId="5A5170A8" w14:textId="77777777" w:rsidR="00781B8C" w:rsidRPr="009D6E36" w:rsidRDefault="00781B8C" w:rsidP="00F93A10">
            <w:pPr>
              <w:numPr>
                <w:ilvl w:val="4"/>
                <w:numId w:val="3"/>
              </w:numPr>
              <w:tabs>
                <w:tab w:val="left" w:leader="dot" w:pos="5559"/>
              </w:tabs>
              <w:ind w:right="170" w:firstLine="0"/>
              <w:jc w:val="left"/>
            </w:pPr>
            <w:permStart w:id="651166730" w:edGrp="everyone" w:colFirst="2" w:colLast="2"/>
            <w:permEnd w:id="1105923907"/>
            <w:r w:rsidRPr="009D6E36">
              <w:t>Dry and wet R</w:t>
            </w:r>
            <w:bookmarkStart w:id="244" w:name="Text13126226"/>
            <w:r w:rsidRPr="009D6E36">
              <w:t>ated PFWV (Power Frequency Withstand Voltage) (kV r.m.s.)</w:t>
            </w:r>
            <w:r w:rsidRPr="009D6E36">
              <w:tab/>
              <w:t xml:space="preserve"> </w:t>
            </w:r>
          </w:p>
        </w:tc>
        <w:tc>
          <w:tcPr>
            <w:tcW w:w="1509" w:type="dxa"/>
            <w:tcBorders>
              <w:top w:val="nil"/>
              <w:bottom w:val="nil"/>
            </w:tcBorders>
            <w:vAlign w:val="center"/>
          </w:tcPr>
          <w:p w14:paraId="015BBF57" w14:textId="448B3247" w:rsidR="00781B8C" w:rsidRPr="005268D4" w:rsidRDefault="00781B8C" w:rsidP="00F3063E">
            <w:pPr>
              <w:jc w:val="center"/>
              <w:rPr>
                <w:szCs w:val="24"/>
              </w:rPr>
            </w:pPr>
            <w:r w:rsidRPr="005268D4">
              <w:rPr>
                <w:szCs w:val="24"/>
              </w:rPr>
              <w:t xml:space="preserve">at least </w:t>
            </w:r>
            <w:r w:rsidR="00C86376">
              <w:rPr>
                <w:szCs w:val="24"/>
              </w:rPr>
              <w:t>7</w:t>
            </w:r>
            <w:r w:rsidRPr="005268D4">
              <w:rPr>
                <w:szCs w:val="24"/>
              </w:rPr>
              <w:t>0</w:t>
            </w:r>
          </w:p>
        </w:tc>
        <w:bookmarkEnd w:id="244"/>
        <w:tc>
          <w:tcPr>
            <w:tcW w:w="1696" w:type="dxa"/>
            <w:tcBorders>
              <w:top w:val="nil"/>
              <w:bottom w:val="nil"/>
            </w:tcBorders>
            <w:vAlign w:val="center"/>
          </w:tcPr>
          <w:p w14:paraId="37C82C12" w14:textId="77777777" w:rsidR="00781B8C" w:rsidRPr="009D6E36" w:rsidRDefault="00781B8C" w:rsidP="0093770F">
            <w:pPr>
              <w:spacing w:before="20" w:after="20"/>
              <w:jc w:val="center"/>
              <w:rPr>
                <w:rFonts w:cs="Arial"/>
                <w:sz w:val="20"/>
                <w:szCs w:val="20"/>
                <w:lang w:eastAsia="en-US"/>
              </w:rPr>
            </w:pPr>
          </w:p>
        </w:tc>
      </w:tr>
      <w:permEnd w:id="651166730"/>
      <w:tr w:rsidR="00781B8C" w:rsidRPr="009D6E36" w14:paraId="54FCD480" w14:textId="77777777" w:rsidTr="00312A79">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Borders>
              <w:top w:val="nil"/>
              <w:bottom w:val="nil"/>
              <w:right w:val="nil"/>
            </w:tcBorders>
            <w:vAlign w:val="center"/>
          </w:tcPr>
          <w:p w14:paraId="26527856" w14:textId="77777777" w:rsidR="00781B8C" w:rsidRPr="009D6E36" w:rsidRDefault="00781B8C" w:rsidP="00F93A10">
            <w:pPr>
              <w:pStyle w:val="spec2"/>
              <w:numPr>
                <w:ilvl w:val="2"/>
                <w:numId w:val="3"/>
              </w:numPr>
              <w:ind w:firstLine="0"/>
              <w:rPr>
                <w:u w:val="none"/>
              </w:rPr>
            </w:pPr>
            <w:r w:rsidRPr="009D6E36">
              <w:rPr>
                <w:u w:val="none"/>
              </w:rPr>
              <w:t xml:space="preserve"> </w:t>
            </w:r>
            <w:bookmarkStart w:id="245" w:name="_Toc235603087"/>
            <w:r w:rsidRPr="009D6E36">
              <w:rPr>
                <w:u w:val="none"/>
              </w:rPr>
              <w:t>DESIGN DATA</w:t>
            </w:r>
            <w:bookmarkEnd w:id="245"/>
          </w:p>
        </w:tc>
        <w:tc>
          <w:tcPr>
            <w:tcW w:w="1509" w:type="dxa"/>
            <w:tcBorders>
              <w:top w:val="nil"/>
              <w:left w:val="nil"/>
              <w:bottom w:val="nil"/>
            </w:tcBorders>
            <w:vAlign w:val="center"/>
          </w:tcPr>
          <w:p w14:paraId="44DF30AB" w14:textId="77777777" w:rsidR="00781B8C" w:rsidRPr="005268D4" w:rsidRDefault="00781B8C" w:rsidP="00F93A10">
            <w:pPr>
              <w:tabs>
                <w:tab w:val="left" w:leader="dot" w:pos="6124"/>
              </w:tabs>
              <w:rPr>
                <w:szCs w:val="24"/>
                <w:lang w:eastAsia="en-US"/>
              </w:rPr>
            </w:pPr>
          </w:p>
        </w:tc>
        <w:tc>
          <w:tcPr>
            <w:tcW w:w="1696" w:type="dxa"/>
            <w:tcBorders>
              <w:top w:val="nil"/>
            </w:tcBorders>
            <w:vAlign w:val="center"/>
          </w:tcPr>
          <w:p w14:paraId="415AD727" w14:textId="77777777" w:rsidR="00781B8C" w:rsidRPr="009D6E36" w:rsidRDefault="00781B8C" w:rsidP="0093770F">
            <w:pPr>
              <w:spacing w:before="20" w:after="20"/>
              <w:jc w:val="center"/>
              <w:rPr>
                <w:rFonts w:cs="Miriam"/>
                <w:sz w:val="20"/>
                <w:szCs w:val="20"/>
              </w:rPr>
            </w:pPr>
          </w:p>
        </w:tc>
      </w:tr>
      <w:tr w:rsidR="00800D04" w:rsidRPr="009D6E36" w14:paraId="56B3D2CC" w14:textId="77777777" w:rsidTr="00800D04">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7406" w:type="dxa"/>
            <w:gridSpan w:val="2"/>
            <w:tcBorders>
              <w:top w:val="nil"/>
            </w:tcBorders>
            <w:vAlign w:val="center"/>
          </w:tcPr>
          <w:p w14:paraId="0B13AAB7" w14:textId="4E0FD71C" w:rsidR="00800D04" w:rsidRPr="009D6E36" w:rsidRDefault="00800D04" w:rsidP="00744907">
            <w:pPr>
              <w:numPr>
                <w:ilvl w:val="3"/>
                <w:numId w:val="1"/>
              </w:numPr>
              <w:tabs>
                <w:tab w:val="left" w:leader="dot" w:pos="5559"/>
              </w:tabs>
              <w:ind w:right="170" w:firstLine="0"/>
              <w:jc w:val="left"/>
              <w:rPr>
                <w:szCs w:val="24"/>
              </w:rPr>
            </w:pPr>
            <w:permStart w:id="2105552311" w:edGrp="everyone" w:colFirst="1" w:colLast="1"/>
            <w:r w:rsidRPr="009D6E36">
              <w:rPr>
                <w:szCs w:val="24"/>
              </w:rPr>
              <w:t xml:space="preserve">The </w:t>
            </w:r>
            <w:r w:rsidR="00B802CC">
              <w:rPr>
                <w:szCs w:val="24"/>
              </w:rPr>
              <w:t>m</w:t>
            </w:r>
            <w:r w:rsidRPr="009D6E36">
              <w:rPr>
                <w:szCs w:val="24"/>
              </w:rPr>
              <w:t>anufacturer shall take into account the following note:</w:t>
            </w:r>
          </w:p>
          <w:p w14:paraId="59BC20EB" w14:textId="4A9D05A6" w:rsidR="00800D04" w:rsidRPr="005268D4" w:rsidRDefault="00800D04" w:rsidP="00F93A10">
            <w:pPr>
              <w:tabs>
                <w:tab w:val="left" w:pos="288"/>
              </w:tabs>
              <w:rPr>
                <w:szCs w:val="24"/>
              </w:rPr>
            </w:pPr>
            <w:r w:rsidRPr="009D6E36">
              <w:rPr>
                <w:rFonts w:cs="Times New Roman"/>
                <w:szCs w:val="24"/>
              </w:rPr>
              <w:t xml:space="preserve">The current transformer must be designed to ensure a reliable operation under outrush and short - circuit currents in the neutral of the </w:t>
            </w:r>
            <w:r w:rsidR="0093770F">
              <w:rPr>
                <w:rFonts w:cs="Times New Roman"/>
                <w:szCs w:val="24"/>
              </w:rPr>
              <w:t>capacitors' bank</w:t>
            </w:r>
            <w:r w:rsidRPr="009D6E36">
              <w:rPr>
                <w:rFonts w:cs="Times New Roman"/>
                <w:szCs w:val="24"/>
              </w:rPr>
              <w:t xml:space="preserve"> resulting from the failure of a capacitor unit. The failure of a capacitor unit may cause transient over</w:t>
            </w:r>
            <w:r w:rsidR="00E9333B">
              <w:rPr>
                <w:rFonts w:cs="Times New Roman"/>
                <w:szCs w:val="24"/>
              </w:rPr>
              <w:t>-</w:t>
            </w:r>
            <w:r w:rsidRPr="009D6E36">
              <w:rPr>
                <w:rFonts w:cs="Times New Roman"/>
                <w:szCs w:val="24"/>
              </w:rPr>
              <w:t>voltages across the primary side of the current transformer. A crest value of these over</w:t>
            </w:r>
            <w:r w:rsidR="00E9333B">
              <w:rPr>
                <w:rFonts w:cs="Times New Roman"/>
                <w:szCs w:val="24"/>
              </w:rPr>
              <w:t>-</w:t>
            </w:r>
            <w:r w:rsidRPr="009D6E36">
              <w:rPr>
                <w:rFonts w:cs="Times New Roman"/>
                <w:szCs w:val="24"/>
              </w:rPr>
              <w:t xml:space="preserve">voltages may reach </w:t>
            </w:r>
            <w:r w:rsidR="00C86376">
              <w:rPr>
                <w:rFonts w:cs="Times New Roman"/>
                <w:szCs w:val="24"/>
              </w:rPr>
              <w:t>2</w:t>
            </w:r>
            <w:r w:rsidR="00C86376" w:rsidRPr="009D6E36">
              <w:rPr>
                <w:rFonts w:cs="Times New Roman"/>
                <w:szCs w:val="24"/>
              </w:rPr>
              <w:t>9.</w:t>
            </w:r>
            <w:r w:rsidR="00C86376">
              <w:rPr>
                <w:rFonts w:cs="Times New Roman"/>
                <w:szCs w:val="24"/>
              </w:rPr>
              <w:t>4</w:t>
            </w:r>
            <w:r w:rsidR="00C86376" w:rsidRPr="009D6E36">
              <w:rPr>
                <w:rFonts w:cs="Times New Roman"/>
                <w:szCs w:val="24"/>
              </w:rPr>
              <w:t xml:space="preserve"> </w:t>
            </w:r>
            <w:r w:rsidRPr="009D6E36">
              <w:rPr>
                <w:rFonts w:cs="Times New Roman"/>
                <w:szCs w:val="24"/>
              </w:rPr>
              <w:t>kV In order to limit the over</w:t>
            </w:r>
            <w:r w:rsidR="00E9333B">
              <w:rPr>
                <w:rFonts w:cs="Times New Roman"/>
                <w:szCs w:val="24"/>
              </w:rPr>
              <w:t>-</w:t>
            </w:r>
            <w:r w:rsidRPr="009D6E36">
              <w:rPr>
                <w:rFonts w:cs="Times New Roman"/>
                <w:szCs w:val="24"/>
              </w:rPr>
              <w:t>voltages and to prevent primary turn-to-turn breakdown, a protective device such as rod gap</w:t>
            </w:r>
            <w:r w:rsidR="007C0402">
              <w:rPr>
                <w:rFonts w:cs="Times New Roman"/>
                <w:szCs w:val="24"/>
              </w:rPr>
              <w:t xml:space="preserve">, </w:t>
            </w:r>
            <w:r w:rsidRPr="009D6E36">
              <w:rPr>
                <w:rFonts w:cs="Times New Roman"/>
                <w:szCs w:val="24"/>
              </w:rPr>
              <w:t xml:space="preserve">surge arrester or varistor shall be connected across the primary terminals of the current transformer. The protective device shall be selected with due account of transients in the neutral of the </w:t>
            </w:r>
            <w:r w:rsidR="0093770F">
              <w:rPr>
                <w:rFonts w:cs="Times New Roman"/>
                <w:szCs w:val="24"/>
              </w:rPr>
              <w:t>capacitors' bank</w:t>
            </w:r>
            <w:r w:rsidRPr="009D6E36">
              <w:rPr>
                <w:rFonts w:cs="Times New Roman"/>
                <w:szCs w:val="24"/>
              </w:rPr>
              <w:t xml:space="preserve"> resulting from the failure of a capacitor unit A residual voltage across the protective device terminals, when a surge current with peak value 10 kA flows through the protective device, shall not exceed 3 kV. A protective device shall be also connected across the secondary winding of the current transformer. The protective device across the secondary winding should be chosen to limit the CT secondary voltage to coordinate with the secondary insulation voltage rating.</w:t>
            </w:r>
          </w:p>
        </w:tc>
        <w:tc>
          <w:tcPr>
            <w:tcW w:w="1696" w:type="dxa"/>
            <w:vAlign w:val="center"/>
          </w:tcPr>
          <w:p w14:paraId="2147B33C" w14:textId="77777777" w:rsidR="00800D04" w:rsidRPr="009D6E36" w:rsidRDefault="00800D04" w:rsidP="0093770F">
            <w:pPr>
              <w:spacing w:before="20" w:after="20"/>
              <w:jc w:val="center"/>
              <w:rPr>
                <w:rFonts w:cs="Miriam"/>
                <w:sz w:val="20"/>
                <w:szCs w:val="20"/>
              </w:rPr>
            </w:pPr>
          </w:p>
        </w:tc>
      </w:tr>
      <w:permEnd w:id="2105552311"/>
      <w:tr w:rsidR="00781B8C" w:rsidRPr="009D6E36" w14:paraId="1E5BBA9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BAAB952" w14:textId="77777777" w:rsidR="00781B8C" w:rsidRPr="009D6E36" w:rsidRDefault="00781B8C" w:rsidP="00F93A10">
            <w:pPr>
              <w:numPr>
                <w:ilvl w:val="3"/>
                <w:numId w:val="3"/>
              </w:numPr>
              <w:tabs>
                <w:tab w:val="left" w:leader="dot" w:pos="5559"/>
              </w:tabs>
              <w:ind w:right="170" w:firstLine="0"/>
              <w:jc w:val="left"/>
              <w:rPr>
                <w:szCs w:val="24"/>
              </w:rPr>
            </w:pPr>
            <w:r w:rsidRPr="009D6E36">
              <w:rPr>
                <w:szCs w:val="24"/>
              </w:rPr>
              <w:t>Compliance with Standards:</w:t>
            </w:r>
          </w:p>
        </w:tc>
        <w:tc>
          <w:tcPr>
            <w:tcW w:w="1509" w:type="dxa"/>
            <w:vAlign w:val="center"/>
          </w:tcPr>
          <w:p w14:paraId="6F945720" w14:textId="77777777" w:rsidR="00781B8C" w:rsidRPr="005268D4" w:rsidRDefault="00781B8C" w:rsidP="00F93A10">
            <w:pPr>
              <w:tabs>
                <w:tab w:val="left" w:pos="288"/>
              </w:tabs>
              <w:rPr>
                <w:szCs w:val="24"/>
              </w:rPr>
            </w:pPr>
          </w:p>
        </w:tc>
        <w:tc>
          <w:tcPr>
            <w:tcW w:w="1696" w:type="dxa"/>
            <w:vAlign w:val="center"/>
          </w:tcPr>
          <w:p w14:paraId="28DF6CC0" w14:textId="77777777" w:rsidR="00781B8C" w:rsidRPr="009D6E36" w:rsidRDefault="00781B8C" w:rsidP="0093770F">
            <w:pPr>
              <w:spacing w:before="20" w:after="20"/>
              <w:jc w:val="center"/>
              <w:rPr>
                <w:rFonts w:cs="Miriam"/>
                <w:sz w:val="20"/>
                <w:szCs w:val="20"/>
              </w:rPr>
            </w:pPr>
          </w:p>
        </w:tc>
      </w:tr>
      <w:tr w:rsidR="00781B8C" w:rsidRPr="009D6E36" w14:paraId="609A2B9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0133A6E" w14:textId="77777777" w:rsidR="00781B8C" w:rsidRPr="009D6E36" w:rsidRDefault="00781B8C" w:rsidP="00F93A10">
            <w:pPr>
              <w:numPr>
                <w:ilvl w:val="4"/>
                <w:numId w:val="3"/>
              </w:numPr>
              <w:tabs>
                <w:tab w:val="left" w:leader="dot" w:pos="5559"/>
              </w:tabs>
              <w:ind w:right="170" w:firstLine="0"/>
              <w:jc w:val="left"/>
              <w:rPr>
                <w:szCs w:val="24"/>
              </w:rPr>
            </w:pPr>
            <w:permStart w:id="171136659" w:edGrp="everyone" w:colFirst="2" w:colLast="2"/>
            <w:r w:rsidRPr="009D6E36">
              <w:rPr>
                <w:szCs w:val="24"/>
              </w:rPr>
              <w:t xml:space="preserve">IEC </w:t>
            </w:r>
            <w:r w:rsidR="00297195">
              <w:rPr>
                <w:szCs w:val="24"/>
              </w:rPr>
              <w:t>61869-2</w:t>
            </w:r>
            <w:r w:rsidRPr="009D6E36">
              <w:rPr>
                <w:szCs w:val="24"/>
              </w:rPr>
              <w:tab/>
            </w:r>
          </w:p>
        </w:tc>
        <w:tc>
          <w:tcPr>
            <w:tcW w:w="1509" w:type="dxa"/>
            <w:vAlign w:val="center"/>
          </w:tcPr>
          <w:p w14:paraId="3CB5718B" w14:textId="77777777" w:rsidR="00781B8C" w:rsidRPr="005268D4" w:rsidRDefault="00781B8C" w:rsidP="00F93A10">
            <w:pPr>
              <w:tabs>
                <w:tab w:val="left" w:pos="288"/>
              </w:tabs>
              <w:jc w:val="center"/>
              <w:rPr>
                <w:szCs w:val="24"/>
              </w:rPr>
            </w:pPr>
            <w:r w:rsidRPr="005268D4">
              <w:rPr>
                <w:szCs w:val="24"/>
              </w:rPr>
              <w:t>Yes/No</w:t>
            </w:r>
          </w:p>
        </w:tc>
        <w:tc>
          <w:tcPr>
            <w:tcW w:w="1696" w:type="dxa"/>
            <w:vAlign w:val="center"/>
          </w:tcPr>
          <w:p w14:paraId="17D1A456" w14:textId="77777777" w:rsidR="00781B8C" w:rsidRPr="009D6E36" w:rsidRDefault="00781B8C" w:rsidP="0093770F">
            <w:pPr>
              <w:spacing w:before="20" w:after="20"/>
              <w:jc w:val="center"/>
              <w:rPr>
                <w:rFonts w:cs="Miriam"/>
                <w:sz w:val="20"/>
                <w:szCs w:val="20"/>
              </w:rPr>
            </w:pPr>
          </w:p>
        </w:tc>
      </w:tr>
      <w:tr w:rsidR="00781B8C" w:rsidRPr="009D6E36" w14:paraId="47EB4F5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58824F7" w14:textId="77777777" w:rsidR="00781B8C" w:rsidRPr="009D6E36" w:rsidRDefault="00781B8C" w:rsidP="008008E6">
            <w:pPr>
              <w:numPr>
                <w:ilvl w:val="4"/>
                <w:numId w:val="1"/>
              </w:numPr>
              <w:tabs>
                <w:tab w:val="left" w:leader="dot" w:pos="5530"/>
              </w:tabs>
              <w:ind w:right="510"/>
              <w:jc w:val="left"/>
              <w:rPr>
                <w:szCs w:val="24"/>
              </w:rPr>
            </w:pPr>
            <w:permStart w:id="666269050" w:edGrp="everyone" w:colFirst="2" w:colLast="2"/>
            <w:permEnd w:id="171136659"/>
            <w:r w:rsidRPr="009D6E36">
              <w:rPr>
                <w:szCs w:val="24"/>
              </w:rPr>
              <w:t>IEEE Std. C57.13-2008</w:t>
            </w:r>
          </w:p>
        </w:tc>
        <w:tc>
          <w:tcPr>
            <w:tcW w:w="1509" w:type="dxa"/>
            <w:vAlign w:val="center"/>
          </w:tcPr>
          <w:p w14:paraId="22FEE608" w14:textId="77777777" w:rsidR="00781B8C" w:rsidRPr="005268D4" w:rsidRDefault="00781B8C" w:rsidP="008008E6">
            <w:pPr>
              <w:tabs>
                <w:tab w:val="left" w:pos="288"/>
              </w:tabs>
              <w:jc w:val="center"/>
              <w:rPr>
                <w:szCs w:val="24"/>
              </w:rPr>
            </w:pPr>
            <w:r w:rsidRPr="005268D4">
              <w:rPr>
                <w:szCs w:val="24"/>
              </w:rPr>
              <w:t>Yes/No</w:t>
            </w:r>
          </w:p>
        </w:tc>
        <w:tc>
          <w:tcPr>
            <w:tcW w:w="1696" w:type="dxa"/>
            <w:vAlign w:val="center"/>
          </w:tcPr>
          <w:p w14:paraId="27CB93A1" w14:textId="77777777" w:rsidR="00781B8C" w:rsidRPr="009D6E36" w:rsidRDefault="00781B8C" w:rsidP="0093770F">
            <w:pPr>
              <w:spacing w:before="20" w:after="20"/>
              <w:jc w:val="center"/>
              <w:rPr>
                <w:rFonts w:cs="Miriam"/>
                <w:sz w:val="20"/>
                <w:szCs w:val="20"/>
              </w:rPr>
            </w:pPr>
          </w:p>
        </w:tc>
      </w:tr>
      <w:tr w:rsidR="00781B8C" w:rsidRPr="009D6E36" w14:paraId="095DA7B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94FC43A" w14:textId="77777777" w:rsidR="00781B8C" w:rsidRPr="009D6E36" w:rsidRDefault="00781B8C" w:rsidP="00F93A10">
            <w:pPr>
              <w:numPr>
                <w:ilvl w:val="3"/>
                <w:numId w:val="3"/>
              </w:numPr>
              <w:tabs>
                <w:tab w:val="left" w:leader="dot" w:pos="5530"/>
              </w:tabs>
              <w:ind w:right="170" w:firstLine="0"/>
              <w:jc w:val="left"/>
              <w:rPr>
                <w:szCs w:val="24"/>
              </w:rPr>
            </w:pPr>
            <w:permStart w:id="2062755962" w:edGrp="everyone" w:colFirst="2" w:colLast="2"/>
            <w:permEnd w:id="666269050"/>
            <w:r w:rsidRPr="009D6E36">
              <w:rPr>
                <w:szCs w:val="24"/>
              </w:rPr>
              <w:t>Total weight (kg)</w:t>
            </w:r>
            <w:r w:rsidRPr="009D6E36">
              <w:rPr>
                <w:szCs w:val="24"/>
              </w:rPr>
              <w:tab/>
            </w:r>
          </w:p>
        </w:tc>
        <w:tc>
          <w:tcPr>
            <w:tcW w:w="1509" w:type="dxa"/>
            <w:vAlign w:val="center"/>
          </w:tcPr>
          <w:p w14:paraId="7427B611" w14:textId="77777777" w:rsidR="00781B8C" w:rsidRPr="005268D4" w:rsidRDefault="00781B8C" w:rsidP="00F93A10">
            <w:pPr>
              <w:tabs>
                <w:tab w:val="left" w:pos="288"/>
              </w:tabs>
              <w:rPr>
                <w:szCs w:val="24"/>
              </w:rPr>
            </w:pPr>
          </w:p>
        </w:tc>
        <w:tc>
          <w:tcPr>
            <w:tcW w:w="1696" w:type="dxa"/>
            <w:vAlign w:val="center"/>
          </w:tcPr>
          <w:p w14:paraId="32809194" w14:textId="77777777" w:rsidR="00781B8C" w:rsidRPr="009D6E36" w:rsidRDefault="00781B8C" w:rsidP="0093770F">
            <w:pPr>
              <w:spacing w:before="20" w:after="20"/>
              <w:jc w:val="center"/>
              <w:rPr>
                <w:rFonts w:cs="Miriam"/>
                <w:sz w:val="20"/>
                <w:szCs w:val="20"/>
              </w:rPr>
            </w:pPr>
          </w:p>
        </w:tc>
      </w:tr>
      <w:tr w:rsidR="00781B8C" w:rsidRPr="009D6E36" w14:paraId="6E4E6AC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F80639" w14:textId="77777777" w:rsidR="00781B8C" w:rsidRPr="009D6E36" w:rsidRDefault="00781B8C" w:rsidP="00F93A10">
            <w:pPr>
              <w:numPr>
                <w:ilvl w:val="3"/>
                <w:numId w:val="3"/>
              </w:numPr>
              <w:tabs>
                <w:tab w:val="left" w:leader="dot" w:pos="5530"/>
              </w:tabs>
              <w:ind w:right="170" w:firstLine="0"/>
              <w:jc w:val="left"/>
              <w:rPr>
                <w:szCs w:val="24"/>
              </w:rPr>
            </w:pPr>
            <w:permStart w:id="1875973533" w:edGrp="everyone" w:colFirst="2" w:colLast="2"/>
            <w:permEnd w:id="2062755962"/>
            <w:r w:rsidRPr="009D6E36">
              <w:rPr>
                <w:szCs w:val="24"/>
              </w:rPr>
              <w:t xml:space="preserve">Class of insulation. </w:t>
            </w:r>
            <w:r w:rsidRPr="009D6E36">
              <w:rPr>
                <w:szCs w:val="24"/>
              </w:rPr>
              <w:tab/>
            </w:r>
          </w:p>
        </w:tc>
        <w:tc>
          <w:tcPr>
            <w:tcW w:w="1509" w:type="dxa"/>
            <w:vAlign w:val="center"/>
          </w:tcPr>
          <w:p w14:paraId="0E13A462" w14:textId="77777777" w:rsidR="00781B8C" w:rsidRPr="005268D4" w:rsidRDefault="00781B8C" w:rsidP="00F93A10">
            <w:pPr>
              <w:tabs>
                <w:tab w:val="left" w:pos="288"/>
              </w:tabs>
              <w:jc w:val="center"/>
              <w:rPr>
                <w:szCs w:val="24"/>
              </w:rPr>
            </w:pPr>
            <w:r w:rsidRPr="005268D4">
              <w:rPr>
                <w:szCs w:val="24"/>
              </w:rPr>
              <w:t>A</w:t>
            </w:r>
          </w:p>
        </w:tc>
        <w:tc>
          <w:tcPr>
            <w:tcW w:w="1696" w:type="dxa"/>
            <w:vAlign w:val="center"/>
          </w:tcPr>
          <w:p w14:paraId="2295F7C1" w14:textId="77777777" w:rsidR="00781B8C" w:rsidRPr="009D6E36" w:rsidRDefault="00781B8C" w:rsidP="0093770F">
            <w:pPr>
              <w:spacing w:before="20" w:after="20"/>
              <w:jc w:val="center"/>
              <w:rPr>
                <w:rFonts w:cs="Miriam"/>
                <w:sz w:val="20"/>
                <w:szCs w:val="20"/>
              </w:rPr>
            </w:pPr>
          </w:p>
        </w:tc>
      </w:tr>
      <w:tr w:rsidR="00781B8C" w:rsidRPr="009D6E36" w14:paraId="6F61907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1630898" w14:textId="63C6BF9E" w:rsidR="00781B8C" w:rsidRPr="009D6E36" w:rsidRDefault="00781B8C" w:rsidP="00F93A10">
            <w:pPr>
              <w:numPr>
                <w:ilvl w:val="3"/>
                <w:numId w:val="3"/>
              </w:numPr>
              <w:tabs>
                <w:tab w:val="left" w:leader="dot" w:pos="5530"/>
              </w:tabs>
              <w:ind w:right="170" w:firstLine="0"/>
              <w:jc w:val="left"/>
              <w:rPr>
                <w:szCs w:val="24"/>
              </w:rPr>
            </w:pPr>
            <w:permStart w:id="1805087734" w:edGrp="everyone" w:colFirst="2" w:colLast="2"/>
            <w:permEnd w:id="1875973533"/>
            <w:r w:rsidRPr="009D6E36">
              <w:rPr>
                <w:szCs w:val="24"/>
              </w:rPr>
              <w:lastRenderedPageBreak/>
              <w:t>Protection against transient over</w:t>
            </w:r>
            <w:r w:rsidR="00444E2C">
              <w:rPr>
                <w:szCs w:val="24"/>
              </w:rPr>
              <w:t xml:space="preserve"> </w:t>
            </w:r>
            <w:r w:rsidRPr="009D6E36">
              <w:rPr>
                <w:szCs w:val="24"/>
              </w:rPr>
              <w:t>voltages</w:t>
            </w:r>
            <w:r w:rsidRPr="009D6E36">
              <w:rPr>
                <w:szCs w:val="24"/>
              </w:rPr>
              <w:tab/>
            </w:r>
          </w:p>
        </w:tc>
        <w:tc>
          <w:tcPr>
            <w:tcW w:w="1509" w:type="dxa"/>
            <w:vAlign w:val="center"/>
          </w:tcPr>
          <w:p w14:paraId="5F4D80F7" w14:textId="77777777" w:rsidR="00781B8C" w:rsidRPr="005268D4" w:rsidRDefault="00781B8C" w:rsidP="00F93A10">
            <w:pPr>
              <w:tabs>
                <w:tab w:val="left" w:pos="288"/>
              </w:tabs>
              <w:rPr>
                <w:szCs w:val="24"/>
              </w:rPr>
            </w:pPr>
          </w:p>
        </w:tc>
        <w:tc>
          <w:tcPr>
            <w:tcW w:w="1696" w:type="dxa"/>
            <w:vAlign w:val="center"/>
          </w:tcPr>
          <w:p w14:paraId="3B596417" w14:textId="77777777" w:rsidR="00781B8C" w:rsidRPr="009D6E36" w:rsidRDefault="00781B8C" w:rsidP="0093770F">
            <w:pPr>
              <w:spacing w:before="20" w:after="20"/>
              <w:jc w:val="center"/>
              <w:rPr>
                <w:rFonts w:cs="Miriam"/>
                <w:sz w:val="20"/>
                <w:szCs w:val="20"/>
              </w:rPr>
            </w:pPr>
          </w:p>
        </w:tc>
      </w:tr>
      <w:tr w:rsidR="00781B8C" w:rsidRPr="009D6E36" w14:paraId="35CB8A0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EFCAFF" w14:textId="77777777" w:rsidR="00781B8C" w:rsidRPr="009D6E36" w:rsidRDefault="00781B8C" w:rsidP="00F93A10">
            <w:pPr>
              <w:numPr>
                <w:ilvl w:val="3"/>
                <w:numId w:val="3"/>
              </w:numPr>
              <w:tabs>
                <w:tab w:val="left" w:leader="dot" w:pos="5530"/>
              </w:tabs>
              <w:ind w:right="170" w:firstLine="0"/>
              <w:jc w:val="left"/>
              <w:rPr>
                <w:szCs w:val="24"/>
              </w:rPr>
            </w:pPr>
            <w:permStart w:id="1865498503" w:edGrp="everyone" w:colFirst="2" w:colLast="2"/>
            <w:permEnd w:id="1805087734"/>
            <w:r w:rsidRPr="009D6E36">
              <w:rPr>
                <w:szCs w:val="24"/>
              </w:rPr>
              <w:t>Secondary winding protective device</w:t>
            </w:r>
            <w:r w:rsidRPr="009D6E36">
              <w:rPr>
                <w:szCs w:val="24"/>
              </w:rPr>
              <w:tab/>
            </w:r>
          </w:p>
        </w:tc>
        <w:tc>
          <w:tcPr>
            <w:tcW w:w="1509" w:type="dxa"/>
            <w:vAlign w:val="center"/>
          </w:tcPr>
          <w:p w14:paraId="664B6117" w14:textId="77777777" w:rsidR="00781B8C" w:rsidRPr="005268D4" w:rsidRDefault="00781B8C" w:rsidP="0030158D">
            <w:pPr>
              <w:tabs>
                <w:tab w:val="left" w:pos="288"/>
              </w:tabs>
              <w:jc w:val="center"/>
              <w:rPr>
                <w:szCs w:val="24"/>
              </w:rPr>
            </w:pPr>
            <w:r w:rsidRPr="005268D4">
              <w:rPr>
                <w:szCs w:val="24"/>
              </w:rPr>
              <w:sym w:font="Symbol" w:char="F0D3"/>
            </w:r>
            <w:r w:rsidRPr="005268D4">
              <w:rPr>
                <w:szCs w:val="24"/>
              </w:rPr>
              <w:t xml:space="preserve"> Yes</w:t>
            </w:r>
          </w:p>
        </w:tc>
        <w:tc>
          <w:tcPr>
            <w:tcW w:w="1696" w:type="dxa"/>
            <w:vAlign w:val="center"/>
          </w:tcPr>
          <w:p w14:paraId="74D8A1FE" w14:textId="77777777" w:rsidR="00781B8C" w:rsidRPr="009D6E36" w:rsidRDefault="00781B8C" w:rsidP="0093770F">
            <w:pPr>
              <w:spacing w:before="20" w:after="20"/>
              <w:jc w:val="center"/>
              <w:rPr>
                <w:rFonts w:cs="Miriam"/>
                <w:sz w:val="20"/>
                <w:szCs w:val="20"/>
              </w:rPr>
            </w:pPr>
          </w:p>
        </w:tc>
      </w:tr>
      <w:tr w:rsidR="00781B8C" w:rsidRPr="009D6E36" w14:paraId="2014829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C7B1904" w14:textId="77777777" w:rsidR="00781B8C" w:rsidRPr="009D6E36" w:rsidRDefault="00781B8C" w:rsidP="00F93A10">
            <w:pPr>
              <w:numPr>
                <w:ilvl w:val="4"/>
                <w:numId w:val="3"/>
              </w:numPr>
              <w:tabs>
                <w:tab w:val="left" w:leader="dot" w:pos="5530"/>
              </w:tabs>
              <w:ind w:right="170" w:firstLine="0"/>
              <w:jc w:val="left"/>
              <w:rPr>
                <w:szCs w:val="24"/>
              </w:rPr>
            </w:pPr>
            <w:permStart w:id="559054426" w:edGrp="everyone" w:colFirst="2" w:colLast="2"/>
            <w:permEnd w:id="1865498503"/>
            <w:r w:rsidRPr="009D6E36">
              <w:rPr>
                <w:szCs w:val="24"/>
              </w:rPr>
              <w:t>Type (please specify)</w:t>
            </w:r>
            <w:r w:rsidRPr="009D6E36">
              <w:rPr>
                <w:szCs w:val="24"/>
              </w:rPr>
              <w:tab/>
            </w:r>
          </w:p>
        </w:tc>
        <w:tc>
          <w:tcPr>
            <w:tcW w:w="1509" w:type="dxa"/>
            <w:vAlign w:val="center"/>
          </w:tcPr>
          <w:p w14:paraId="797B8C8F" w14:textId="77777777" w:rsidR="00781B8C" w:rsidRPr="005268D4" w:rsidRDefault="00781B8C" w:rsidP="0030158D">
            <w:pPr>
              <w:tabs>
                <w:tab w:val="left" w:pos="288"/>
              </w:tabs>
              <w:jc w:val="center"/>
              <w:rPr>
                <w:szCs w:val="24"/>
              </w:rPr>
            </w:pPr>
          </w:p>
        </w:tc>
        <w:tc>
          <w:tcPr>
            <w:tcW w:w="1696" w:type="dxa"/>
            <w:vAlign w:val="center"/>
          </w:tcPr>
          <w:p w14:paraId="13CC4F8D" w14:textId="77777777" w:rsidR="00781B8C" w:rsidRPr="009D6E36" w:rsidRDefault="00781B8C" w:rsidP="0093770F">
            <w:pPr>
              <w:spacing w:before="20" w:after="20"/>
              <w:jc w:val="center"/>
              <w:rPr>
                <w:rFonts w:cs="Miriam"/>
                <w:sz w:val="20"/>
                <w:szCs w:val="20"/>
              </w:rPr>
            </w:pPr>
          </w:p>
        </w:tc>
      </w:tr>
      <w:tr w:rsidR="00781B8C" w:rsidRPr="009D6E36" w14:paraId="68D6E7B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DE3387E" w14:textId="77777777" w:rsidR="00781B8C" w:rsidRPr="009D6E36" w:rsidRDefault="00781B8C" w:rsidP="00F93A10">
            <w:pPr>
              <w:numPr>
                <w:ilvl w:val="4"/>
                <w:numId w:val="3"/>
              </w:numPr>
              <w:tabs>
                <w:tab w:val="left" w:leader="dot" w:pos="5530"/>
              </w:tabs>
              <w:ind w:right="170" w:firstLine="0"/>
              <w:jc w:val="left"/>
              <w:rPr>
                <w:szCs w:val="24"/>
              </w:rPr>
            </w:pPr>
            <w:permStart w:id="476279105" w:edGrp="everyone" w:colFirst="2" w:colLast="2"/>
            <w:permEnd w:id="559054426"/>
            <w:r w:rsidRPr="009D6E36">
              <w:rPr>
                <w:szCs w:val="24"/>
              </w:rPr>
              <w:t>Manufacturer</w:t>
            </w:r>
            <w:r w:rsidRPr="009D6E36">
              <w:rPr>
                <w:szCs w:val="24"/>
              </w:rPr>
              <w:tab/>
            </w:r>
          </w:p>
        </w:tc>
        <w:tc>
          <w:tcPr>
            <w:tcW w:w="1509" w:type="dxa"/>
            <w:vAlign w:val="center"/>
          </w:tcPr>
          <w:p w14:paraId="20FB1EDB" w14:textId="77777777" w:rsidR="00781B8C" w:rsidRPr="005268D4" w:rsidRDefault="00781B8C" w:rsidP="0030158D">
            <w:pPr>
              <w:tabs>
                <w:tab w:val="left" w:pos="288"/>
              </w:tabs>
              <w:jc w:val="center"/>
              <w:rPr>
                <w:szCs w:val="24"/>
              </w:rPr>
            </w:pPr>
          </w:p>
        </w:tc>
        <w:tc>
          <w:tcPr>
            <w:tcW w:w="1696" w:type="dxa"/>
            <w:vAlign w:val="center"/>
          </w:tcPr>
          <w:p w14:paraId="5CDB6C4F" w14:textId="77777777" w:rsidR="00781B8C" w:rsidRPr="009D6E36" w:rsidRDefault="00781B8C" w:rsidP="0093770F">
            <w:pPr>
              <w:spacing w:before="20" w:after="20"/>
              <w:jc w:val="center"/>
              <w:rPr>
                <w:rFonts w:cs="Miriam"/>
                <w:sz w:val="20"/>
                <w:szCs w:val="20"/>
              </w:rPr>
            </w:pPr>
          </w:p>
        </w:tc>
      </w:tr>
      <w:tr w:rsidR="00781B8C" w:rsidRPr="009D6E36" w14:paraId="4F0119B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7854416" w14:textId="77777777" w:rsidR="00781B8C" w:rsidRPr="009D6E36" w:rsidRDefault="00781B8C" w:rsidP="00F93A10">
            <w:pPr>
              <w:numPr>
                <w:ilvl w:val="4"/>
                <w:numId w:val="3"/>
              </w:numPr>
              <w:tabs>
                <w:tab w:val="left" w:leader="dot" w:pos="5530"/>
              </w:tabs>
              <w:ind w:right="170" w:firstLine="0"/>
              <w:jc w:val="left"/>
              <w:rPr>
                <w:szCs w:val="24"/>
              </w:rPr>
            </w:pPr>
            <w:permStart w:id="572402517" w:edGrp="everyone" w:colFirst="2" w:colLast="2"/>
            <w:permEnd w:id="476279105"/>
            <w:r w:rsidRPr="009D6E36">
              <w:rPr>
                <w:szCs w:val="24"/>
              </w:rPr>
              <w:t>Sparkover Voltage (kV)</w:t>
            </w:r>
            <w:r w:rsidRPr="009D6E36">
              <w:rPr>
                <w:szCs w:val="24"/>
              </w:rPr>
              <w:tab/>
            </w:r>
          </w:p>
        </w:tc>
        <w:tc>
          <w:tcPr>
            <w:tcW w:w="1509" w:type="dxa"/>
            <w:vAlign w:val="center"/>
          </w:tcPr>
          <w:p w14:paraId="6E91AE38" w14:textId="77777777" w:rsidR="00781B8C" w:rsidRPr="005268D4" w:rsidRDefault="00781B8C" w:rsidP="0030158D">
            <w:pPr>
              <w:tabs>
                <w:tab w:val="left" w:pos="288"/>
              </w:tabs>
              <w:jc w:val="center"/>
              <w:rPr>
                <w:szCs w:val="24"/>
              </w:rPr>
            </w:pPr>
          </w:p>
        </w:tc>
        <w:tc>
          <w:tcPr>
            <w:tcW w:w="1696" w:type="dxa"/>
            <w:vAlign w:val="center"/>
          </w:tcPr>
          <w:p w14:paraId="65D59D51" w14:textId="77777777" w:rsidR="00781B8C" w:rsidRPr="009D6E36" w:rsidRDefault="00781B8C" w:rsidP="0093770F">
            <w:pPr>
              <w:spacing w:before="20" w:after="20"/>
              <w:jc w:val="center"/>
              <w:rPr>
                <w:rFonts w:cs="Miriam"/>
                <w:sz w:val="20"/>
                <w:szCs w:val="20"/>
              </w:rPr>
            </w:pPr>
          </w:p>
        </w:tc>
      </w:tr>
      <w:tr w:rsidR="00781B8C" w:rsidRPr="009D6E36" w14:paraId="0F8D640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8458EBF" w14:textId="77777777" w:rsidR="00781B8C" w:rsidRPr="009D6E36" w:rsidRDefault="00781B8C" w:rsidP="00F93A10">
            <w:pPr>
              <w:numPr>
                <w:ilvl w:val="4"/>
                <w:numId w:val="3"/>
              </w:numPr>
              <w:tabs>
                <w:tab w:val="left" w:leader="dot" w:pos="5530"/>
              </w:tabs>
              <w:ind w:right="170" w:firstLine="0"/>
              <w:jc w:val="left"/>
              <w:rPr>
                <w:szCs w:val="24"/>
              </w:rPr>
            </w:pPr>
            <w:permStart w:id="26936109" w:edGrp="everyone" w:colFirst="2" w:colLast="2"/>
            <w:permEnd w:id="572402517"/>
            <w:r w:rsidRPr="009D6E36">
              <w:rPr>
                <w:szCs w:val="24"/>
              </w:rPr>
              <w:t>Performance characteristics enclosed</w:t>
            </w:r>
            <w:r w:rsidRPr="009D6E36">
              <w:rPr>
                <w:szCs w:val="24"/>
              </w:rPr>
              <w:tab/>
            </w:r>
          </w:p>
        </w:tc>
        <w:tc>
          <w:tcPr>
            <w:tcW w:w="1509" w:type="dxa"/>
            <w:vAlign w:val="center"/>
          </w:tcPr>
          <w:p w14:paraId="1F8237D7" w14:textId="77777777" w:rsidR="00781B8C" w:rsidRPr="005268D4" w:rsidRDefault="00781B8C" w:rsidP="0030158D">
            <w:pPr>
              <w:tabs>
                <w:tab w:val="left" w:pos="288"/>
              </w:tabs>
              <w:jc w:val="center"/>
              <w:rPr>
                <w:szCs w:val="24"/>
              </w:rPr>
            </w:pPr>
            <w:r w:rsidRPr="005268D4">
              <w:rPr>
                <w:szCs w:val="24"/>
              </w:rPr>
              <w:t>Yes</w:t>
            </w:r>
          </w:p>
        </w:tc>
        <w:tc>
          <w:tcPr>
            <w:tcW w:w="1696" w:type="dxa"/>
            <w:vAlign w:val="center"/>
          </w:tcPr>
          <w:p w14:paraId="61A4EFB9" w14:textId="77777777" w:rsidR="00781B8C" w:rsidRPr="009D6E36" w:rsidRDefault="00781B8C" w:rsidP="0093770F">
            <w:pPr>
              <w:spacing w:before="20" w:after="20"/>
              <w:jc w:val="center"/>
              <w:rPr>
                <w:rFonts w:cs="Miriam"/>
                <w:sz w:val="20"/>
                <w:szCs w:val="20"/>
              </w:rPr>
            </w:pPr>
          </w:p>
        </w:tc>
      </w:tr>
      <w:tr w:rsidR="00781B8C" w:rsidRPr="009D6E36" w14:paraId="6B5CBB8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E430F86" w14:textId="63C32EEB" w:rsidR="00781B8C" w:rsidRPr="009D6E36" w:rsidRDefault="00781B8C" w:rsidP="00F93A10">
            <w:pPr>
              <w:numPr>
                <w:ilvl w:val="3"/>
                <w:numId w:val="3"/>
              </w:numPr>
              <w:tabs>
                <w:tab w:val="left" w:leader="dot" w:pos="5559"/>
                <w:tab w:val="left" w:leader="dot" w:pos="5954"/>
              </w:tabs>
              <w:ind w:right="170" w:firstLine="0"/>
              <w:jc w:val="left"/>
            </w:pPr>
            <w:permStart w:id="56834164" w:edGrp="everyone" w:colFirst="2" w:colLast="2"/>
            <w:permEnd w:id="26936109"/>
            <w:r w:rsidRPr="009D6E36">
              <w:t xml:space="preserve">Ability to operate continuously and satisfactorily under the climatic and environmental conditions specified in </w:t>
            </w:r>
            <w:r w:rsidRPr="009D6E36">
              <w:rPr>
                <w:szCs w:val="24"/>
                <w:lang w:eastAsia="en-US"/>
              </w:rPr>
              <w:t xml:space="preserve">clause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szCs w:val="24"/>
                <w:lang w:eastAsia="en-US"/>
              </w:rPr>
              <w:fldChar w:fldCharType="end"/>
            </w:r>
            <w:r w:rsidRPr="009D6E36">
              <w:rPr>
                <w:rFonts w:cs="Miriam"/>
                <w:szCs w:val="24"/>
              </w:rPr>
              <w:t xml:space="preserve">  </w:t>
            </w:r>
            <w:r w:rsidRPr="009D6E36">
              <w:t>for Outdoor location</w:t>
            </w:r>
            <w:r w:rsidRPr="009D6E36">
              <w:tab/>
            </w:r>
          </w:p>
        </w:tc>
        <w:tc>
          <w:tcPr>
            <w:tcW w:w="1509" w:type="dxa"/>
            <w:vAlign w:val="center"/>
          </w:tcPr>
          <w:p w14:paraId="2DB75D40" w14:textId="77777777" w:rsidR="00781B8C" w:rsidRPr="005268D4" w:rsidRDefault="00781B8C" w:rsidP="00F93A10">
            <w:pPr>
              <w:rPr>
                <w:szCs w:val="24"/>
              </w:rPr>
            </w:pPr>
          </w:p>
        </w:tc>
        <w:tc>
          <w:tcPr>
            <w:tcW w:w="1696" w:type="dxa"/>
            <w:vAlign w:val="center"/>
          </w:tcPr>
          <w:p w14:paraId="6E81245B" w14:textId="77777777" w:rsidR="00781B8C" w:rsidRPr="009D6E36" w:rsidRDefault="00781B8C" w:rsidP="0093770F">
            <w:pPr>
              <w:spacing w:before="20" w:after="20"/>
              <w:jc w:val="center"/>
              <w:rPr>
                <w:rFonts w:cs="Arial"/>
                <w:sz w:val="20"/>
                <w:szCs w:val="20"/>
                <w:lang w:eastAsia="en-US"/>
              </w:rPr>
            </w:pPr>
          </w:p>
        </w:tc>
      </w:tr>
      <w:tr w:rsidR="00A80FBC" w:rsidRPr="009D6E36" w14:paraId="4EB83F5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932FA3" w14:textId="77777777" w:rsidR="00A80FBC" w:rsidRPr="009D6E36" w:rsidRDefault="00A80FBC" w:rsidP="00F93A10">
            <w:pPr>
              <w:numPr>
                <w:ilvl w:val="3"/>
                <w:numId w:val="3"/>
              </w:numPr>
              <w:tabs>
                <w:tab w:val="left" w:leader="dot" w:pos="5559"/>
                <w:tab w:val="left" w:leader="dot" w:pos="5954"/>
              </w:tabs>
              <w:ind w:right="170" w:firstLine="0"/>
              <w:jc w:val="left"/>
            </w:pPr>
            <w:permStart w:id="405801667" w:edGrp="everyone" w:colFirst="2" w:colLast="2"/>
            <w:permEnd w:id="56834164"/>
            <w:r w:rsidRPr="00B17B64">
              <w:t>The current transformer must be mounted in such a way as to allow free access to the transformer secondary terminals.</w:t>
            </w:r>
          </w:p>
        </w:tc>
        <w:tc>
          <w:tcPr>
            <w:tcW w:w="1509" w:type="dxa"/>
            <w:vAlign w:val="center"/>
          </w:tcPr>
          <w:p w14:paraId="2C977B53" w14:textId="77777777" w:rsidR="00A80FBC" w:rsidRPr="005268D4" w:rsidRDefault="00A80FBC" w:rsidP="00A80FBC">
            <w:pPr>
              <w:jc w:val="center"/>
              <w:rPr>
                <w:szCs w:val="24"/>
              </w:rPr>
            </w:pPr>
            <w:r>
              <w:rPr>
                <w:szCs w:val="24"/>
              </w:rPr>
              <w:t>Yes</w:t>
            </w:r>
          </w:p>
        </w:tc>
        <w:tc>
          <w:tcPr>
            <w:tcW w:w="1696" w:type="dxa"/>
            <w:vAlign w:val="center"/>
          </w:tcPr>
          <w:p w14:paraId="4A62E356" w14:textId="77777777" w:rsidR="00A80FBC" w:rsidRPr="009D6E36" w:rsidRDefault="00A80FBC" w:rsidP="0093770F">
            <w:pPr>
              <w:spacing w:before="20" w:after="20"/>
              <w:jc w:val="center"/>
              <w:rPr>
                <w:rFonts w:cs="Arial"/>
                <w:sz w:val="20"/>
                <w:szCs w:val="20"/>
                <w:lang w:eastAsia="en-US"/>
              </w:rPr>
            </w:pPr>
          </w:p>
        </w:tc>
      </w:tr>
      <w:tr w:rsidR="00781B8C" w:rsidRPr="009D6E36" w14:paraId="6909783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D6207E8" w14:textId="77777777" w:rsidR="00781B8C" w:rsidRPr="009D6E36" w:rsidRDefault="00781B8C" w:rsidP="00F93A10">
            <w:pPr>
              <w:pStyle w:val="spec2"/>
              <w:numPr>
                <w:ilvl w:val="2"/>
                <w:numId w:val="3"/>
              </w:numPr>
              <w:ind w:firstLine="0"/>
              <w:rPr>
                <w:u w:val="none"/>
              </w:rPr>
            </w:pPr>
            <w:bookmarkStart w:id="246" w:name="_Toc235603088"/>
            <w:permEnd w:id="405801667"/>
            <w:r w:rsidRPr="009D6E36">
              <w:rPr>
                <w:u w:val="none"/>
              </w:rPr>
              <w:t>tests</w:t>
            </w:r>
            <w:bookmarkEnd w:id="246"/>
          </w:p>
        </w:tc>
        <w:tc>
          <w:tcPr>
            <w:tcW w:w="1509" w:type="dxa"/>
            <w:vAlign w:val="center"/>
          </w:tcPr>
          <w:p w14:paraId="04D5FDF7" w14:textId="77777777" w:rsidR="00781B8C" w:rsidRPr="005268D4" w:rsidRDefault="00781B8C" w:rsidP="00F93A10">
            <w:pPr>
              <w:tabs>
                <w:tab w:val="left" w:leader="dot" w:pos="5670"/>
              </w:tabs>
              <w:rPr>
                <w:szCs w:val="24"/>
                <w:lang w:eastAsia="en-US"/>
              </w:rPr>
            </w:pPr>
          </w:p>
        </w:tc>
        <w:tc>
          <w:tcPr>
            <w:tcW w:w="1696" w:type="dxa"/>
            <w:vAlign w:val="center"/>
          </w:tcPr>
          <w:p w14:paraId="207CA66D" w14:textId="77777777" w:rsidR="00781B8C" w:rsidRPr="009D6E36" w:rsidRDefault="00781B8C" w:rsidP="0093770F">
            <w:pPr>
              <w:spacing w:before="20" w:after="20"/>
              <w:jc w:val="center"/>
              <w:rPr>
                <w:rFonts w:cs="Arial"/>
                <w:sz w:val="20"/>
                <w:szCs w:val="20"/>
                <w:lang w:eastAsia="en-US"/>
              </w:rPr>
            </w:pPr>
          </w:p>
        </w:tc>
      </w:tr>
      <w:tr w:rsidR="00781B8C" w:rsidRPr="009D6E36" w14:paraId="4890E375"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B54CC6A" w14:textId="77777777" w:rsidR="00781B8C" w:rsidRPr="009D6E36" w:rsidRDefault="00781B8C" w:rsidP="008008E6">
            <w:pPr>
              <w:numPr>
                <w:ilvl w:val="3"/>
                <w:numId w:val="1"/>
              </w:numPr>
              <w:tabs>
                <w:tab w:val="left" w:leader="dot" w:pos="5670"/>
              </w:tabs>
              <w:ind w:right="170" w:firstLine="0"/>
              <w:jc w:val="left"/>
              <w:rPr>
                <w:szCs w:val="24"/>
                <w:lang w:eastAsia="en-US"/>
              </w:rPr>
            </w:pPr>
            <w:r w:rsidRPr="009D6E36">
              <w:rPr>
                <w:lang w:eastAsia="en-US"/>
              </w:rPr>
              <w:t xml:space="preserve">Type tests for </w:t>
            </w:r>
            <w:r w:rsidRPr="009D6E36">
              <w:rPr>
                <w:szCs w:val="24"/>
              </w:rPr>
              <w:t>current transformer</w:t>
            </w:r>
            <w:r w:rsidRPr="009D6E36">
              <w:t>:</w:t>
            </w:r>
            <w:r w:rsidRPr="009D6E36">
              <w:rPr>
                <w:lang w:eastAsia="en-US"/>
              </w:rPr>
              <w:t xml:space="preserve"> </w:t>
            </w:r>
          </w:p>
        </w:tc>
        <w:tc>
          <w:tcPr>
            <w:tcW w:w="1509" w:type="dxa"/>
            <w:vAlign w:val="center"/>
          </w:tcPr>
          <w:p w14:paraId="6F32C576" w14:textId="77777777" w:rsidR="00781B8C" w:rsidRPr="005268D4" w:rsidRDefault="00781B8C" w:rsidP="008008E6">
            <w:pPr>
              <w:tabs>
                <w:tab w:val="left" w:leader="dot" w:pos="5670"/>
              </w:tabs>
              <w:rPr>
                <w:szCs w:val="24"/>
                <w:lang w:eastAsia="en-US"/>
              </w:rPr>
            </w:pPr>
          </w:p>
        </w:tc>
        <w:tc>
          <w:tcPr>
            <w:tcW w:w="1696" w:type="dxa"/>
            <w:vAlign w:val="center"/>
          </w:tcPr>
          <w:p w14:paraId="09CE4099" w14:textId="77777777" w:rsidR="00781B8C" w:rsidRPr="009D6E36" w:rsidRDefault="00781B8C" w:rsidP="0093770F">
            <w:pPr>
              <w:spacing w:before="20" w:after="20"/>
              <w:jc w:val="center"/>
              <w:rPr>
                <w:rFonts w:cs="Arial"/>
                <w:sz w:val="20"/>
                <w:szCs w:val="20"/>
                <w:lang w:eastAsia="en-US"/>
              </w:rPr>
            </w:pPr>
          </w:p>
        </w:tc>
      </w:tr>
      <w:tr w:rsidR="00781B8C" w:rsidRPr="009D6E36" w14:paraId="0EA6E0A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972C9FB" w14:textId="211530CD" w:rsidR="00781B8C" w:rsidRPr="009D6E36" w:rsidRDefault="00781B8C" w:rsidP="008008E6">
            <w:pPr>
              <w:numPr>
                <w:ilvl w:val="4"/>
                <w:numId w:val="1"/>
              </w:numPr>
              <w:tabs>
                <w:tab w:val="left" w:leader="dot" w:pos="5670"/>
              </w:tabs>
              <w:ind w:right="170" w:firstLine="0"/>
              <w:jc w:val="left"/>
              <w:rPr>
                <w:szCs w:val="24"/>
                <w:lang w:eastAsia="en-US"/>
              </w:rPr>
            </w:pPr>
            <w:permStart w:id="1700271427"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w:t>
            </w:r>
            <w:r w:rsidRPr="009D6E36">
              <w:rPr>
                <w:szCs w:val="24"/>
              </w:rPr>
              <w:t>current transformer</w:t>
            </w:r>
            <w:r w:rsidRPr="009D6E36">
              <w:rPr>
                <w:lang w:eastAsia="en-US"/>
              </w:rPr>
              <w:t xml:space="preserve"> </w:t>
            </w:r>
            <w:r w:rsidR="00EA604A" w:rsidRPr="009D6E36">
              <w:rPr>
                <w:lang w:eastAsia="en-US"/>
              </w:rPr>
              <w:t>complies</w:t>
            </w:r>
            <w:r w:rsidRPr="009D6E36">
              <w:rPr>
                <w:lang w:eastAsia="en-US"/>
              </w:rPr>
              <w:t xml:space="preserve"> with all requirements of this specification. </w:t>
            </w:r>
          </w:p>
        </w:tc>
        <w:tc>
          <w:tcPr>
            <w:tcW w:w="1509" w:type="dxa"/>
            <w:vAlign w:val="center"/>
          </w:tcPr>
          <w:p w14:paraId="43BB9127" w14:textId="77777777" w:rsidR="00781B8C" w:rsidRPr="005268D4" w:rsidRDefault="00781B8C" w:rsidP="008008E6">
            <w:pPr>
              <w:tabs>
                <w:tab w:val="left" w:leader="dot" w:pos="5670"/>
              </w:tabs>
              <w:rPr>
                <w:szCs w:val="24"/>
                <w:lang w:eastAsia="en-US"/>
              </w:rPr>
            </w:pPr>
          </w:p>
        </w:tc>
        <w:tc>
          <w:tcPr>
            <w:tcW w:w="1696" w:type="dxa"/>
            <w:vAlign w:val="center"/>
          </w:tcPr>
          <w:p w14:paraId="0DBC5F76" w14:textId="77777777" w:rsidR="00781B8C" w:rsidRPr="009D6E36" w:rsidRDefault="00781B8C" w:rsidP="0093770F">
            <w:pPr>
              <w:spacing w:before="20" w:after="20"/>
              <w:jc w:val="center"/>
              <w:rPr>
                <w:rFonts w:cs="Arial"/>
                <w:sz w:val="20"/>
                <w:szCs w:val="20"/>
                <w:lang w:eastAsia="en-US"/>
              </w:rPr>
            </w:pPr>
          </w:p>
        </w:tc>
      </w:tr>
      <w:tr w:rsidR="00781B8C" w:rsidRPr="009D6E36" w14:paraId="3246F34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3041ACA" w14:textId="51CB2123" w:rsidR="00781B8C" w:rsidRPr="009D6E36" w:rsidRDefault="00781B8C" w:rsidP="008008E6">
            <w:pPr>
              <w:numPr>
                <w:ilvl w:val="4"/>
                <w:numId w:val="1"/>
              </w:numPr>
              <w:tabs>
                <w:tab w:val="left" w:leader="dot" w:pos="5670"/>
              </w:tabs>
              <w:ind w:right="170" w:firstLine="0"/>
              <w:jc w:val="left"/>
              <w:rPr>
                <w:lang w:eastAsia="en-US"/>
              </w:rPr>
            </w:pPr>
            <w:permStart w:id="1489577054" w:edGrp="everyone" w:colFirst="2" w:colLast="2"/>
            <w:permEnd w:id="1700271427"/>
            <w:r w:rsidRPr="009D6E36">
              <w:rPr>
                <w:lang w:eastAsia="en-US"/>
              </w:rPr>
              <w:t>All the type tests shall be performed at a recognized testing laboratory qualified according to ISO/IEC 17025</w:t>
            </w:r>
            <w:r w:rsidRPr="009D6E36">
              <w:t xml:space="preserve"> and the certificate of the accreditation shall be submitted together with the tests</w:t>
            </w:r>
            <w:r w:rsidR="00EA604A">
              <w:t>'</w:t>
            </w:r>
            <w:r w:rsidRPr="009D6E36">
              <w:t xml:space="preserve"> reports.</w:t>
            </w:r>
            <w:r w:rsidRPr="009D6E36">
              <w:rPr>
                <w:lang w:eastAsia="en-US"/>
              </w:rPr>
              <w:t xml:space="preserve"> </w:t>
            </w:r>
            <w:r w:rsidRPr="009D6E36">
              <w:rPr>
                <w:lang w:eastAsia="en-US"/>
              </w:rPr>
              <w:tab/>
            </w:r>
          </w:p>
        </w:tc>
        <w:tc>
          <w:tcPr>
            <w:tcW w:w="1509" w:type="dxa"/>
            <w:vAlign w:val="center"/>
          </w:tcPr>
          <w:p w14:paraId="3F8487DB" w14:textId="77777777" w:rsidR="00781B8C" w:rsidRPr="005268D4" w:rsidRDefault="00781B8C" w:rsidP="008008E6">
            <w:pPr>
              <w:tabs>
                <w:tab w:val="left" w:leader="dot" w:pos="5670"/>
              </w:tabs>
              <w:jc w:val="center"/>
              <w:rPr>
                <w:szCs w:val="24"/>
                <w:lang w:eastAsia="en-US"/>
              </w:rPr>
            </w:pPr>
            <w:r w:rsidRPr="005268D4">
              <w:rPr>
                <w:szCs w:val="24"/>
                <w:lang w:eastAsia="en-US"/>
              </w:rPr>
              <w:t>Yes / No</w:t>
            </w:r>
          </w:p>
        </w:tc>
        <w:tc>
          <w:tcPr>
            <w:tcW w:w="1696" w:type="dxa"/>
            <w:vAlign w:val="center"/>
          </w:tcPr>
          <w:p w14:paraId="5A5CB98B" w14:textId="77777777" w:rsidR="00781B8C" w:rsidRPr="009D6E36" w:rsidRDefault="00781B8C" w:rsidP="0093770F">
            <w:pPr>
              <w:spacing w:before="20" w:after="20"/>
              <w:jc w:val="center"/>
              <w:rPr>
                <w:rFonts w:cs="Arial"/>
                <w:sz w:val="20"/>
                <w:szCs w:val="20"/>
                <w:lang w:eastAsia="en-US"/>
              </w:rPr>
            </w:pPr>
          </w:p>
        </w:tc>
      </w:tr>
      <w:tr w:rsidR="00781B8C" w:rsidRPr="009D6E36" w14:paraId="5B3EB38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6F0705E" w14:textId="77777777" w:rsidR="00781B8C" w:rsidRPr="009D6E36" w:rsidRDefault="00781B8C" w:rsidP="008008E6">
            <w:pPr>
              <w:numPr>
                <w:ilvl w:val="4"/>
                <w:numId w:val="1"/>
              </w:numPr>
              <w:tabs>
                <w:tab w:val="left" w:leader="dot" w:pos="5670"/>
              </w:tabs>
              <w:ind w:right="170" w:firstLine="0"/>
              <w:jc w:val="left"/>
              <w:rPr>
                <w:lang w:eastAsia="en-US"/>
              </w:rPr>
            </w:pPr>
            <w:permStart w:id="528570978" w:edGrp="everyone" w:colFirst="2" w:colLast="2"/>
            <w:permEnd w:id="1489577054"/>
            <w:r w:rsidRPr="009D6E36">
              <w:rPr>
                <w:lang w:eastAsia="en-US"/>
              </w:rPr>
              <w:t xml:space="preserve">The type tests shall be made upon </w:t>
            </w:r>
            <w:r w:rsidRPr="009D6E36">
              <w:rPr>
                <w:szCs w:val="24"/>
              </w:rPr>
              <w:t>current transformer</w:t>
            </w:r>
            <w:r w:rsidRPr="009D6E36">
              <w:rPr>
                <w:lang w:eastAsia="en-US"/>
              </w:rPr>
              <w:t xml:space="preserve"> of a design identical with that of the </w:t>
            </w:r>
            <w:r w:rsidRPr="009D6E36">
              <w:rPr>
                <w:szCs w:val="24"/>
              </w:rPr>
              <w:t>current transformer</w:t>
            </w:r>
            <w:r w:rsidRPr="009D6E36">
              <w:rPr>
                <w:lang w:eastAsia="en-US"/>
              </w:rPr>
              <w:t xml:space="preserve"> to be supplied or on </w:t>
            </w:r>
            <w:r w:rsidRPr="009D6E36">
              <w:rPr>
                <w:szCs w:val="24"/>
              </w:rPr>
              <w:t>current transformer</w:t>
            </w:r>
            <w:r w:rsidRPr="009D6E36">
              <w:rPr>
                <w:lang w:eastAsia="en-US"/>
              </w:rPr>
              <w:t xml:space="preserve"> of design and processing, that do not differ from it in any way that might influence the properties to be checked by the type tests. </w:t>
            </w:r>
            <w:r w:rsidRPr="009D6E36">
              <w:rPr>
                <w:lang w:eastAsia="en-US"/>
              </w:rPr>
              <w:tab/>
            </w:r>
          </w:p>
        </w:tc>
        <w:tc>
          <w:tcPr>
            <w:tcW w:w="1509" w:type="dxa"/>
            <w:vAlign w:val="center"/>
          </w:tcPr>
          <w:p w14:paraId="3113A41C" w14:textId="77777777" w:rsidR="00781B8C" w:rsidRPr="005268D4" w:rsidRDefault="00781B8C" w:rsidP="008008E6">
            <w:pPr>
              <w:tabs>
                <w:tab w:val="left" w:leader="dot" w:pos="5670"/>
              </w:tabs>
              <w:rPr>
                <w:szCs w:val="24"/>
                <w:lang w:eastAsia="en-US"/>
              </w:rPr>
            </w:pPr>
          </w:p>
        </w:tc>
        <w:tc>
          <w:tcPr>
            <w:tcW w:w="1696" w:type="dxa"/>
            <w:vAlign w:val="center"/>
          </w:tcPr>
          <w:p w14:paraId="598B9778" w14:textId="77777777" w:rsidR="00781B8C" w:rsidRPr="009D6E36" w:rsidRDefault="00781B8C" w:rsidP="0093770F">
            <w:pPr>
              <w:spacing w:before="20" w:after="20"/>
              <w:jc w:val="center"/>
              <w:rPr>
                <w:rFonts w:cs="Arial"/>
                <w:sz w:val="20"/>
                <w:szCs w:val="20"/>
                <w:lang w:eastAsia="en-US"/>
              </w:rPr>
            </w:pPr>
          </w:p>
        </w:tc>
      </w:tr>
      <w:tr w:rsidR="00781B8C" w:rsidRPr="009D6E36" w14:paraId="14A1807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F793EB2" w14:textId="77777777" w:rsidR="00781B8C" w:rsidRPr="009D6E36" w:rsidRDefault="00781B8C" w:rsidP="008008E6">
            <w:pPr>
              <w:numPr>
                <w:ilvl w:val="4"/>
                <w:numId w:val="1"/>
              </w:numPr>
              <w:tabs>
                <w:tab w:val="left" w:leader="dot" w:pos="5670"/>
              </w:tabs>
              <w:ind w:right="170" w:firstLine="0"/>
              <w:jc w:val="left"/>
              <w:rPr>
                <w:lang w:eastAsia="en-US"/>
              </w:rPr>
            </w:pPr>
            <w:permStart w:id="849497030" w:edGrp="everyone" w:colFirst="2" w:colLast="2"/>
            <w:permEnd w:id="528570978"/>
            <w:r w:rsidRPr="009D6E36">
              <w:rPr>
                <w:lang w:eastAsia="en-US"/>
              </w:rPr>
              <w:t xml:space="preserve">The </w:t>
            </w:r>
            <w:r w:rsidRPr="009D6E36">
              <w:rPr>
                <w:szCs w:val="24"/>
                <w:lang w:eastAsia="en-US"/>
              </w:rPr>
              <w:t>manufacturer</w:t>
            </w:r>
            <w:r w:rsidRPr="009D6E36">
              <w:rPr>
                <w:lang w:eastAsia="en-US"/>
              </w:rPr>
              <w:t xml:space="preserve"> shall add also the number of type test reports. </w:t>
            </w:r>
            <w:r w:rsidRPr="009D6E36">
              <w:rPr>
                <w:lang w:eastAsia="en-US"/>
              </w:rPr>
              <w:tab/>
            </w:r>
          </w:p>
        </w:tc>
        <w:tc>
          <w:tcPr>
            <w:tcW w:w="1509" w:type="dxa"/>
            <w:vAlign w:val="center"/>
          </w:tcPr>
          <w:p w14:paraId="3966FC8B" w14:textId="77777777" w:rsidR="00781B8C" w:rsidRPr="005268D4" w:rsidRDefault="00781B8C" w:rsidP="008008E6">
            <w:pPr>
              <w:tabs>
                <w:tab w:val="left" w:leader="dot" w:pos="5670"/>
              </w:tabs>
              <w:rPr>
                <w:szCs w:val="24"/>
                <w:lang w:eastAsia="en-US"/>
              </w:rPr>
            </w:pPr>
          </w:p>
        </w:tc>
        <w:tc>
          <w:tcPr>
            <w:tcW w:w="1696" w:type="dxa"/>
            <w:vAlign w:val="center"/>
          </w:tcPr>
          <w:p w14:paraId="3EF33E15" w14:textId="77777777" w:rsidR="00781B8C" w:rsidRPr="009D6E36" w:rsidRDefault="00781B8C" w:rsidP="0093770F">
            <w:pPr>
              <w:spacing w:before="20" w:after="20"/>
              <w:jc w:val="center"/>
              <w:rPr>
                <w:rFonts w:cs="Arial"/>
                <w:sz w:val="20"/>
                <w:szCs w:val="20"/>
                <w:lang w:eastAsia="en-US"/>
              </w:rPr>
            </w:pPr>
          </w:p>
        </w:tc>
      </w:tr>
      <w:tr w:rsidR="00781B8C" w:rsidRPr="009D6E36" w14:paraId="63CD2F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2C986EF" w14:textId="77777777" w:rsidR="00781B8C" w:rsidRPr="009D6E36" w:rsidRDefault="00781B8C" w:rsidP="008008E6">
            <w:pPr>
              <w:numPr>
                <w:ilvl w:val="4"/>
                <w:numId w:val="1"/>
              </w:numPr>
              <w:tabs>
                <w:tab w:val="left" w:leader="dot" w:pos="5670"/>
              </w:tabs>
              <w:ind w:right="170" w:firstLine="0"/>
              <w:jc w:val="left"/>
              <w:rPr>
                <w:lang w:eastAsia="en-US"/>
              </w:rPr>
            </w:pPr>
            <w:permStart w:id="2090152462" w:edGrp="everyone" w:colFirst="2" w:colLast="2"/>
            <w:permEnd w:id="849497030"/>
            <w:r w:rsidRPr="009D6E36">
              <w:rPr>
                <w:lang w:eastAsia="en-US"/>
              </w:rPr>
              <w:lastRenderedPageBreak/>
              <w:t>Type tests listed herein and performed in accordance with:</w:t>
            </w:r>
          </w:p>
        </w:tc>
        <w:tc>
          <w:tcPr>
            <w:tcW w:w="1509" w:type="dxa"/>
            <w:vAlign w:val="center"/>
          </w:tcPr>
          <w:p w14:paraId="584A396B" w14:textId="77777777" w:rsidR="00781B8C" w:rsidRPr="005268D4" w:rsidRDefault="00137BBF" w:rsidP="00137BBF">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3289995C" w14:textId="77777777" w:rsidR="00781B8C" w:rsidRPr="009D6E36" w:rsidRDefault="00781B8C" w:rsidP="0093770F">
            <w:pPr>
              <w:spacing w:before="20" w:after="20"/>
              <w:jc w:val="center"/>
              <w:rPr>
                <w:rFonts w:cs="Arial"/>
                <w:sz w:val="20"/>
                <w:szCs w:val="20"/>
                <w:lang w:eastAsia="en-US"/>
              </w:rPr>
            </w:pPr>
          </w:p>
        </w:tc>
      </w:tr>
      <w:tr w:rsidR="00781B8C" w:rsidRPr="009D6E36" w14:paraId="3EA4D07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1B5225E" w14:textId="6608C30C" w:rsidR="00781B8C" w:rsidRPr="009D6E36" w:rsidRDefault="00781B8C" w:rsidP="008008E6">
            <w:pPr>
              <w:numPr>
                <w:ilvl w:val="5"/>
                <w:numId w:val="1"/>
              </w:numPr>
              <w:tabs>
                <w:tab w:val="left" w:leader="dot" w:pos="5670"/>
              </w:tabs>
              <w:ind w:right="170" w:firstLine="0"/>
              <w:jc w:val="left"/>
              <w:rPr>
                <w:szCs w:val="24"/>
                <w:lang w:eastAsia="en-US"/>
              </w:rPr>
            </w:pPr>
            <w:permStart w:id="218710287" w:edGrp="everyone" w:colFirst="2" w:colLast="2"/>
            <w:permEnd w:id="2090152462"/>
            <w:r w:rsidRPr="009D6E36">
              <w:rPr>
                <w:szCs w:val="24"/>
              </w:rPr>
              <w:t xml:space="preserve">IEC Std. </w:t>
            </w:r>
            <w:r w:rsidR="00297195">
              <w:rPr>
                <w:szCs w:val="24"/>
              </w:rPr>
              <w:t>61869-2</w:t>
            </w:r>
            <w:r w:rsidRPr="009D6E36">
              <w:rPr>
                <w:szCs w:val="24"/>
              </w:rPr>
              <w:t xml:space="preserve"> </w:t>
            </w:r>
            <w:r w:rsidRPr="009D6E36">
              <w:rPr>
                <w:szCs w:val="24"/>
                <w:lang w:eastAsia="en-US"/>
              </w:rPr>
              <w:t xml:space="preserve">sub </w:t>
            </w:r>
            <w:r w:rsidR="00AE4B4C">
              <w:rPr>
                <w:lang w:eastAsia="en-US"/>
              </w:rPr>
              <w:t>c</w:t>
            </w:r>
            <w:r w:rsidRPr="009D6E36">
              <w:rPr>
                <w:lang w:eastAsia="en-US"/>
              </w:rPr>
              <w:t>lause</w:t>
            </w:r>
            <w:r w:rsidRPr="009D6E36">
              <w:rPr>
                <w:szCs w:val="24"/>
                <w:lang w:eastAsia="en-US"/>
              </w:rPr>
              <w:t xml:space="preserve"> 7</w:t>
            </w:r>
            <w:r w:rsidR="00297195">
              <w:rPr>
                <w:lang w:eastAsia="en-US"/>
              </w:rPr>
              <w:t>.2</w:t>
            </w:r>
            <w:r w:rsidRPr="009D6E36">
              <w:rPr>
                <w:lang w:eastAsia="en-US"/>
              </w:rPr>
              <w:t>.</w:t>
            </w:r>
            <w:r w:rsidRPr="009D6E36">
              <w:rPr>
                <w:lang w:eastAsia="en-US"/>
              </w:rPr>
              <w:tab/>
            </w:r>
          </w:p>
        </w:tc>
        <w:tc>
          <w:tcPr>
            <w:tcW w:w="1509" w:type="dxa"/>
            <w:vAlign w:val="center"/>
          </w:tcPr>
          <w:p w14:paraId="2CF4469E" w14:textId="77777777" w:rsidR="00781B8C" w:rsidRPr="005268D4" w:rsidRDefault="00781B8C" w:rsidP="008008E6">
            <w:pPr>
              <w:tabs>
                <w:tab w:val="left" w:leader="dot" w:pos="5670"/>
              </w:tabs>
              <w:rPr>
                <w:szCs w:val="24"/>
                <w:lang w:eastAsia="en-US"/>
              </w:rPr>
            </w:pPr>
          </w:p>
        </w:tc>
        <w:tc>
          <w:tcPr>
            <w:tcW w:w="1696" w:type="dxa"/>
            <w:vAlign w:val="center"/>
          </w:tcPr>
          <w:p w14:paraId="3245E667" w14:textId="77777777" w:rsidR="00781B8C" w:rsidRPr="009D6E36" w:rsidRDefault="00781B8C" w:rsidP="0093770F">
            <w:pPr>
              <w:spacing w:before="20" w:after="20"/>
              <w:jc w:val="center"/>
              <w:rPr>
                <w:rFonts w:cs="Arial"/>
                <w:sz w:val="20"/>
                <w:szCs w:val="20"/>
                <w:lang w:eastAsia="en-US"/>
              </w:rPr>
            </w:pPr>
          </w:p>
        </w:tc>
      </w:tr>
      <w:tr w:rsidR="00781B8C" w:rsidRPr="009D6E36" w14:paraId="75970B0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3DD3C6B" w14:textId="5C7ECDA1" w:rsidR="00781B8C" w:rsidRPr="009D6E36" w:rsidRDefault="00781B8C" w:rsidP="00800D04">
            <w:pPr>
              <w:numPr>
                <w:ilvl w:val="5"/>
                <w:numId w:val="1"/>
              </w:numPr>
              <w:ind w:right="-126" w:firstLine="0"/>
              <w:jc w:val="left"/>
              <w:rPr>
                <w:szCs w:val="24"/>
                <w:lang w:eastAsia="en-US"/>
              </w:rPr>
            </w:pPr>
            <w:permStart w:id="1241595435" w:edGrp="everyone" w:colFirst="2" w:colLast="2"/>
            <w:permEnd w:id="218710287"/>
            <w:r w:rsidRPr="009D6E36">
              <w:rPr>
                <w:szCs w:val="24"/>
              </w:rPr>
              <w:t xml:space="preserve">IEEE Std. C57.13-2008 </w:t>
            </w:r>
            <w:r w:rsidRPr="009D6E36">
              <w:rPr>
                <w:szCs w:val="24"/>
                <w:lang w:eastAsia="en-US"/>
              </w:rPr>
              <w:t xml:space="preserve">sub </w:t>
            </w:r>
            <w:r w:rsidR="00AE4B4C">
              <w:rPr>
                <w:lang w:eastAsia="en-US"/>
              </w:rPr>
              <w:t>c</w:t>
            </w:r>
            <w:r w:rsidRPr="009D6E36">
              <w:rPr>
                <w:lang w:eastAsia="en-US"/>
              </w:rPr>
              <w:t>lause</w:t>
            </w:r>
            <w:r w:rsidRPr="009D6E36">
              <w:rPr>
                <w:szCs w:val="24"/>
                <w:lang w:eastAsia="en-US"/>
              </w:rPr>
              <w:t xml:space="preserve"> 4.7.3</w:t>
            </w:r>
            <w:r w:rsidRPr="009D6E36">
              <w:rPr>
                <w:lang w:eastAsia="en-US"/>
              </w:rPr>
              <w:t>.</w:t>
            </w:r>
            <w:r w:rsidRPr="009D6E36">
              <w:rPr>
                <w:lang w:eastAsia="en-US"/>
              </w:rPr>
              <w:tab/>
            </w:r>
          </w:p>
        </w:tc>
        <w:tc>
          <w:tcPr>
            <w:tcW w:w="1509" w:type="dxa"/>
            <w:vAlign w:val="center"/>
          </w:tcPr>
          <w:p w14:paraId="6963A5A4" w14:textId="77777777" w:rsidR="00781B8C" w:rsidRPr="005268D4" w:rsidRDefault="00781B8C" w:rsidP="008008E6">
            <w:pPr>
              <w:tabs>
                <w:tab w:val="left" w:leader="dot" w:pos="5670"/>
              </w:tabs>
              <w:rPr>
                <w:szCs w:val="24"/>
                <w:lang w:eastAsia="en-US"/>
              </w:rPr>
            </w:pPr>
          </w:p>
        </w:tc>
        <w:tc>
          <w:tcPr>
            <w:tcW w:w="1696" w:type="dxa"/>
            <w:vAlign w:val="center"/>
          </w:tcPr>
          <w:p w14:paraId="2ED67D70" w14:textId="77777777" w:rsidR="00781B8C" w:rsidRPr="009D6E36" w:rsidRDefault="00781B8C" w:rsidP="0093770F">
            <w:pPr>
              <w:spacing w:before="20" w:after="20"/>
              <w:jc w:val="center"/>
              <w:rPr>
                <w:rFonts w:cs="Arial"/>
                <w:sz w:val="20"/>
                <w:szCs w:val="20"/>
                <w:lang w:eastAsia="en-US"/>
              </w:rPr>
            </w:pPr>
          </w:p>
        </w:tc>
      </w:tr>
      <w:tr w:rsidR="00781B8C" w:rsidRPr="009D6E36" w14:paraId="7F4D788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72C8165" w14:textId="77777777" w:rsidR="00781B8C" w:rsidRPr="009D6E36" w:rsidRDefault="00781B8C" w:rsidP="008008E6">
            <w:pPr>
              <w:numPr>
                <w:ilvl w:val="3"/>
                <w:numId w:val="1"/>
              </w:numPr>
              <w:tabs>
                <w:tab w:val="left" w:leader="dot" w:pos="5670"/>
              </w:tabs>
              <w:ind w:right="170" w:firstLine="0"/>
              <w:jc w:val="left"/>
              <w:rPr>
                <w:szCs w:val="24"/>
                <w:lang w:eastAsia="en-US"/>
              </w:rPr>
            </w:pPr>
            <w:permStart w:id="211246623" w:edGrp="everyone" w:colFirst="2" w:colLast="2"/>
            <w:permEnd w:id="1241595435"/>
            <w:r w:rsidRPr="009D6E36">
              <w:rPr>
                <w:lang w:eastAsia="en-US"/>
              </w:rPr>
              <w:t xml:space="preserve">Routine tests for each </w:t>
            </w:r>
            <w:r w:rsidRPr="009D6E36">
              <w:rPr>
                <w:szCs w:val="24"/>
              </w:rPr>
              <w:t>current transformer</w:t>
            </w:r>
            <w:r w:rsidRPr="009D6E36">
              <w:rPr>
                <w:lang w:eastAsia="en-US"/>
              </w:rPr>
              <w:t xml:space="preserve"> listed herein and performed in accordance with</w:t>
            </w:r>
            <w:r w:rsidRPr="009D6E36">
              <w:rPr>
                <w:szCs w:val="24"/>
                <w:lang w:eastAsia="en-US"/>
              </w:rPr>
              <w:t xml:space="preserve"> one of the following tests:</w:t>
            </w:r>
            <w:r w:rsidRPr="009D6E36">
              <w:rPr>
                <w:lang w:eastAsia="en-US"/>
              </w:rPr>
              <w:t xml:space="preserve"> </w:t>
            </w:r>
          </w:p>
        </w:tc>
        <w:tc>
          <w:tcPr>
            <w:tcW w:w="1509" w:type="dxa"/>
            <w:vAlign w:val="center"/>
          </w:tcPr>
          <w:p w14:paraId="216CCBE5" w14:textId="77777777" w:rsidR="00781B8C" w:rsidRPr="005268D4" w:rsidRDefault="00F3063E" w:rsidP="00F3063E">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65D6DF9D" w14:textId="77777777" w:rsidR="00781B8C" w:rsidRPr="009D6E36" w:rsidRDefault="00781B8C" w:rsidP="0093770F">
            <w:pPr>
              <w:spacing w:before="20" w:after="20"/>
              <w:jc w:val="center"/>
              <w:rPr>
                <w:rFonts w:cs="Arial"/>
                <w:sz w:val="20"/>
                <w:szCs w:val="20"/>
                <w:lang w:eastAsia="en-US"/>
              </w:rPr>
            </w:pPr>
          </w:p>
        </w:tc>
      </w:tr>
      <w:tr w:rsidR="00781B8C" w:rsidRPr="009D6E36" w14:paraId="1FA6FE3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A16B65A" w14:textId="303A3944" w:rsidR="00781B8C" w:rsidRPr="009D6E36" w:rsidRDefault="00781B8C" w:rsidP="00297195">
            <w:pPr>
              <w:numPr>
                <w:ilvl w:val="4"/>
                <w:numId w:val="1"/>
              </w:numPr>
              <w:tabs>
                <w:tab w:val="left" w:leader="dot" w:pos="5670"/>
              </w:tabs>
              <w:ind w:right="170" w:firstLine="0"/>
              <w:jc w:val="left"/>
              <w:rPr>
                <w:lang w:eastAsia="en-US"/>
              </w:rPr>
            </w:pPr>
            <w:permStart w:id="1804411578" w:edGrp="everyone" w:colFirst="2" w:colLast="2"/>
            <w:permEnd w:id="211246623"/>
            <w:r w:rsidRPr="009D6E36">
              <w:rPr>
                <w:szCs w:val="24"/>
              </w:rPr>
              <w:t xml:space="preserve">IEC Std. </w:t>
            </w:r>
            <w:r w:rsidR="00297195">
              <w:rPr>
                <w:szCs w:val="24"/>
              </w:rPr>
              <w:t>61869-2</w:t>
            </w:r>
            <w:r w:rsidRPr="009D6E36">
              <w:rPr>
                <w:szCs w:val="24"/>
              </w:rPr>
              <w:t xml:space="preserve"> </w:t>
            </w:r>
            <w:r w:rsidRPr="009D6E36">
              <w:rPr>
                <w:szCs w:val="24"/>
                <w:lang w:eastAsia="en-US"/>
              </w:rPr>
              <w:t xml:space="preserve">sub </w:t>
            </w:r>
            <w:r w:rsidR="00AE4B4C">
              <w:rPr>
                <w:lang w:eastAsia="en-US"/>
              </w:rPr>
              <w:t>c</w:t>
            </w:r>
            <w:r w:rsidRPr="009D6E36">
              <w:rPr>
                <w:lang w:eastAsia="en-US"/>
              </w:rPr>
              <w:t>lause</w:t>
            </w:r>
            <w:r w:rsidRPr="009D6E36">
              <w:rPr>
                <w:szCs w:val="24"/>
                <w:lang w:eastAsia="en-US"/>
              </w:rPr>
              <w:t xml:space="preserve"> </w:t>
            </w:r>
            <w:r w:rsidR="00297195">
              <w:rPr>
                <w:szCs w:val="24"/>
                <w:lang w:eastAsia="en-US"/>
              </w:rPr>
              <w:t>7.3</w:t>
            </w:r>
            <w:r w:rsidRPr="009D6E36">
              <w:rPr>
                <w:lang w:eastAsia="en-US"/>
              </w:rPr>
              <w:t>.</w:t>
            </w:r>
            <w:r w:rsidRPr="009D6E36">
              <w:rPr>
                <w:lang w:eastAsia="en-US"/>
              </w:rPr>
              <w:tab/>
              <w:t>.</w:t>
            </w:r>
            <w:r w:rsidRPr="009D6E36">
              <w:rPr>
                <w:lang w:eastAsia="en-US"/>
              </w:rPr>
              <w:tab/>
            </w:r>
          </w:p>
        </w:tc>
        <w:tc>
          <w:tcPr>
            <w:tcW w:w="1509" w:type="dxa"/>
            <w:vAlign w:val="center"/>
          </w:tcPr>
          <w:p w14:paraId="345E81B9" w14:textId="77777777" w:rsidR="00781B8C" w:rsidRPr="005268D4" w:rsidRDefault="00781B8C" w:rsidP="008008E6">
            <w:pPr>
              <w:tabs>
                <w:tab w:val="left" w:leader="dot" w:pos="5670"/>
              </w:tabs>
              <w:jc w:val="center"/>
              <w:rPr>
                <w:szCs w:val="24"/>
                <w:lang w:eastAsia="en-US"/>
              </w:rPr>
            </w:pPr>
          </w:p>
        </w:tc>
        <w:tc>
          <w:tcPr>
            <w:tcW w:w="1696" w:type="dxa"/>
            <w:vAlign w:val="center"/>
          </w:tcPr>
          <w:p w14:paraId="28A366AF" w14:textId="77777777" w:rsidR="00781B8C" w:rsidRPr="009D6E36" w:rsidRDefault="00781B8C" w:rsidP="0093770F">
            <w:pPr>
              <w:spacing w:before="20" w:after="20"/>
              <w:jc w:val="center"/>
              <w:rPr>
                <w:rFonts w:cs="Arial"/>
                <w:sz w:val="20"/>
                <w:szCs w:val="20"/>
                <w:lang w:eastAsia="en-US"/>
              </w:rPr>
            </w:pPr>
          </w:p>
        </w:tc>
      </w:tr>
      <w:tr w:rsidR="00781B8C" w:rsidRPr="009D6E36" w14:paraId="5D2CD4C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472ADF6" w14:textId="622AF4E5" w:rsidR="00781B8C" w:rsidRPr="009D6E36" w:rsidRDefault="00781B8C" w:rsidP="00800D04">
            <w:pPr>
              <w:numPr>
                <w:ilvl w:val="4"/>
                <w:numId w:val="1"/>
              </w:numPr>
              <w:ind w:firstLine="0"/>
              <w:jc w:val="left"/>
              <w:rPr>
                <w:szCs w:val="24"/>
                <w:lang w:eastAsia="en-US"/>
              </w:rPr>
            </w:pPr>
            <w:permStart w:id="1338727538" w:edGrp="everyone" w:colFirst="2" w:colLast="2"/>
            <w:permEnd w:id="1804411578"/>
            <w:r w:rsidRPr="009D6E36">
              <w:rPr>
                <w:szCs w:val="24"/>
              </w:rPr>
              <w:t xml:space="preserve">IEEE Std. C57.13-2008 </w:t>
            </w:r>
            <w:r w:rsidRPr="009D6E36">
              <w:rPr>
                <w:szCs w:val="24"/>
                <w:lang w:eastAsia="en-US"/>
              </w:rPr>
              <w:t xml:space="preserve">sub </w:t>
            </w:r>
            <w:r w:rsidR="00AE4B4C">
              <w:rPr>
                <w:lang w:eastAsia="en-US"/>
              </w:rPr>
              <w:t>c</w:t>
            </w:r>
            <w:r w:rsidRPr="009D6E36">
              <w:rPr>
                <w:lang w:eastAsia="en-US"/>
              </w:rPr>
              <w:t>lause</w:t>
            </w:r>
            <w:r w:rsidRPr="009D6E36">
              <w:rPr>
                <w:szCs w:val="24"/>
                <w:lang w:eastAsia="en-US"/>
              </w:rPr>
              <w:t xml:space="preserve"> 4.7.2</w:t>
            </w:r>
            <w:r w:rsidRPr="009D6E36">
              <w:rPr>
                <w:lang w:eastAsia="en-US"/>
              </w:rPr>
              <w:t>.</w:t>
            </w:r>
            <w:r w:rsidRPr="009D6E36">
              <w:rPr>
                <w:lang w:eastAsia="en-US"/>
              </w:rPr>
              <w:tab/>
            </w:r>
          </w:p>
        </w:tc>
        <w:tc>
          <w:tcPr>
            <w:tcW w:w="1509" w:type="dxa"/>
            <w:vAlign w:val="center"/>
          </w:tcPr>
          <w:p w14:paraId="1E88A27E" w14:textId="77777777" w:rsidR="00781B8C" w:rsidRPr="005268D4" w:rsidRDefault="00781B8C" w:rsidP="008008E6">
            <w:pPr>
              <w:tabs>
                <w:tab w:val="left" w:leader="dot" w:pos="5670"/>
              </w:tabs>
              <w:jc w:val="center"/>
              <w:rPr>
                <w:szCs w:val="24"/>
                <w:lang w:eastAsia="en-US"/>
              </w:rPr>
            </w:pPr>
          </w:p>
        </w:tc>
        <w:tc>
          <w:tcPr>
            <w:tcW w:w="1696" w:type="dxa"/>
            <w:vAlign w:val="center"/>
          </w:tcPr>
          <w:p w14:paraId="7ACE735E" w14:textId="77777777" w:rsidR="00781B8C" w:rsidRPr="009D6E36" w:rsidRDefault="00781B8C" w:rsidP="0093770F">
            <w:pPr>
              <w:spacing w:before="20" w:after="20"/>
              <w:jc w:val="center"/>
              <w:rPr>
                <w:rFonts w:cs="Arial"/>
                <w:sz w:val="20"/>
                <w:szCs w:val="20"/>
                <w:lang w:eastAsia="en-US"/>
              </w:rPr>
            </w:pPr>
          </w:p>
        </w:tc>
      </w:tr>
      <w:tr w:rsidR="00800D04" w:rsidRPr="009D6E36" w14:paraId="044A8B7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67A82E6" w14:textId="259A6C51" w:rsidR="00800D04" w:rsidRPr="009D6E36" w:rsidRDefault="00800D04" w:rsidP="00800D04">
            <w:pPr>
              <w:numPr>
                <w:ilvl w:val="3"/>
                <w:numId w:val="1"/>
              </w:numPr>
              <w:tabs>
                <w:tab w:val="left" w:leader="dot" w:pos="5670"/>
              </w:tabs>
              <w:ind w:right="170" w:firstLine="0"/>
              <w:jc w:val="left"/>
              <w:rPr>
                <w:szCs w:val="24"/>
                <w:lang w:eastAsia="en-US"/>
              </w:rPr>
            </w:pPr>
            <w:permStart w:id="1361269657" w:edGrp="everyone" w:colFirst="2" w:colLast="2"/>
            <w:permEnd w:id="1338727538"/>
            <w:r w:rsidRPr="00800D04">
              <w:rPr>
                <w:szCs w:val="24"/>
                <w:lang w:eastAsia="en-US"/>
              </w:rPr>
              <w:t>Special / other tests listed herein and performed in accordance with</w:t>
            </w:r>
            <w:r w:rsidRPr="009D6E36">
              <w:rPr>
                <w:szCs w:val="24"/>
                <w:lang w:eastAsia="en-US"/>
              </w:rPr>
              <w:t>:</w:t>
            </w:r>
          </w:p>
        </w:tc>
        <w:tc>
          <w:tcPr>
            <w:tcW w:w="1509" w:type="dxa"/>
            <w:vAlign w:val="center"/>
          </w:tcPr>
          <w:p w14:paraId="64FC9415" w14:textId="77777777" w:rsidR="00800D04" w:rsidRPr="005268D4" w:rsidRDefault="00800D04" w:rsidP="00800D04">
            <w:pPr>
              <w:tabs>
                <w:tab w:val="left" w:leader="dot" w:pos="5670"/>
              </w:tabs>
              <w:jc w:val="center"/>
              <w:rPr>
                <w:szCs w:val="24"/>
                <w:lang w:eastAsia="en-US"/>
              </w:rPr>
            </w:pPr>
          </w:p>
        </w:tc>
        <w:tc>
          <w:tcPr>
            <w:tcW w:w="1696" w:type="dxa"/>
            <w:vAlign w:val="center"/>
          </w:tcPr>
          <w:p w14:paraId="48C9E45C" w14:textId="77777777" w:rsidR="00800D04" w:rsidRPr="009D6E36" w:rsidRDefault="00800D04" w:rsidP="0093770F">
            <w:pPr>
              <w:spacing w:before="20" w:after="20"/>
              <w:jc w:val="center"/>
              <w:rPr>
                <w:rFonts w:cs="Arial"/>
                <w:sz w:val="20"/>
                <w:szCs w:val="20"/>
                <w:lang w:eastAsia="en-US"/>
              </w:rPr>
            </w:pPr>
          </w:p>
        </w:tc>
      </w:tr>
      <w:tr w:rsidR="00800D04" w:rsidRPr="009D6E36" w14:paraId="35E2043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69EC706" w14:textId="44B3B760" w:rsidR="00800D04" w:rsidRPr="009D6E36" w:rsidRDefault="00800D04" w:rsidP="00800D04">
            <w:pPr>
              <w:numPr>
                <w:ilvl w:val="4"/>
                <w:numId w:val="1"/>
              </w:numPr>
              <w:ind w:firstLine="0"/>
              <w:jc w:val="left"/>
              <w:rPr>
                <w:szCs w:val="24"/>
              </w:rPr>
            </w:pPr>
            <w:permStart w:id="1842676097" w:edGrp="everyone" w:colFirst="2" w:colLast="2"/>
            <w:permEnd w:id="1361269657"/>
            <w:r w:rsidRPr="009D6E36">
              <w:rPr>
                <w:szCs w:val="24"/>
              </w:rPr>
              <w:t xml:space="preserve">IEC Std. </w:t>
            </w:r>
            <w:r>
              <w:rPr>
                <w:szCs w:val="24"/>
              </w:rPr>
              <w:t>61869-2</w:t>
            </w:r>
            <w:r w:rsidRPr="009D6E36">
              <w:rPr>
                <w:szCs w:val="24"/>
              </w:rPr>
              <w:t xml:space="preserve"> </w:t>
            </w:r>
            <w:r w:rsidRPr="009D6E36">
              <w:rPr>
                <w:szCs w:val="24"/>
                <w:lang w:eastAsia="en-US"/>
              </w:rPr>
              <w:t xml:space="preserve">sub </w:t>
            </w:r>
            <w:r w:rsidR="00AE4B4C">
              <w:rPr>
                <w:lang w:eastAsia="en-US"/>
              </w:rPr>
              <w:t>c</w:t>
            </w:r>
            <w:r w:rsidRPr="009D6E36">
              <w:rPr>
                <w:lang w:eastAsia="en-US"/>
              </w:rPr>
              <w:t>lause</w:t>
            </w:r>
            <w:r w:rsidRPr="009D6E36">
              <w:rPr>
                <w:szCs w:val="24"/>
                <w:lang w:eastAsia="en-US"/>
              </w:rPr>
              <w:t xml:space="preserve"> </w:t>
            </w:r>
            <w:r>
              <w:rPr>
                <w:szCs w:val="24"/>
                <w:lang w:eastAsia="en-US"/>
              </w:rPr>
              <w:t>7.4</w:t>
            </w:r>
            <w:r w:rsidRPr="009D6E36">
              <w:rPr>
                <w:lang w:eastAsia="en-US"/>
              </w:rPr>
              <w:t>.</w:t>
            </w:r>
            <w:r w:rsidRPr="009D6E36">
              <w:rPr>
                <w:lang w:eastAsia="en-US"/>
              </w:rPr>
              <w:tab/>
              <w:t>.</w:t>
            </w:r>
            <w:r w:rsidRPr="009D6E36">
              <w:rPr>
                <w:lang w:eastAsia="en-US"/>
              </w:rPr>
              <w:tab/>
            </w:r>
          </w:p>
        </w:tc>
        <w:tc>
          <w:tcPr>
            <w:tcW w:w="1509" w:type="dxa"/>
            <w:vAlign w:val="center"/>
          </w:tcPr>
          <w:p w14:paraId="744622C5" w14:textId="77777777" w:rsidR="00800D04" w:rsidRPr="005268D4" w:rsidRDefault="00800D04" w:rsidP="00800D04">
            <w:pPr>
              <w:tabs>
                <w:tab w:val="left" w:leader="dot" w:pos="5670"/>
              </w:tabs>
              <w:jc w:val="center"/>
              <w:rPr>
                <w:szCs w:val="24"/>
                <w:lang w:eastAsia="en-US"/>
              </w:rPr>
            </w:pPr>
          </w:p>
        </w:tc>
        <w:tc>
          <w:tcPr>
            <w:tcW w:w="1696" w:type="dxa"/>
            <w:vAlign w:val="center"/>
          </w:tcPr>
          <w:p w14:paraId="41B0C77E" w14:textId="77777777" w:rsidR="00800D04" w:rsidRPr="009D6E36" w:rsidRDefault="00800D04" w:rsidP="0093770F">
            <w:pPr>
              <w:spacing w:before="20" w:after="20"/>
              <w:jc w:val="center"/>
              <w:rPr>
                <w:rFonts w:cs="Arial"/>
                <w:sz w:val="20"/>
                <w:szCs w:val="20"/>
                <w:lang w:eastAsia="en-US"/>
              </w:rPr>
            </w:pPr>
          </w:p>
        </w:tc>
      </w:tr>
      <w:tr w:rsidR="00800D04" w:rsidRPr="009D6E36" w14:paraId="170F8DC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489F412" w14:textId="71DC2593" w:rsidR="00800D04" w:rsidRPr="009D6E36" w:rsidRDefault="00800D04" w:rsidP="00800D04">
            <w:pPr>
              <w:numPr>
                <w:ilvl w:val="4"/>
                <w:numId w:val="1"/>
              </w:numPr>
              <w:ind w:firstLine="0"/>
              <w:jc w:val="left"/>
              <w:rPr>
                <w:szCs w:val="24"/>
              </w:rPr>
            </w:pPr>
            <w:permStart w:id="1779261752" w:edGrp="everyone" w:colFirst="2" w:colLast="2"/>
            <w:permEnd w:id="1842676097"/>
            <w:r w:rsidRPr="009D6E36">
              <w:rPr>
                <w:szCs w:val="24"/>
              </w:rPr>
              <w:t xml:space="preserve">IEEE Std. C57.13-2008 </w:t>
            </w:r>
            <w:r w:rsidRPr="009D6E36">
              <w:rPr>
                <w:szCs w:val="24"/>
                <w:lang w:eastAsia="en-US"/>
              </w:rPr>
              <w:t xml:space="preserve">sub </w:t>
            </w:r>
            <w:r w:rsidR="00AE4B4C">
              <w:rPr>
                <w:lang w:eastAsia="en-US"/>
              </w:rPr>
              <w:t>c</w:t>
            </w:r>
            <w:r w:rsidRPr="009D6E36">
              <w:rPr>
                <w:lang w:eastAsia="en-US"/>
              </w:rPr>
              <w:t>lause</w:t>
            </w:r>
            <w:r w:rsidRPr="009D6E36">
              <w:rPr>
                <w:szCs w:val="24"/>
                <w:lang w:eastAsia="en-US"/>
              </w:rPr>
              <w:t xml:space="preserve"> 4.7.4</w:t>
            </w:r>
            <w:r w:rsidRPr="009D6E36">
              <w:rPr>
                <w:lang w:eastAsia="en-US"/>
              </w:rPr>
              <w:t>.</w:t>
            </w:r>
            <w:r w:rsidRPr="009D6E36">
              <w:rPr>
                <w:lang w:eastAsia="en-US"/>
              </w:rPr>
              <w:tab/>
            </w:r>
            <w:r w:rsidRPr="009D6E36">
              <w:rPr>
                <w:lang w:eastAsia="en-US"/>
              </w:rPr>
              <w:tab/>
            </w:r>
          </w:p>
        </w:tc>
        <w:tc>
          <w:tcPr>
            <w:tcW w:w="1509" w:type="dxa"/>
            <w:vAlign w:val="center"/>
          </w:tcPr>
          <w:p w14:paraId="0B65035A" w14:textId="77777777" w:rsidR="00800D04" w:rsidRPr="005268D4" w:rsidRDefault="00800D04" w:rsidP="00800D04">
            <w:pPr>
              <w:tabs>
                <w:tab w:val="left" w:leader="dot" w:pos="5670"/>
              </w:tabs>
              <w:jc w:val="center"/>
              <w:rPr>
                <w:szCs w:val="24"/>
                <w:lang w:eastAsia="en-US"/>
              </w:rPr>
            </w:pPr>
          </w:p>
        </w:tc>
        <w:tc>
          <w:tcPr>
            <w:tcW w:w="1696" w:type="dxa"/>
            <w:vAlign w:val="center"/>
          </w:tcPr>
          <w:p w14:paraId="3D3E38A3" w14:textId="77777777" w:rsidR="00800D04" w:rsidRPr="009D6E36" w:rsidRDefault="00800D04" w:rsidP="0093770F">
            <w:pPr>
              <w:spacing w:before="20" w:after="20"/>
              <w:jc w:val="center"/>
              <w:rPr>
                <w:rFonts w:cs="Arial"/>
                <w:sz w:val="20"/>
                <w:szCs w:val="20"/>
                <w:lang w:eastAsia="en-US"/>
              </w:rPr>
            </w:pPr>
          </w:p>
        </w:tc>
      </w:tr>
      <w:tr w:rsidR="00781B8C" w:rsidRPr="009D6E36" w14:paraId="16F0A35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BECE630" w14:textId="77777777" w:rsidR="00781B8C" w:rsidRPr="009D6E36" w:rsidRDefault="00781B8C" w:rsidP="008008E6">
            <w:pPr>
              <w:pStyle w:val="spec2"/>
              <w:numPr>
                <w:ilvl w:val="2"/>
                <w:numId w:val="1"/>
              </w:numPr>
              <w:tabs>
                <w:tab w:val="left" w:pos="201"/>
                <w:tab w:val="left" w:leader="dot" w:pos="5729"/>
              </w:tabs>
              <w:ind w:firstLine="0"/>
              <w:rPr>
                <w:u w:val="none"/>
              </w:rPr>
            </w:pPr>
            <w:bookmarkStart w:id="247" w:name="_Toc294164553"/>
            <w:bookmarkStart w:id="248" w:name="_Toc235603089"/>
            <w:permStart w:id="542394856" w:edGrp="everyone" w:colFirst="2" w:colLast="2"/>
            <w:permEnd w:id="1779261752"/>
            <w:r w:rsidRPr="009D6E36">
              <w:rPr>
                <w:u w:val="none"/>
              </w:rPr>
              <w:t>nameplate marking</w:t>
            </w:r>
            <w:bookmarkEnd w:id="247"/>
            <w:bookmarkEnd w:id="248"/>
          </w:p>
        </w:tc>
        <w:tc>
          <w:tcPr>
            <w:tcW w:w="1509" w:type="dxa"/>
            <w:vAlign w:val="center"/>
          </w:tcPr>
          <w:p w14:paraId="6A4782DF" w14:textId="77777777" w:rsidR="00781B8C" w:rsidRPr="00C04BFA" w:rsidRDefault="00C04BFA" w:rsidP="00314F4F">
            <w:pPr>
              <w:tabs>
                <w:tab w:val="left" w:leader="dot" w:pos="6124"/>
              </w:tabs>
              <w:jc w:val="center"/>
              <w:rPr>
                <w:b/>
                <w:bCs/>
              </w:rPr>
            </w:pPr>
            <w:r w:rsidRPr="00314F4F">
              <w:rPr>
                <w:szCs w:val="24"/>
              </w:rPr>
              <w:sym w:font="Symbol" w:char="F0D3"/>
            </w:r>
          </w:p>
        </w:tc>
        <w:tc>
          <w:tcPr>
            <w:tcW w:w="1696" w:type="dxa"/>
            <w:vAlign w:val="center"/>
          </w:tcPr>
          <w:p w14:paraId="54749122" w14:textId="77777777" w:rsidR="00781B8C" w:rsidRPr="009D6E36" w:rsidRDefault="00781B8C" w:rsidP="0093770F">
            <w:pPr>
              <w:pStyle w:val="spec2"/>
              <w:numPr>
                <w:ilvl w:val="0"/>
                <w:numId w:val="0"/>
              </w:numPr>
              <w:ind w:right="57"/>
              <w:jc w:val="center"/>
              <w:rPr>
                <w:rFonts w:cs="Miriam"/>
                <w:sz w:val="20"/>
                <w:szCs w:val="20"/>
              </w:rPr>
            </w:pPr>
          </w:p>
        </w:tc>
      </w:tr>
      <w:permEnd w:id="542394856"/>
      <w:tr w:rsidR="00781B8C" w:rsidRPr="009D6E36" w14:paraId="2E0141F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8B6055D" w14:textId="77777777" w:rsidR="00781B8C" w:rsidRPr="009D6E36" w:rsidRDefault="00781B8C" w:rsidP="008008E6">
            <w:pPr>
              <w:numPr>
                <w:ilvl w:val="3"/>
                <w:numId w:val="1"/>
              </w:numPr>
              <w:tabs>
                <w:tab w:val="left" w:pos="201"/>
                <w:tab w:val="left" w:leader="dot" w:pos="5729"/>
              </w:tabs>
              <w:ind w:right="170" w:firstLine="0"/>
              <w:jc w:val="left"/>
              <w:rPr>
                <w:szCs w:val="24"/>
                <w:lang w:eastAsia="en-US"/>
              </w:rPr>
            </w:pPr>
            <w:r w:rsidRPr="009D6E36">
              <w:rPr>
                <w:lang w:eastAsia="en-US"/>
              </w:rPr>
              <w:t xml:space="preserve">Each </w:t>
            </w:r>
            <w:r w:rsidRPr="009D6E36">
              <w:rPr>
                <w:szCs w:val="24"/>
              </w:rPr>
              <w:t>current transformer</w:t>
            </w:r>
            <w:r w:rsidRPr="009D6E36">
              <w:rPr>
                <w:lang w:eastAsia="en-US"/>
              </w:rPr>
              <w:t xml:space="preserve"> will be provided with a permanent nameplate of stainless steel or other non-corrosive material</w:t>
            </w:r>
            <w:r w:rsidRPr="009D6E36">
              <w:rPr>
                <w:szCs w:val="24"/>
                <w:lang w:eastAsia="en-US"/>
              </w:rPr>
              <w:t xml:space="preserve"> according to IEC Std. or IEEE Std. </w:t>
            </w:r>
            <w:r w:rsidRPr="009D6E36">
              <w:rPr>
                <w:szCs w:val="24"/>
                <w:lang w:eastAsia="en-US"/>
              </w:rPr>
              <w:tab/>
            </w:r>
            <w:r w:rsidRPr="009D6E36">
              <w:rPr>
                <w:szCs w:val="24"/>
                <w:lang w:eastAsia="en-US"/>
              </w:rPr>
              <w:tab/>
            </w:r>
          </w:p>
        </w:tc>
        <w:tc>
          <w:tcPr>
            <w:tcW w:w="1509" w:type="dxa"/>
            <w:vAlign w:val="center"/>
          </w:tcPr>
          <w:p w14:paraId="69F87755" w14:textId="77777777" w:rsidR="00781B8C" w:rsidRPr="005268D4" w:rsidRDefault="00781B8C" w:rsidP="008008E6">
            <w:pPr>
              <w:tabs>
                <w:tab w:val="left" w:leader="dot" w:pos="7144"/>
              </w:tabs>
              <w:jc w:val="center"/>
              <w:rPr>
                <w:szCs w:val="24"/>
                <w:lang w:eastAsia="en-US"/>
              </w:rPr>
            </w:pPr>
          </w:p>
        </w:tc>
        <w:tc>
          <w:tcPr>
            <w:tcW w:w="1696" w:type="dxa"/>
            <w:vAlign w:val="center"/>
          </w:tcPr>
          <w:p w14:paraId="7C06DAB5" w14:textId="77777777" w:rsidR="00781B8C" w:rsidRPr="009D6E36" w:rsidRDefault="00781B8C" w:rsidP="0093770F">
            <w:pPr>
              <w:spacing w:before="20" w:after="20"/>
              <w:jc w:val="center"/>
              <w:rPr>
                <w:rFonts w:cs="Miriam"/>
                <w:sz w:val="20"/>
                <w:szCs w:val="20"/>
              </w:rPr>
            </w:pPr>
          </w:p>
        </w:tc>
      </w:tr>
      <w:tr w:rsidR="00781B8C" w:rsidRPr="009D6E36" w14:paraId="283000A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14DB160" w14:textId="6C4D3081" w:rsidR="00781B8C" w:rsidRPr="009D6E36" w:rsidRDefault="00781B8C" w:rsidP="00297195">
            <w:pPr>
              <w:numPr>
                <w:ilvl w:val="4"/>
                <w:numId w:val="1"/>
              </w:numPr>
              <w:tabs>
                <w:tab w:val="left" w:pos="201"/>
                <w:tab w:val="left" w:leader="dot" w:pos="5729"/>
              </w:tabs>
              <w:ind w:right="510"/>
              <w:jc w:val="left"/>
              <w:rPr>
                <w:szCs w:val="24"/>
                <w:lang w:eastAsia="en-US"/>
              </w:rPr>
            </w:pPr>
            <w:permStart w:id="1971719211" w:edGrp="everyone" w:colFirst="2" w:colLast="2"/>
            <w:r w:rsidRPr="009D6E36">
              <w:rPr>
                <w:lang w:eastAsia="en-US"/>
              </w:rPr>
              <w:t xml:space="preserve">The nameplate will contain at least the following information according to IEC Standard </w:t>
            </w:r>
            <w:r w:rsidR="00297195">
              <w:rPr>
                <w:szCs w:val="24"/>
              </w:rPr>
              <w:t>61869-2</w:t>
            </w:r>
            <w:r w:rsidRPr="009D6E36">
              <w:t xml:space="preserve"> sub clause </w:t>
            </w:r>
            <w:r w:rsidR="00297195">
              <w:t>6.13</w:t>
            </w:r>
            <w:r w:rsidRPr="009D6E36">
              <w:t>.</w:t>
            </w:r>
          </w:p>
        </w:tc>
        <w:tc>
          <w:tcPr>
            <w:tcW w:w="1509" w:type="dxa"/>
            <w:vAlign w:val="center"/>
          </w:tcPr>
          <w:p w14:paraId="1C9A6C45" w14:textId="77777777" w:rsidR="00781B8C" w:rsidRPr="005268D4" w:rsidRDefault="00781B8C" w:rsidP="008008E6">
            <w:pPr>
              <w:tabs>
                <w:tab w:val="right" w:pos="5632"/>
                <w:tab w:val="left" w:leader="dot" w:pos="7144"/>
              </w:tabs>
              <w:jc w:val="center"/>
              <w:rPr>
                <w:szCs w:val="24"/>
                <w:lang w:eastAsia="en-US"/>
              </w:rPr>
            </w:pPr>
            <w:r w:rsidRPr="005268D4">
              <w:rPr>
                <w:szCs w:val="24"/>
                <w:lang w:eastAsia="en-US"/>
              </w:rPr>
              <w:t>Yes / No</w:t>
            </w:r>
          </w:p>
          <w:p w14:paraId="6B3855FA" w14:textId="271979EE" w:rsidR="00781B8C" w:rsidRPr="005268D4" w:rsidRDefault="00781B8C" w:rsidP="00F3063E">
            <w:pPr>
              <w:tabs>
                <w:tab w:val="left" w:leader="dot" w:pos="7144"/>
              </w:tabs>
              <w:jc w:val="center"/>
              <w:rPr>
                <w:szCs w:val="24"/>
                <w:lang w:eastAsia="en-US"/>
              </w:rPr>
            </w:pPr>
            <w:r w:rsidRPr="005268D4">
              <w:rPr>
                <w:szCs w:val="24"/>
                <w:lang w:eastAsia="en-US"/>
              </w:rPr>
              <w:t xml:space="preserve">If </w:t>
            </w:r>
            <w:r w:rsidR="00AE4B4C">
              <w:rPr>
                <w:szCs w:val="24"/>
                <w:lang w:eastAsia="en-US"/>
              </w:rPr>
              <w:t>y</w:t>
            </w:r>
            <w:r w:rsidRPr="005268D4">
              <w:rPr>
                <w:szCs w:val="24"/>
                <w:lang w:eastAsia="en-US"/>
              </w:rPr>
              <w:t xml:space="preserve">es than </w:t>
            </w:r>
          </w:p>
        </w:tc>
        <w:tc>
          <w:tcPr>
            <w:tcW w:w="1696" w:type="dxa"/>
            <w:vAlign w:val="center"/>
          </w:tcPr>
          <w:p w14:paraId="6B474507" w14:textId="77777777" w:rsidR="00781B8C" w:rsidRPr="009D6E36" w:rsidRDefault="00781B8C" w:rsidP="0093770F">
            <w:pPr>
              <w:spacing w:before="20" w:after="20"/>
              <w:jc w:val="center"/>
              <w:rPr>
                <w:rFonts w:cs="Miriam"/>
                <w:sz w:val="20"/>
                <w:szCs w:val="20"/>
              </w:rPr>
            </w:pPr>
          </w:p>
        </w:tc>
      </w:tr>
      <w:tr w:rsidR="00781B8C" w:rsidRPr="009D6E36" w14:paraId="6A35327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496AC50" w14:textId="684AB627" w:rsidR="00781B8C" w:rsidRPr="009D6E36" w:rsidRDefault="00781B8C" w:rsidP="008008E6">
            <w:pPr>
              <w:numPr>
                <w:ilvl w:val="4"/>
                <w:numId w:val="1"/>
              </w:numPr>
              <w:tabs>
                <w:tab w:val="left" w:pos="201"/>
                <w:tab w:val="left" w:leader="dot" w:pos="5729"/>
              </w:tabs>
              <w:ind w:right="170" w:firstLine="0"/>
              <w:jc w:val="left"/>
              <w:rPr>
                <w:lang w:eastAsia="en-US"/>
              </w:rPr>
            </w:pPr>
            <w:permStart w:id="1741052225" w:edGrp="everyone" w:colFirst="2" w:colLast="2"/>
            <w:permEnd w:id="1971719211"/>
            <w:r w:rsidRPr="009D6E36">
              <w:rPr>
                <w:lang w:eastAsia="en-US"/>
              </w:rPr>
              <w:t xml:space="preserve">The nameplate will contain at least the following information according to IEEE Standard </w:t>
            </w:r>
            <w:r w:rsidRPr="009D6E36">
              <w:rPr>
                <w:szCs w:val="24"/>
              </w:rPr>
              <w:t>C57.13-2008</w:t>
            </w:r>
            <w:r w:rsidRPr="009D6E36">
              <w:t xml:space="preserve"> sub clause 6.8.</w:t>
            </w:r>
          </w:p>
        </w:tc>
        <w:tc>
          <w:tcPr>
            <w:tcW w:w="1509" w:type="dxa"/>
            <w:vAlign w:val="center"/>
          </w:tcPr>
          <w:p w14:paraId="335D4D22" w14:textId="77777777" w:rsidR="00781B8C" w:rsidRPr="005268D4" w:rsidRDefault="00781B8C" w:rsidP="008008E6">
            <w:pPr>
              <w:tabs>
                <w:tab w:val="right" w:pos="5632"/>
                <w:tab w:val="left" w:leader="dot" w:pos="7144"/>
              </w:tabs>
              <w:jc w:val="center"/>
              <w:rPr>
                <w:szCs w:val="24"/>
                <w:lang w:eastAsia="en-US"/>
              </w:rPr>
            </w:pPr>
            <w:r w:rsidRPr="005268D4">
              <w:rPr>
                <w:szCs w:val="24"/>
                <w:lang w:eastAsia="en-US"/>
              </w:rPr>
              <w:t>Yes / No</w:t>
            </w:r>
          </w:p>
          <w:p w14:paraId="1D64E38D" w14:textId="7588E8F4" w:rsidR="00781B8C" w:rsidRPr="005268D4" w:rsidRDefault="00781B8C" w:rsidP="00F3063E">
            <w:pPr>
              <w:tabs>
                <w:tab w:val="left" w:leader="dot" w:pos="7144"/>
              </w:tabs>
              <w:jc w:val="center"/>
              <w:rPr>
                <w:szCs w:val="24"/>
                <w:lang w:eastAsia="en-US"/>
              </w:rPr>
            </w:pPr>
            <w:r w:rsidRPr="005268D4">
              <w:rPr>
                <w:szCs w:val="24"/>
                <w:lang w:eastAsia="en-US"/>
              </w:rPr>
              <w:t xml:space="preserve">If </w:t>
            </w:r>
            <w:r w:rsidR="00AE4B4C">
              <w:rPr>
                <w:szCs w:val="24"/>
                <w:lang w:eastAsia="en-US"/>
              </w:rPr>
              <w:t>y</w:t>
            </w:r>
            <w:r w:rsidRPr="005268D4">
              <w:rPr>
                <w:szCs w:val="24"/>
                <w:lang w:eastAsia="en-US"/>
              </w:rPr>
              <w:t xml:space="preserve">es than </w:t>
            </w:r>
          </w:p>
        </w:tc>
        <w:tc>
          <w:tcPr>
            <w:tcW w:w="1696" w:type="dxa"/>
            <w:vAlign w:val="center"/>
          </w:tcPr>
          <w:p w14:paraId="427A55AA" w14:textId="77777777" w:rsidR="00781B8C" w:rsidRPr="009D6E36" w:rsidRDefault="00781B8C" w:rsidP="0093770F">
            <w:pPr>
              <w:spacing w:before="20" w:after="20"/>
              <w:jc w:val="center"/>
              <w:rPr>
                <w:rFonts w:cs="Miriam"/>
                <w:sz w:val="20"/>
                <w:szCs w:val="20"/>
              </w:rPr>
            </w:pPr>
          </w:p>
        </w:tc>
      </w:tr>
      <w:tr w:rsidR="00781B8C" w:rsidRPr="009D6E36" w14:paraId="3BF6404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5DF26E1" w14:textId="77777777" w:rsidR="00781B8C" w:rsidRPr="009D6E36" w:rsidRDefault="00781B8C" w:rsidP="00F93A10">
            <w:pPr>
              <w:pStyle w:val="spec2"/>
              <w:numPr>
                <w:ilvl w:val="0"/>
                <w:numId w:val="0"/>
              </w:numPr>
            </w:pPr>
            <w:permStart w:id="1268869018" w:edGrp="everyone" w:colFirst="2" w:colLast="2"/>
            <w:permEnd w:id="1741052225"/>
          </w:p>
        </w:tc>
        <w:tc>
          <w:tcPr>
            <w:tcW w:w="1509" w:type="dxa"/>
            <w:vAlign w:val="center"/>
          </w:tcPr>
          <w:p w14:paraId="2CE33911" w14:textId="77777777" w:rsidR="00781B8C" w:rsidRPr="005268D4" w:rsidRDefault="00781B8C" w:rsidP="00F93A10">
            <w:pPr>
              <w:tabs>
                <w:tab w:val="left" w:leader="dot" w:pos="6124"/>
              </w:tabs>
              <w:rPr>
                <w:szCs w:val="24"/>
                <w:lang w:eastAsia="en-US"/>
              </w:rPr>
            </w:pPr>
          </w:p>
        </w:tc>
        <w:tc>
          <w:tcPr>
            <w:tcW w:w="1696" w:type="dxa"/>
            <w:vAlign w:val="center"/>
          </w:tcPr>
          <w:p w14:paraId="241104EA" w14:textId="77777777" w:rsidR="00781B8C" w:rsidRPr="009D6E36" w:rsidRDefault="00781B8C" w:rsidP="0093770F">
            <w:pPr>
              <w:spacing w:before="20" w:after="20"/>
              <w:jc w:val="center"/>
              <w:rPr>
                <w:rFonts w:cs="Arial"/>
                <w:sz w:val="20"/>
                <w:szCs w:val="20"/>
                <w:lang w:eastAsia="en-US"/>
              </w:rPr>
            </w:pPr>
          </w:p>
        </w:tc>
      </w:tr>
      <w:tr w:rsidR="00781B8C" w:rsidRPr="009D6E36" w14:paraId="43ECAE2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0CB144" w14:textId="77777777" w:rsidR="00781B8C" w:rsidRPr="009D6E36" w:rsidRDefault="00781B8C" w:rsidP="00F93A10">
            <w:pPr>
              <w:pStyle w:val="spec2"/>
              <w:ind w:firstLine="0"/>
            </w:pPr>
            <w:bookmarkStart w:id="249" w:name="_Ref536406681"/>
            <w:bookmarkStart w:id="250" w:name="_Toc235603090"/>
            <w:permEnd w:id="1268869018"/>
            <w:r w:rsidRPr="009D6E36">
              <w:t>SUPPORT INSULATORS</w:t>
            </w:r>
            <w:bookmarkEnd w:id="249"/>
            <w:bookmarkEnd w:id="250"/>
            <w:r w:rsidRPr="009D6E36">
              <w:t xml:space="preserve"> </w:t>
            </w:r>
          </w:p>
        </w:tc>
        <w:tc>
          <w:tcPr>
            <w:tcW w:w="1509" w:type="dxa"/>
            <w:vAlign w:val="center"/>
          </w:tcPr>
          <w:p w14:paraId="0EF976DE" w14:textId="77777777" w:rsidR="00781B8C" w:rsidRPr="005268D4" w:rsidRDefault="00781B8C" w:rsidP="00F93A10">
            <w:pPr>
              <w:tabs>
                <w:tab w:val="left" w:leader="dot" w:pos="6124"/>
              </w:tabs>
              <w:jc w:val="left"/>
              <w:rPr>
                <w:szCs w:val="24"/>
                <w:lang w:eastAsia="en-US"/>
              </w:rPr>
            </w:pPr>
          </w:p>
        </w:tc>
        <w:tc>
          <w:tcPr>
            <w:tcW w:w="1696" w:type="dxa"/>
            <w:vAlign w:val="center"/>
          </w:tcPr>
          <w:p w14:paraId="1351CB30" w14:textId="77777777" w:rsidR="00781B8C" w:rsidRPr="009D6E36" w:rsidRDefault="00781B8C" w:rsidP="0093770F">
            <w:pPr>
              <w:spacing w:before="20" w:after="20"/>
              <w:jc w:val="center"/>
              <w:rPr>
                <w:rFonts w:cs="Arial"/>
                <w:sz w:val="20"/>
                <w:szCs w:val="20"/>
                <w:lang w:eastAsia="en-US"/>
              </w:rPr>
            </w:pPr>
          </w:p>
        </w:tc>
      </w:tr>
      <w:tr w:rsidR="00781B8C" w:rsidRPr="009D6E36" w14:paraId="38CC884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9E2E7F6" w14:textId="77777777" w:rsidR="00781B8C" w:rsidRPr="009D6E36" w:rsidRDefault="00781B8C" w:rsidP="00836427">
            <w:pPr>
              <w:pStyle w:val="spec2"/>
              <w:numPr>
                <w:ilvl w:val="2"/>
                <w:numId w:val="24"/>
              </w:numPr>
              <w:ind w:firstLine="0"/>
              <w:rPr>
                <w:u w:val="none"/>
              </w:rPr>
            </w:pPr>
            <w:bookmarkStart w:id="251" w:name="_Toc235603091"/>
            <w:r w:rsidRPr="009D6E36">
              <w:rPr>
                <w:u w:val="none"/>
              </w:rPr>
              <w:t>Manufacturer and type</w:t>
            </w:r>
            <w:bookmarkEnd w:id="251"/>
          </w:p>
        </w:tc>
        <w:tc>
          <w:tcPr>
            <w:tcW w:w="1509" w:type="dxa"/>
            <w:vAlign w:val="center"/>
          </w:tcPr>
          <w:p w14:paraId="40E9AC9F" w14:textId="77777777" w:rsidR="00781B8C" w:rsidRPr="005268D4" w:rsidRDefault="00781B8C" w:rsidP="00F93A10">
            <w:pPr>
              <w:tabs>
                <w:tab w:val="left" w:leader="dot" w:pos="6124"/>
              </w:tabs>
              <w:jc w:val="left"/>
              <w:rPr>
                <w:szCs w:val="24"/>
                <w:lang w:eastAsia="en-US"/>
              </w:rPr>
            </w:pPr>
          </w:p>
        </w:tc>
        <w:tc>
          <w:tcPr>
            <w:tcW w:w="1696" w:type="dxa"/>
            <w:vAlign w:val="center"/>
          </w:tcPr>
          <w:p w14:paraId="5F902AF3" w14:textId="77777777" w:rsidR="00781B8C" w:rsidRPr="009D6E36" w:rsidRDefault="00781B8C" w:rsidP="0093770F">
            <w:pPr>
              <w:pStyle w:val="af"/>
              <w:spacing w:before="20" w:after="20"/>
              <w:jc w:val="center"/>
              <w:rPr>
                <w:rFonts w:cs="Arial"/>
                <w:lang w:eastAsia="en-US"/>
              </w:rPr>
            </w:pPr>
          </w:p>
        </w:tc>
      </w:tr>
      <w:tr w:rsidR="00781B8C" w:rsidRPr="009D6E36" w14:paraId="2C3C44E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9955AD3" w14:textId="375C71BF" w:rsidR="00781B8C" w:rsidRPr="009D6E36" w:rsidRDefault="00781B8C" w:rsidP="00F93A10">
            <w:pPr>
              <w:numPr>
                <w:ilvl w:val="3"/>
                <w:numId w:val="3"/>
              </w:numPr>
              <w:tabs>
                <w:tab w:val="left" w:leader="dot" w:pos="5559"/>
              </w:tabs>
              <w:ind w:right="170" w:firstLine="0"/>
              <w:jc w:val="left"/>
              <w:rPr>
                <w:szCs w:val="24"/>
              </w:rPr>
            </w:pPr>
            <w:r w:rsidRPr="009D6E36">
              <w:rPr>
                <w:szCs w:val="24"/>
              </w:rPr>
              <w:t>Manufacturer’s</w:t>
            </w:r>
            <w:r w:rsidR="007E35E4">
              <w:rPr>
                <w:szCs w:val="24"/>
              </w:rPr>
              <w:t>:</w:t>
            </w:r>
          </w:p>
        </w:tc>
        <w:tc>
          <w:tcPr>
            <w:tcW w:w="1509" w:type="dxa"/>
            <w:vAlign w:val="center"/>
          </w:tcPr>
          <w:p w14:paraId="11C9FF43" w14:textId="77777777" w:rsidR="00781B8C" w:rsidRPr="005268D4" w:rsidRDefault="00781B8C" w:rsidP="00F93A10">
            <w:pPr>
              <w:jc w:val="left"/>
              <w:rPr>
                <w:szCs w:val="24"/>
              </w:rPr>
            </w:pPr>
          </w:p>
        </w:tc>
        <w:tc>
          <w:tcPr>
            <w:tcW w:w="1696" w:type="dxa"/>
            <w:vAlign w:val="center"/>
          </w:tcPr>
          <w:p w14:paraId="0D526012" w14:textId="77777777" w:rsidR="00781B8C" w:rsidRPr="009D6E36" w:rsidRDefault="00781B8C" w:rsidP="0093770F">
            <w:pPr>
              <w:spacing w:before="20" w:after="20"/>
              <w:jc w:val="center"/>
              <w:rPr>
                <w:rFonts w:cs="Miriam"/>
                <w:sz w:val="20"/>
                <w:szCs w:val="20"/>
              </w:rPr>
            </w:pPr>
          </w:p>
        </w:tc>
      </w:tr>
      <w:tr w:rsidR="007E35E4" w:rsidRPr="009D6E36" w14:paraId="5D290B7D"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F59BA0E" w14:textId="061A670D" w:rsidR="007E35E4" w:rsidRPr="009D6E36" w:rsidRDefault="007E35E4" w:rsidP="007E35E4">
            <w:pPr>
              <w:numPr>
                <w:ilvl w:val="4"/>
                <w:numId w:val="3"/>
              </w:numPr>
              <w:tabs>
                <w:tab w:val="left" w:leader="dot" w:pos="5559"/>
              </w:tabs>
              <w:ind w:right="170"/>
              <w:jc w:val="left"/>
              <w:rPr>
                <w:szCs w:val="24"/>
              </w:rPr>
            </w:pPr>
            <w:permStart w:id="1796889361" w:edGrp="everyone" w:colFirst="2" w:colLast="2"/>
            <w:r>
              <w:rPr>
                <w:szCs w:val="24"/>
              </w:rPr>
              <w:lastRenderedPageBreak/>
              <w:t xml:space="preserve">Name </w:t>
            </w:r>
            <w:r w:rsidRPr="009D6E36">
              <w:rPr>
                <w:szCs w:val="24"/>
              </w:rPr>
              <w:tab/>
            </w:r>
          </w:p>
        </w:tc>
        <w:tc>
          <w:tcPr>
            <w:tcW w:w="1509" w:type="dxa"/>
            <w:vAlign w:val="center"/>
          </w:tcPr>
          <w:p w14:paraId="10438D78" w14:textId="77777777" w:rsidR="007E35E4" w:rsidRPr="005268D4" w:rsidRDefault="007E35E4" w:rsidP="007E35E4">
            <w:pPr>
              <w:jc w:val="left"/>
              <w:rPr>
                <w:szCs w:val="24"/>
              </w:rPr>
            </w:pPr>
          </w:p>
        </w:tc>
        <w:tc>
          <w:tcPr>
            <w:tcW w:w="1696" w:type="dxa"/>
            <w:vAlign w:val="center"/>
          </w:tcPr>
          <w:p w14:paraId="0A96FB08" w14:textId="77777777" w:rsidR="007E35E4" w:rsidRPr="009D6E36" w:rsidRDefault="007E35E4" w:rsidP="0093770F">
            <w:pPr>
              <w:spacing w:before="20" w:after="20"/>
              <w:jc w:val="center"/>
              <w:rPr>
                <w:rFonts w:cs="Miriam"/>
                <w:sz w:val="20"/>
                <w:szCs w:val="20"/>
              </w:rPr>
            </w:pPr>
          </w:p>
        </w:tc>
      </w:tr>
      <w:tr w:rsidR="007E35E4" w:rsidRPr="009D6E36" w14:paraId="5AD30298"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CA24FF" w14:textId="3DF02009" w:rsidR="007E35E4" w:rsidRPr="009D6E36" w:rsidRDefault="007E35E4" w:rsidP="007E35E4">
            <w:pPr>
              <w:numPr>
                <w:ilvl w:val="4"/>
                <w:numId w:val="3"/>
              </w:numPr>
              <w:tabs>
                <w:tab w:val="left" w:leader="dot" w:pos="5559"/>
              </w:tabs>
              <w:ind w:right="170"/>
              <w:jc w:val="left"/>
              <w:rPr>
                <w:szCs w:val="24"/>
              </w:rPr>
            </w:pPr>
            <w:permStart w:id="465373618" w:edGrp="everyone" w:colFirst="2" w:colLast="2"/>
            <w:permEnd w:id="1796889361"/>
            <w:r>
              <w:rPr>
                <w:szCs w:val="24"/>
              </w:rPr>
              <w:t xml:space="preserve">Address </w:t>
            </w:r>
            <w:r w:rsidRPr="009D6E36">
              <w:rPr>
                <w:szCs w:val="24"/>
              </w:rPr>
              <w:tab/>
            </w:r>
          </w:p>
        </w:tc>
        <w:tc>
          <w:tcPr>
            <w:tcW w:w="1509" w:type="dxa"/>
            <w:vAlign w:val="center"/>
          </w:tcPr>
          <w:p w14:paraId="5DFA3914" w14:textId="77777777" w:rsidR="007E35E4" w:rsidRPr="005268D4" w:rsidRDefault="007E35E4" w:rsidP="007E35E4">
            <w:pPr>
              <w:jc w:val="left"/>
              <w:rPr>
                <w:szCs w:val="24"/>
              </w:rPr>
            </w:pPr>
          </w:p>
        </w:tc>
        <w:tc>
          <w:tcPr>
            <w:tcW w:w="1696" w:type="dxa"/>
            <w:vAlign w:val="center"/>
          </w:tcPr>
          <w:p w14:paraId="636CAA6D" w14:textId="77777777" w:rsidR="007E35E4" w:rsidRPr="009D6E36" w:rsidRDefault="007E35E4" w:rsidP="0093770F">
            <w:pPr>
              <w:spacing w:before="20" w:after="20"/>
              <w:jc w:val="center"/>
              <w:rPr>
                <w:rFonts w:cs="Miriam"/>
                <w:sz w:val="20"/>
                <w:szCs w:val="20"/>
              </w:rPr>
            </w:pPr>
          </w:p>
        </w:tc>
      </w:tr>
      <w:tr w:rsidR="00781B8C" w:rsidRPr="009D6E36" w14:paraId="3CC8758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F2BBB11" w14:textId="77777777" w:rsidR="00781B8C" w:rsidRPr="009D6E36" w:rsidRDefault="00781B8C" w:rsidP="00F93A10">
            <w:pPr>
              <w:numPr>
                <w:ilvl w:val="3"/>
                <w:numId w:val="3"/>
              </w:numPr>
              <w:tabs>
                <w:tab w:val="left" w:leader="dot" w:pos="5559"/>
              </w:tabs>
              <w:ind w:right="170" w:firstLine="0"/>
              <w:jc w:val="left"/>
              <w:rPr>
                <w:szCs w:val="24"/>
              </w:rPr>
            </w:pPr>
            <w:permStart w:id="324160373" w:edGrp="everyone" w:colFirst="2" w:colLast="2"/>
            <w:permEnd w:id="465373618"/>
            <w:r w:rsidRPr="009D6E36">
              <w:rPr>
                <w:szCs w:val="24"/>
              </w:rPr>
              <w:t>Type and Catalogue No. of support insulator.</w:t>
            </w:r>
            <w:r w:rsidRPr="009D6E36">
              <w:rPr>
                <w:szCs w:val="24"/>
              </w:rPr>
              <w:tab/>
            </w:r>
          </w:p>
        </w:tc>
        <w:tc>
          <w:tcPr>
            <w:tcW w:w="1509" w:type="dxa"/>
            <w:vAlign w:val="center"/>
          </w:tcPr>
          <w:p w14:paraId="6BB445A7" w14:textId="77777777" w:rsidR="00781B8C" w:rsidRPr="005268D4" w:rsidRDefault="00781B8C" w:rsidP="00F93A10">
            <w:pPr>
              <w:jc w:val="center"/>
              <w:rPr>
                <w:szCs w:val="24"/>
              </w:rPr>
            </w:pPr>
            <w:r w:rsidRPr="005268D4">
              <w:rPr>
                <w:szCs w:val="24"/>
              </w:rPr>
              <w:t>Porcelain or organic matirial insulator</w:t>
            </w:r>
          </w:p>
        </w:tc>
        <w:tc>
          <w:tcPr>
            <w:tcW w:w="1696" w:type="dxa"/>
            <w:vAlign w:val="center"/>
          </w:tcPr>
          <w:p w14:paraId="7DE106A2" w14:textId="77777777" w:rsidR="00781B8C" w:rsidRPr="009D6E36" w:rsidRDefault="00781B8C" w:rsidP="0093770F">
            <w:pPr>
              <w:spacing w:before="20" w:after="20"/>
              <w:jc w:val="center"/>
              <w:rPr>
                <w:rFonts w:cs="Miriam"/>
                <w:sz w:val="20"/>
                <w:szCs w:val="20"/>
              </w:rPr>
            </w:pPr>
          </w:p>
        </w:tc>
      </w:tr>
      <w:tr w:rsidR="00781B8C" w:rsidRPr="009D6E36" w14:paraId="0AE5DD8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150AB0E" w14:textId="77777777" w:rsidR="00781B8C" w:rsidRPr="009D6E36" w:rsidRDefault="00781B8C" w:rsidP="00836427">
            <w:pPr>
              <w:pStyle w:val="spec2"/>
              <w:numPr>
                <w:ilvl w:val="2"/>
                <w:numId w:val="23"/>
              </w:numPr>
              <w:ind w:firstLine="0"/>
              <w:rPr>
                <w:u w:val="none"/>
              </w:rPr>
            </w:pPr>
            <w:bookmarkStart w:id="252" w:name="_Ref300653296"/>
            <w:bookmarkStart w:id="253" w:name="_Toc235603092"/>
            <w:permStart w:id="1854107341" w:edGrp="everyone" w:colFirst="2" w:colLast="2"/>
            <w:permEnd w:id="324160373"/>
            <w:r w:rsidRPr="009D6E36">
              <w:rPr>
                <w:u w:val="none"/>
              </w:rPr>
              <w:t>Ratings</w:t>
            </w:r>
            <w:bookmarkEnd w:id="252"/>
            <w:bookmarkEnd w:id="253"/>
            <w:r w:rsidRPr="009D6E36">
              <w:rPr>
                <w:u w:val="none"/>
              </w:rPr>
              <w:t xml:space="preserve"> </w:t>
            </w:r>
          </w:p>
        </w:tc>
        <w:tc>
          <w:tcPr>
            <w:tcW w:w="1509" w:type="dxa"/>
            <w:vAlign w:val="center"/>
          </w:tcPr>
          <w:p w14:paraId="3EBF2615" w14:textId="77777777" w:rsidR="00781B8C" w:rsidRPr="005268D4" w:rsidRDefault="00F3063E" w:rsidP="00F93A10">
            <w:pPr>
              <w:tabs>
                <w:tab w:val="left" w:leader="dot" w:pos="6124"/>
              </w:tabs>
              <w:jc w:val="center"/>
              <w:rPr>
                <w:szCs w:val="24"/>
                <w:lang w:eastAsia="en-US"/>
              </w:rPr>
            </w:pPr>
            <w:r w:rsidRPr="005268D4">
              <w:rPr>
                <w:rFonts w:cs="Miriam"/>
                <w:szCs w:val="24"/>
              </w:rPr>
              <w:sym w:font="Symbol" w:char="F0D3"/>
            </w:r>
          </w:p>
        </w:tc>
        <w:tc>
          <w:tcPr>
            <w:tcW w:w="1696" w:type="dxa"/>
            <w:vAlign w:val="center"/>
          </w:tcPr>
          <w:p w14:paraId="4624BFFB" w14:textId="77777777" w:rsidR="00781B8C" w:rsidRPr="009D6E36" w:rsidRDefault="00781B8C" w:rsidP="0093770F">
            <w:pPr>
              <w:pStyle w:val="af"/>
              <w:spacing w:before="20" w:after="20"/>
              <w:jc w:val="center"/>
              <w:rPr>
                <w:rFonts w:cs="Arial"/>
                <w:lang w:eastAsia="en-US"/>
              </w:rPr>
            </w:pPr>
          </w:p>
        </w:tc>
      </w:tr>
      <w:tr w:rsidR="00781B8C" w:rsidRPr="009D6E36" w14:paraId="0BFB41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F7103C6"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546463577" w:edGrp="everyone" w:colFirst="2" w:colLast="2"/>
            <w:permEnd w:id="1854107341"/>
            <w:r w:rsidRPr="009D6E36">
              <w:rPr>
                <w:szCs w:val="24"/>
              </w:rPr>
              <w:t xml:space="preserve">Rated Voltage </w:t>
            </w:r>
            <w:r w:rsidRPr="009D6E36">
              <w:t>(kV)</w:t>
            </w:r>
            <w:r w:rsidRPr="009D6E36">
              <w:rPr>
                <w:szCs w:val="24"/>
              </w:rPr>
              <w:tab/>
            </w:r>
          </w:p>
        </w:tc>
        <w:tc>
          <w:tcPr>
            <w:tcW w:w="1509" w:type="dxa"/>
            <w:vAlign w:val="center"/>
          </w:tcPr>
          <w:p w14:paraId="1DAA9A73" w14:textId="741EAEF8" w:rsidR="00781B8C" w:rsidRPr="005268D4" w:rsidRDefault="00781B8C" w:rsidP="00F93A10">
            <w:pPr>
              <w:jc w:val="center"/>
              <w:rPr>
                <w:szCs w:val="24"/>
              </w:rPr>
            </w:pPr>
            <w:r w:rsidRPr="005268D4">
              <w:rPr>
                <w:szCs w:val="24"/>
              </w:rPr>
              <w:t xml:space="preserve">at least </w:t>
            </w:r>
            <w:r w:rsidR="00C86376">
              <w:rPr>
                <w:szCs w:val="24"/>
              </w:rPr>
              <w:t>36</w:t>
            </w:r>
          </w:p>
        </w:tc>
        <w:tc>
          <w:tcPr>
            <w:tcW w:w="1696" w:type="dxa"/>
            <w:vAlign w:val="center"/>
          </w:tcPr>
          <w:p w14:paraId="34F3E740" w14:textId="77777777" w:rsidR="00781B8C" w:rsidRPr="009D6E36" w:rsidRDefault="00781B8C" w:rsidP="0093770F">
            <w:pPr>
              <w:spacing w:before="20" w:after="20"/>
              <w:jc w:val="center"/>
              <w:rPr>
                <w:rFonts w:cs="Arial"/>
                <w:sz w:val="20"/>
                <w:szCs w:val="20"/>
                <w:lang w:eastAsia="en-US"/>
              </w:rPr>
            </w:pPr>
          </w:p>
        </w:tc>
      </w:tr>
      <w:permEnd w:id="546463577"/>
      <w:tr w:rsidR="00781B8C" w:rsidRPr="009D6E36" w14:paraId="37B222B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1D7D2A"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r w:rsidRPr="009D6E36">
              <w:rPr>
                <w:szCs w:val="24"/>
              </w:rPr>
              <w:t>Insulation level:</w:t>
            </w:r>
          </w:p>
        </w:tc>
        <w:tc>
          <w:tcPr>
            <w:tcW w:w="1509" w:type="dxa"/>
            <w:vAlign w:val="center"/>
          </w:tcPr>
          <w:p w14:paraId="23577A18" w14:textId="77777777" w:rsidR="00781B8C" w:rsidRPr="005268D4" w:rsidRDefault="00781B8C" w:rsidP="00F93A10">
            <w:pPr>
              <w:jc w:val="center"/>
              <w:rPr>
                <w:szCs w:val="24"/>
              </w:rPr>
            </w:pPr>
          </w:p>
        </w:tc>
        <w:tc>
          <w:tcPr>
            <w:tcW w:w="1696" w:type="dxa"/>
            <w:vAlign w:val="center"/>
          </w:tcPr>
          <w:p w14:paraId="6DF3A948" w14:textId="77777777" w:rsidR="00781B8C" w:rsidRPr="009D6E36" w:rsidRDefault="00781B8C" w:rsidP="0093770F">
            <w:pPr>
              <w:spacing w:before="20" w:after="20"/>
              <w:jc w:val="center"/>
              <w:rPr>
                <w:rFonts w:cs="Arial"/>
                <w:sz w:val="20"/>
                <w:szCs w:val="20"/>
                <w:lang w:eastAsia="en-US"/>
              </w:rPr>
            </w:pPr>
          </w:p>
        </w:tc>
      </w:tr>
      <w:tr w:rsidR="00781B8C" w:rsidRPr="009D6E36" w14:paraId="29C56FE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7E9E419" w14:textId="77777777" w:rsidR="00781B8C" w:rsidRPr="009D6E36" w:rsidRDefault="00781B8C" w:rsidP="00F93A10">
            <w:pPr>
              <w:numPr>
                <w:ilvl w:val="4"/>
                <w:numId w:val="3"/>
              </w:numPr>
              <w:tabs>
                <w:tab w:val="left" w:leader="dot" w:pos="5559"/>
              </w:tabs>
              <w:ind w:right="170" w:firstLine="0"/>
              <w:jc w:val="left"/>
            </w:pPr>
            <w:permStart w:id="1124689794" w:edGrp="everyone" w:colFirst="2" w:colLast="2"/>
            <w:r w:rsidRPr="009D6E36">
              <w:t>R</w:t>
            </w:r>
            <w:bookmarkStart w:id="254" w:name="Text13126228"/>
            <w:r w:rsidRPr="009D6E36">
              <w:t>ated LIWL (Lightning Impulse Withstand Level) (kV peak)</w:t>
            </w:r>
            <w:r w:rsidRPr="009D6E36">
              <w:tab/>
            </w:r>
          </w:p>
        </w:tc>
        <w:tc>
          <w:tcPr>
            <w:tcW w:w="1509" w:type="dxa"/>
            <w:vAlign w:val="center"/>
          </w:tcPr>
          <w:p w14:paraId="72E08053" w14:textId="6B2E98D7" w:rsidR="00781B8C" w:rsidRPr="005268D4" w:rsidRDefault="00781B8C" w:rsidP="00F3063E">
            <w:pPr>
              <w:jc w:val="center"/>
              <w:rPr>
                <w:szCs w:val="24"/>
              </w:rPr>
            </w:pPr>
            <w:r w:rsidRPr="005268D4">
              <w:rPr>
                <w:szCs w:val="24"/>
              </w:rPr>
              <w:t>at least 1</w:t>
            </w:r>
            <w:r w:rsidR="00C86376">
              <w:rPr>
                <w:szCs w:val="24"/>
              </w:rPr>
              <w:t>70</w:t>
            </w:r>
          </w:p>
        </w:tc>
        <w:bookmarkEnd w:id="254"/>
        <w:tc>
          <w:tcPr>
            <w:tcW w:w="1696" w:type="dxa"/>
            <w:vAlign w:val="center"/>
          </w:tcPr>
          <w:p w14:paraId="29A7E9EA" w14:textId="77777777" w:rsidR="00781B8C" w:rsidRPr="009D6E36" w:rsidRDefault="00781B8C" w:rsidP="0093770F">
            <w:pPr>
              <w:spacing w:before="20" w:after="20"/>
              <w:jc w:val="center"/>
              <w:rPr>
                <w:rFonts w:cs="Arial"/>
                <w:sz w:val="20"/>
                <w:szCs w:val="20"/>
                <w:lang w:eastAsia="en-US"/>
              </w:rPr>
            </w:pPr>
          </w:p>
        </w:tc>
      </w:tr>
      <w:tr w:rsidR="00781B8C" w:rsidRPr="009D6E36" w14:paraId="6F78AAAA"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663C099" w14:textId="77777777" w:rsidR="00781B8C" w:rsidRPr="009D6E36" w:rsidRDefault="00781B8C" w:rsidP="00F93A10">
            <w:pPr>
              <w:numPr>
                <w:ilvl w:val="4"/>
                <w:numId w:val="3"/>
              </w:numPr>
              <w:tabs>
                <w:tab w:val="left" w:leader="dot" w:pos="5559"/>
              </w:tabs>
              <w:ind w:right="170" w:firstLine="0"/>
              <w:jc w:val="left"/>
            </w:pPr>
            <w:permStart w:id="457668886" w:edGrp="everyone" w:colFirst="2" w:colLast="2"/>
            <w:permEnd w:id="1124689794"/>
            <w:r w:rsidRPr="009D6E36">
              <w:t>Dry and wet R</w:t>
            </w:r>
            <w:bookmarkStart w:id="255" w:name="Text13126229"/>
            <w:r w:rsidRPr="009D6E36">
              <w:t>ated PFWV (Power Frequency Withstand Voltage) (kV r.m.s.)</w:t>
            </w:r>
            <w:r w:rsidRPr="009D6E36">
              <w:tab/>
              <w:t xml:space="preserve"> </w:t>
            </w:r>
          </w:p>
        </w:tc>
        <w:tc>
          <w:tcPr>
            <w:tcW w:w="1509" w:type="dxa"/>
            <w:vAlign w:val="center"/>
          </w:tcPr>
          <w:p w14:paraId="0BE07DD5" w14:textId="26EE1516" w:rsidR="00781B8C" w:rsidRPr="005268D4" w:rsidRDefault="00781B8C" w:rsidP="00F3063E">
            <w:pPr>
              <w:jc w:val="center"/>
              <w:rPr>
                <w:szCs w:val="24"/>
              </w:rPr>
            </w:pPr>
            <w:r w:rsidRPr="005268D4">
              <w:rPr>
                <w:szCs w:val="24"/>
              </w:rPr>
              <w:t xml:space="preserve">at least </w:t>
            </w:r>
            <w:r w:rsidR="00C86376">
              <w:rPr>
                <w:szCs w:val="24"/>
              </w:rPr>
              <w:t>7</w:t>
            </w:r>
            <w:r w:rsidRPr="005268D4">
              <w:rPr>
                <w:szCs w:val="24"/>
              </w:rPr>
              <w:t>0</w:t>
            </w:r>
          </w:p>
        </w:tc>
        <w:bookmarkEnd w:id="255"/>
        <w:tc>
          <w:tcPr>
            <w:tcW w:w="1696" w:type="dxa"/>
            <w:vAlign w:val="center"/>
          </w:tcPr>
          <w:p w14:paraId="3E481C76" w14:textId="77777777" w:rsidR="00781B8C" w:rsidRPr="009D6E36" w:rsidRDefault="00781B8C" w:rsidP="0093770F">
            <w:pPr>
              <w:spacing w:before="20" w:after="20"/>
              <w:jc w:val="center"/>
              <w:rPr>
                <w:rFonts w:cs="Arial"/>
                <w:sz w:val="20"/>
                <w:szCs w:val="20"/>
                <w:lang w:eastAsia="en-US"/>
              </w:rPr>
            </w:pPr>
          </w:p>
        </w:tc>
      </w:tr>
      <w:permEnd w:id="457668886"/>
      <w:tr w:rsidR="00781B8C" w:rsidRPr="009D6E36" w14:paraId="2384050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33826C2" w14:textId="77777777" w:rsidR="00781B8C" w:rsidRPr="009D6E36" w:rsidRDefault="00781B8C" w:rsidP="00F93A10">
            <w:pPr>
              <w:pStyle w:val="spec2"/>
              <w:numPr>
                <w:ilvl w:val="2"/>
                <w:numId w:val="3"/>
              </w:numPr>
              <w:ind w:firstLine="0"/>
              <w:rPr>
                <w:u w:val="none"/>
              </w:rPr>
            </w:pPr>
            <w:r w:rsidRPr="009D6E36">
              <w:rPr>
                <w:u w:val="none"/>
              </w:rPr>
              <w:t xml:space="preserve"> </w:t>
            </w:r>
            <w:bookmarkStart w:id="256" w:name="_Ref300653353"/>
            <w:bookmarkStart w:id="257" w:name="_Toc235603093"/>
            <w:r w:rsidRPr="009D6E36">
              <w:rPr>
                <w:u w:val="none"/>
              </w:rPr>
              <w:t>DESIGN DATA</w:t>
            </w:r>
            <w:bookmarkEnd w:id="256"/>
            <w:bookmarkEnd w:id="257"/>
          </w:p>
        </w:tc>
        <w:tc>
          <w:tcPr>
            <w:tcW w:w="1509" w:type="dxa"/>
            <w:vAlign w:val="center"/>
          </w:tcPr>
          <w:p w14:paraId="1C33A2A4" w14:textId="77777777" w:rsidR="00781B8C" w:rsidRPr="005268D4" w:rsidRDefault="00781B8C" w:rsidP="00F93A10">
            <w:pPr>
              <w:tabs>
                <w:tab w:val="left" w:leader="dot" w:pos="6124"/>
              </w:tabs>
              <w:jc w:val="left"/>
              <w:rPr>
                <w:szCs w:val="24"/>
                <w:lang w:eastAsia="en-US"/>
              </w:rPr>
            </w:pPr>
          </w:p>
        </w:tc>
        <w:tc>
          <w:tcPr>
            <w:tcW w:w="1696" w:type="dxa"/>
            <w:vAlign w:val="center"/>
          </w:tcPr>
          <w:p w14:paraId="03F32FF9" w14:textId="77777777" w:rsidR="00781B8C" w:rsidRPr="009D6E36" w:rsidRDefault="00781B8C" w:rsidP="0093770F">
            <w:pPr>
              <w:spacing w:before="20" w:after="20"/>
              <w:jc w:val="center"/>
              <w:rPr>
                <w:rFonts w:cs="Miriam"/>
                <w:sz w:val="20"/>
                <w:szCs w:val="20"/>
              </w:rPr>
            </w:pPr>
          </w:p>
        </w:tc>
      </w:tr>
      <w:tr w:rsidR="00781B8C" w:rsidRPr="009D6E36" w14:paraId="519C1FA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AC19F68" w14:textId="63813954" w:rsidR="00781B8C" w:rsidRPr="009D6E36" w:rsidRDefault="00781B8C" w:rsidP="00F93A10">
            <w:pPr>
              <w:numPr>
                <w:ilvl w:val="3"/>
                <w:numId w:val="3"/>
              </w:numPr>
              <w:tabs>
                <w:tab w:val="left" w:leader="dot" w:pos="5559"/>
              </w:tabs>
              <w:ind w:right="170" w:firstLine="0"/>
              <w:jc w:val="left"/>
            </w:pPr>
            <w:permStart w:id="1617561535" w:edGrp="everyone" w:colFirst="2" w:colLast="2"/>
            <w:r w:rsidRPr="009D6E36">
              <w:t xml:space="preserve">Detailed </w:t>
            </w:r>
            <w:r w:rsidR="00EA604A" w:rsidRPr="009D6E36">
              <w:t>drawings</w:t>
            </w:r>
            <w:r w:rsidRPr="009D6E36">
              <w:t xml:space="preserve"> shall be provided (indicate number)</w:t>
            </w:r>
            <w:r w:rsidRPr="009D6E36">
              <w:tab/>
            </w:r>
          </w:p>
        </w:tc>
        <w:tc>
          <w:tcPr>
            <w:tcW w:w="1509" w:type="dxa"/>
            <w:vAlign w:val="center"/>
          </w:tcPr>
          <w:p w14:paraId="110D25A9" w14:textId="77777777" w:rsidR="00781B8C" w:rsidRPr="005268D4" w:rsidRDefault="00781B8C" w:rsidP="00F93A10">
            <w:pPr>
              <w:jc w:val="left"/>
              <w:rPr>
                <w:szCs w:val="24"/>
              </w:rPr>
            </w:pPr>
          </w:p>
        </w:tc>
        <w:tc>
          <w:tcPr>
            <w:tcW w:w="1696" w:type="dxa"/>
            <w:vAlign w:val="center"/>
          </w:tcPr>
          <w:p w14:paraId="406A85CF" w14:textId="77777777" w:rsidR="00781B8C" w:rsidRPr="009D6E36" w:rsidRDefault="00781B8C" w:rsidP="0093770F">
            <w:pPr>
              <w:spacing w:before="20" w:after="20"/>
              <w:jc w:val="center"/>
              <w:rPr>
                <w:rFonts w:cs="Arial"/>
                <w:sz w:val="20"/>
                <w:szCs w:val="20"/>
                <w:lang w:eastAsia="en-US"/>
              </w:rPr>
            </w:pPr>
          </w:p>
        </w:tc>
      </w:tr>
      <w:tr w:rsidR="00781B8C" w:rsidRPr="009D6E36" w14:paraId="62D90ED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D763DA0" w14:textId="62C0F52D" w:rsidR="00781B8C" w:rsidRPr="009D6E36" w:rsidRDefault="00781B8C" w:rsidP="00F93A10">
            <w:pPr>
              <w:numPr>
                <w:ilvl w:val="3"/>
                <w:numId w:val="3"/>
              </w:numPr>
              <w:tabs>
                <w:tab w:val="left" w:leader="dot" w:pos="5559"/>
                <w:tab w:val="left" w:leader="dot" w:pos="5954"/>
              </w:tabs>
              <w:ind w:right="170" w:firstLine="0"/>
              <w:jc w:val="left"/>
            </w:pPr>
            <w:permStart w:id="1487936875" w:edGrp="everyone" w:colFirst="2" w:colLast="2"/>
            <w:permEnd w:id="1617561535"/>
            <w:r w:rsidRPr="009D6E36">
              <w:t xml:space="preserve">Ability to operate continuously and satisfactorily under the climatic and environmental conditions specified in </w:t>
            </w:r>
            <w:r w:rsidRPr="009D6E36">
              <w:rPr>
                <w:szCs w:val="24"/>
                <w:lang w:eastAsia="en-US"/>
              </w:rPr>
              <w:t xml:space="preserve">clause </w:t>
            </w:r>
            <w:r w:rsidRPr="009D6E36">
              <w:rPr>
                <w:szCs w:val="24"/>
                <w:lang w:eastAsia="en-US"/>
              </w:rPr>
              <w:fldChar w:fldCharType="begin"/>
            </w:r>
            <w:r w:rsidRPr="009D6E36">
              <w:rPr>
                <w:szCs w:val="24"/>
                <w:lang w:eastAsia="en-US"/>
              </w:rPr>
              <w:instrText xml:space="preserve"> REF _Ref465068208 \n \h </w:instrText>
            </w:r>
            <w:r w:rsidRPr="009D6E36">
              <w:rPr>
                <w:rFonts w:cs="Miriam"/>
                <w:szCs w:val="24"/>
              </w:rPr>
              <w:instrText xml:space="preserve"> \* MERGEFORMAT </w:instrText>
            </w:r>
            <w:r w:rsidRPr="009D6E36">
              <w:rPr>
                <w:szCs w:val="24"/>
                <w:lang w:eastAsia="en-US"/>
              </w:rPr>
            </w:r>
            <w:r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szCs w:val="24"/>
                <w:lang w:eastAsia="en-US"/>
              </w:rPr>
              <w:fldChar w:fldCharType="end"/>
            </w:r>
            <w:r w:rsidRPr="009D6E36">
              <w:rPr>
                <w:rFonts w:cs="Miriam"/>
                <w:szCs w:val="24"/>
              </w:rPr>
              <w:t xml:space="preserve">  </w:t>
            </w:r>
            <w:r w:rsidRPr="009D6E36">
              <w:t>for Outdoor location</w:t>
            </w:r>
            <w:r w:rsidRPr="009D6E36">
              <w:tab/>
            </w:r>
          </w:p>
        </w:tc>
        <w:tc>
          <w:tcPr>
            <w:tcW w:w="1509" w:type="dxa"/>
            <w:vAlign w:val="center"/>
          </w:tcPr>
          <w:p w14:paraId="6C2710AB" w14:textId="77777777" w:rsidR="00781B8C" w:rsidRPr="005268D4" w:rsidRDefault="00781B8C" w:rsidP="00F93A10">
            <w:pPr>
              <w:jc w:val="left"/>
              <w:rPr>
                <w:szCs w:val="24"/>
              </w:rPr>
            </w:pPr>
          </w:p>
        </w:tc>
        <w:tc>
          <w:tcPr>
            <w:tcW w:w="1696" w:type="dxa"/>
            <w:vAlign w:val="center"/>
          </w:tcPr>
          <w:p w14:paraId="31B75F8A" w14:textId="77777777" w:rsidR="00781B8C" w:rsidRPr="009D6E36" w:rsidRDefault="00781B8C" w:rsidP="0093770F">
            <w:pPr>
              <w:spacing w:before="20" w:after="20"/>
              <w:jc w:val="center"/>
              <w:rPr>
                <w:rFonts w:cs="Arial"/>
                <w:sz w:val="20"/>
                <w:szCs w:val="20"/>
                <w:lang w:eastAsia="en-US"/>
              </w:rPr>
            </w:pPr>
          </w:p>
        </w:tc>
      </w:tr>
      <w:tr w:rsidR="00781B8C" w:rsidRPr="009D6E36" w14:paraId="333C322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C1C3D68" w14:textId="5EAE579A" w:rsidR="00781B8C" w:rsidRPr="009D6E36" w:rsidRDefault="00781B8C" w:rsidP="004B76D4">
            <w:pPr>
              <w:numPr>
                <w:ilvl w:val="3"/>
                <w:numId w:val="1"/>
              </w:numPr>
              <w:tabs>
                <w:tab w:val="left" w:leader="dot" w:pos="5559"/>
                <w:tab w:val="left" w:leader="dot" w:pos="5954"/>
              </w:tabs>
              <w:ind w:right="170" w:firstLine="0"/>
              <w:jc w:val="left"/>
              <w:rPr>
                <w:szCs w:val="24"/>
              </w:rPr>
            </w:pPr>
            <w:permStart w:id="1477780917" w:edGrp="everyone" w:colFirst="2" w:colLast="2"/>
            <w:permEnd w:id="1487936875"/>
            <w:r w:rsidRPr="009D6E36">
              <w:rPr>
                <w:rFonts w:cs="Times New Roman"/>
              </w:rPr>
              <w:t xml:space="preserve">The </w:t>
            </w:r>
            <w:r w:rsidRPr="009D6E36">
              <w:rPr>
                <w:rFonts w:cs="Times New Roman"/>
                <w:sz w:val="22"/>
                <w:szCs w:val="22"/>
              </w:rPr>
              <w:t>creepage</w:t>
            </w:r>
            <w:r w:rsidRPr="009D6E36">
              <w:rPr>
                <w:rFonts w:cs="Times New Roman"/>
              </w:rPr>
              <w:t xml:space="preserve"> shall be according to IEC 60815-1/2008</w:t>
            </w:r>
            <w:r w:rsidRPr="009D6E36">
              <w:rPr>
                <w:szCs w:val="24"/>
              </w:rPr>
              <w:t xml:space="preserve"> (minimum creepage distance shall be at least </w:t>
            </w:r>
            <w:r w:rsidR="004B76D4">
              <w:rPr>
                <w:szCs w:val="24"/>
              </w:rPr>
              <w:t>43.3</w:t>
            </w:r>
            <w:r w:rsidRPr="009D6E36">
              <w:rPr>
                <w:szCs w:val="24"/>
              </w:rPr>
              <w:t xml:space="preserve"> [mm/kV</w:t>
            </w:r>
            <w:r w:rsidR="004B76D4" w:rsidRPr="004B76D4">
              <w:rPr>
                <w:szCs w:val="24"/>
                <w:vertAlign w:val="subscript"/>
              </w:rPr>
              <w:t>ph</w:t>
            </w:r>
            <w:r w:rsidRPr="009D6E36">
              <w:rPr>
                <w:szCs w:val="24"/>
              </w:rPr>
              <w:t>])</w:t>
            </w:r>
            <w:r w:rsidRPr="009D6E36">
              <w:rPr>
                <w:szCs w:val="24"/>
              </w:rPr>
              <w:tab/>
            </w:r>
          </w:p>
        </w:tc>
        <w:tc>
          <w:tcPr>
            <w:tcW w:w="1509" w:type="dxa"/>
            <w:vAlign w:val="center"/>
          </w:tcPr>
          <w:p w14:paraId="226C81B2" w14:textId="5365942D" w:rsidR="00781B8C" w:rsidRPr="005268D4" w:rsidRDefault="00781B8C" w:rsidP="00062D09">
            <w:pPr>
              <w:jc w:val="center"/>
              <w:rPr>
                <w:szCs w:val="24"/>
              </w:rPr>
            </w:pPr>
            <w:r w:rsidRPr="005268D4">
              <w:rPr>
                <w:szCs w:val="24"/>
              </w:rPr>
              <w:sym w:font="Symbol" w:char="F0D3"/>
            </w:r>
            <w:r w:rsidRPr="005268D4">
              <w:rPr>
                <w:szCs w:val="24"/>
              </w:rPr>
              <w:t xml:space="preserve"> at least </w:t>
            </w:r>
            <w:r w:rsidR="00C86376">
              <w:rPr>
                <w:szCs w:val="24"/>
              </w:rPr>
              <w:t>9</w:t>
            </w:r>
            <w:r w:rsidRPr="005268D4">
              <w:rPr>
                <w:szCs w:val="24"/>
              </w:rPr>
              <w:t>00 [mm]</w:t>
            </w:r>
          </w:p>
        </w:tc>
        <w:tc>
          <w:tcPr>
            <w:tcW w:w="1696" w:type="dxa"/>
            <w:vAlign w:val="center"/>
          </w:tcPr>
          <w:p w14:paraId="37B84502" w14:textId="77777777" w:rsidR="00781B8C" w:rsidRPr="009D6E36" w:rsidRDefault="00781B8C" w:rsidP="0093770F">
            <w:pPr>
              <w:spacing w:before="20" w:after="20"/>
              <w:jc w:val="center"/>
              <w:rPr>
                <w:rFonts w:cs="Arial"/>
                <w:szCs w:val="24"/>
                <w:lang w:eastAsia="en-US"/>
              </w:rPr>
            </w:pPr>
          </w:p>
        </w:tc>
      </w:tr>
      <w:tr w:rsidR="00781B8C" w:rsidRPr="009D6E36" w14:paraId="243C7083"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75D90A9"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2031970931" w:edGrp="everyone" w:colFirst="2" w:colLast="2"/>
            <w:permEnd w:id="1477780917"/>
            <w:r w:rsidRPr="009D6E36">
              <w:rPr>
                <w:szCs w:val="24"/>
              </w:rPr>
              <w:t>Type of terminal</w:t>
            </w:r>
            <w:r w:rsidRPr="009D6E36">
              <w:rPr>
                <w:szCs w:val="24"/>
              </w:rPr>
              <w:tab/>
            </w:r>
          </w:p>
        </w:tc>
        <w:tc>
          <w:tcPr>
            <w:tcW w:w="1509" w:type="dxa"/>
            <w:vAlign w:val="center"/>
          </w:tcPr>
          <w:p w14:paraId="4B837298" w14:textId="77777777" w:rsidR="00781B8C" w:rsidRPr="005268D4" w:rsidRDefault="00781B8C" w:rsidP="00F93A10">
            <w:pPr>
              <w:jc w:val="left"/>
              <w:rPr>
                <w:szCs w:val="24"/>
              </w:rPr>
            </w:pPr>
          </w:p>
        </w:tc>
        <w:tc>
          <w:tcPr>
            <w:tcW w:w="1696" w:type="dxa"/>
            <w:vAlign w:val="center"/>
          </w:tcPr>
          <w:p w14:paraId="0CD00AD6" w14:textId="77777777" w:rsidR="00781B8C" w:rsidRPr="009D6E36" w:rsidRDefault="00781B8C" w:rsidP="0093770F">
            <w:pPr>
              <w:spacing w:before="20" w:after="20"/>
              <w:jc w:val="center"/>
              <w:rPr>
                <w:rFonts w:cs="Arial"/>
                <w:sz w:val="20"/>
                <w:szCs w:val="20"/>
                <w:lang w:eastAsia="en-US"/>
              </w:rPr>
            </w:pPr>
          </w:p>
        </w:tc>
      </w:tr>
      <w:tr w:rsidR="00781B8C" w:rsidRPr="009D6E36" w14:paraId="7C146D2B"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DB510FB" w14:textId="00F4D09D" w:rsidR="00781B8C" w:rsidRPr="009D6E36" w:rsidRDefault="00781B8C" w:rsidP="00F93A10">
            <w:pPr>
              <w:numPr>
                <w:ilvl w:val="3"/>
                <w:numId w:val="3"/>
              </w:numPr>
              <w:tabs>
                <w:tab w:val="left" w:leader="dot" w:pos="5559"/>
                <w:tab w:val="left" w:leader="dot" w:pos="5954"/>
              </w:tabs>
              <w:ind w:right="170" w:firstLine="0"/>
              <w:jc w:val="left"/>
              <w:rPr>
                <w:szCs w:val="24"/>
              </w:rPr>
            </w:pPr>
            <w:permStart w:id="1232211736" w:edGrp="everyone" w:colFirst="2" w:colLast="2"/>
            <w:permEnd w:id="2031970931"/>
            <w:r w:rsidRPr="009D6E36">
              <w:rPr>
                <w:szCs w:val="24"/>
              </w:rPr>
              <w:t>Dimensions of terminal (mm,</w:t>
            </w:r>
            <w:r w:rsidR="007C0402">
              <w:rPr>
                <w:szCs w:val="24"/>
              </w:rPr>
              <w:t xml:space="preserve"> </w:t>
            </w:r>
            <w:r w:rsidRPr="009D6E36">
              <w:rPr>
                <w:szCs w:val="24"/>
              </w:rPr>
              <w:t>mm,</w:t>
            </w:r>
            <w:r w:rsidR="007C0402">
              <w:rPr>
                <w:szCs w:val="24"/>
              </w:rPr>
              <w:t xml:space="preserve"> </w:t>
            </w:r>
            <w:r w:rsidRPr="009D6E36">
              <w:rPr>
                <w:szCs w:val="24"/>
              </w:rPr>
              <w:t>mm)</w:t>
            </w:r>
            <w:r w:rsidRPr="009D6E36">
              <w:rPr>
                <w:szCs w:val="24"/>
              </w:rPr>
              <w:tab/>
            </w:r>
          </w:p>
        </w:tc>
        <w:tc>
          <w:tcPr>
            <w:tcW w:w="1509" w:type="dxa"/>
            <w:vAlign w:val="center"/>
          </w:tcPr>
          <w:p w14:paraId="66593A48" w14:textId="77777777" w:rsidR="00781B8C" w:rsidRPr="005268D4" w:rsidRDefault="00781B8C" w:rsidP="00F93A10">
            <w:pPr>
              <w:jc w:val="left"/>
              <w:rPr>
                <w:szCs w:val="24"/>
              </w:rPr>
            </w:pPr>
          </w:p>
        </w:tc>
        <w:tc>
          <w:tcPr>
            <w:tcW w:w="1696" w:type="dxa"/>
            <w:vAlign w:val="center"/>
          </w:tcPr>
          <w:p w14:paraId="081DD8D7" w14:textId="77777777" w:rsidR="00781B8C" w:rsidRPr="009D6E36" w:rsidRDefault="00781B8C" w:rsidP="0093770F">
            <w:pPr>
              <w:spacing w:before="20" w:after="20"/>
              <w:jc w:val="center"/>
              <w:rPr>
                <w:rFonts w:cs="Arial"/>
                <w:sz w:val="20"/>
                <w:szCs w:val="20"/>
                <w:lang w:eastAsia="en-US"/>
              </w:rPr>
            </w:pPr>
          </w:p>
        </w:tc>
      </w:tr>
      <w:tr w:rsidR="00781B8C" w:rsidRPr="009D6E36" w14:paraId="0323115C"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6AD0C3F"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1644253178" w:edGrp="everyone" w:colFirst="2" w:colLast="2"/>
            <w:permEnd w:id="1232211736"/>
            <w:r w:rsidRPr="009D6E36">
              <w:rPr>
                <w:szCs w:val="24"/>
              </w:rPr>
              <w:t>Material of terminal</w:t>
            </w:r>
            <w:r w:rsidRPr="009D6E36">
              <w:rPr>
                <w:szCs w:val="24"/>
              </w:rPr>
              <w:tab/>
            </w:r>
          </w:p>
        </w:tc>
        <w:tc>
          <w:tcPr>
            <w:tcW w:w="1509" w:type="dxa"/>
            <w:vAlign w:val="center"/>
          </w:tcPr>
          <w:p w14:paraId="27BBB005" w14:textId="77777777" w:rsidR="00781B8C" w:rsidRPr="005268D4" w:rsidRDefault="00781B8C" w:rsidP="00F93A10">
            <w:pPr>
              <w:jc w:val="left"/>
              <w:rPr>
                <w:szCs w:val="24"/>
              </w:rPr>
            </w:pPr>
          </w:p>
        </w:tc>
        <w:tc>
          <w:tcPr>
            <w:tcW w:w="1696" w:type="dxa"/>
            <w:vAlign w:val="center"/>
          </w:tcPr>
          <w:p w14:paraId="665C6F34" w14:textId="77777777" w:rsidR="00781B8C" w:rsidRPr="009D6E36" w:rsidRDefault="00781B8C" w:rsidP="0093770F">
            <w:pPr>
              <w:spacing w:before="20" w:after="20"/>
              <w:jc w:val="center"/>
              <w:rPr>
                <w:rFonts w:cs="Arial"/>
                <w:sz w:val="20"/>
                <w:szCs w:val="20"/>
                <w:lang w:eastAsia="en-US"/>
              </w:rPr>
            </w:pPr>
          </w:p>
        </w:tc>
      </w:tr>
      <w:tr w:rsidR="00781B8C" w:rsidRPr="009D6E36" w14:paraId="7CBEFBE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35DA660"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2018384042" w:edGrp="everyone" w:colFirst="2" w:colLast="2"/>
            <w:permEnd w:id="1644253178"/>
            <w:r w:rsidRPr="009D6E36">
              <w:rPr>
                <w:szCs w:val="24"/>
              </w:rPr>
              <w:t>Failing load bending (N)</w:t>
            </w:r>
            <w:r w:rsidRPr="009D6E36">
              <w:rPr>
                <w:szCs w:val="24"/>
              </w:rPr>
              <w:tab/>
            </w:r>
          </w:p>
        </w:tc>
        <w:tc>
          <w:tcPr>
            <w:tcW w:w="1509" w:type="dxa"/>
            <w:vAlign w:val="center"/>
          </w:tcPr>
          <w:p w14:paraId="6AC4944E" w14:textId="77777777" w:rsidR="00781B8C" w:rsidRPr="005268D4" w:rsidRDefault="00781B8C" w:rsidP="00F93A10">
            <w:pPr>
              <w:jc w:val="left"/>
              <w:rPr>
                <w:szCs w:val="24"/>
              </w:rPr>
            </w:pPr>
          </w:p>
        </w:tc>
        <w:tc>
          <w:tcPr>
            <w:tcW w:w="1696" w:type="dxa"/>
            <w:vAlign w:val="center"/>
          </w:tcPr>
          <w:p w14:paraId="127A669B" w14:textId="77777777" w:rsidR="00781B8C" w:rsidRPr="009D6E36" w:rsidRDefault="00781B8C" w:rsidP="0093770F">
            <w:pPr>
              <w:spacing w:before="20" w:after="20"/>
              <w:jc w:val="center"/>
              <w:rPr>
                <w:rFonts w:cs="Arial"/>
                <w:sz w:val="20"/>
                <w:szCs w:val="20"/>
                <w:lang w:eastAsia="en-US"/>
              </w:rPr>
            </w:pPr>
          </w:p>
        </w:tc>
      </w:tr>
      <w:tr w:rsidR="00781B8C" w:rsidRPr="009D6E36" w14:paraId="126F6BB0"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D3DF6F"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1738086917" w:edGrp="everyone" w:colFirst="2" w:colLast="2"/>
            <w:permEnd w:id="2018384042"/>
            <w:r w:rsidRPr="009D6E36">
              <w:rPr>
                <w:szCs w:val="24"/>
              </w:rPr>
              <w:t>Static terminal load (N)</w:t>
            </w:r>
            <w:r w:rsidRPr="009D6E36">
              <w:rPr>
                <w:szCs w:val="24"/>
              </w:rPr>
              <w:tab/>
            </w:r>
          </w:p>
        </w:tc>
        <w:tc>
          <w:tcPr>
            <w:tcW w:w="1509" w:type="dxa"/>
            <w:vAlign w:val="center"/>
          </w:tcPr>
          <w:p w14:paraId="6C2F7678" w14:textId="77777777" w:rsidR="00781B8C" w:rsidRPr="005268D4" w:rsidRDefault="00781B8C" w:rsidP="00F93A10">
            <w:pPr>
              <w:jc w:val="left"/>
              <w:rPr>
                <w:szCs w:val="24"/>
              </w:rPr>
            </w:pPr>
          </w:p>
        </w:tc>
        <w:tc>
          <w:tcPr>
            <w:tcW w:w="1696" w:type="dxa"/>
            <w:vAlign w:val="center"/>
          </w:tcPr>
          <w:p w14:paraId="73E0CEEE" w14:textId="77777777" w:rsidR="00781B8C" w:rsidRPr="009D6E36" w:rsidRDefault="00781B8C" w:rsidP="0093770F">
            <w:pPr>
              <w:spacing w:before="20" w:after="20"/>
              <w:jc w:val="center"/>
              <w:rPr>
                <w:rFonts w:cs="Arial"/>
                <w:sz w:val="20"/>
                <w:szCs w:val="20"/>
                <w:lang w:eastAsia="en-US"/>
              </w:rPr>
            </w:pPr>
          </w:p>
        </w:tc>
      </w:tr>
      <w:tr w:rsidR="00781B8C" w:rsidRPr="009D6E36" w14:paraId="27C1805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782EFB7" w14:textId="77777777" w:rsidR="00781B8C" w:rsidRPr="009D6E36" w:rsidRDefault="00781B8C" w:rsidP="00F93A10">
            <w:pPr>
              <w:numPr>
                <w:ilvl w:val="3"/>
                <w:numId w:val="3"/>
              </w:numPr>
              <w:tabs>
                <w:tab w:val="left" w:leader="dot" w:pos="5559"/>
                <w:tab w:val="left" w:leader="dot" w:pos="5954"/>
              </w:tabs>
              <w:ind w:right="170" w:firstLine="0"/>
              <w:jc w:val="left"/>
              <w:rPr>
                <w:szCs w:val="24"/>
              </w:rPr>
            </w:pPr>
            <w:permStart w:id="1548302168" w:edGrp="everyone" w:colFirst="2" w:colLast="2"/>
            <w:permEnd w:id="1738086917"/>
            <w:r w:rsidRPr="009D6E36">
              <w:rPr>
                <w:szCs w:val="24"/>
              </w:rPr>
              <w:t>Short time load (N)</w:t>
            </w:r>
            <w:r w:rsidRPr="009D6E36">
              <w:rPr>
                <w:szCs w:val="24"/>
              </w:rPr>
              <w:tab/>
            </w:r>
          </w:p>
        </w:tc>
        <w:tc>
          <w:tcPr>
            <w:tcW w:w="1509" w:type="dxa"/>
            <w:vAlign w:val="center"/>
          </w:tcPr>
          <w:p w14:paraId="553322D6" w14:textId="77777777" w:rsidR="00781B8C" w:rsidRPr="005268D4" w:rsidRDefault="00781B8C" w:rsidP="00F93A10">
            <w:pPr>
              <w:jc w:val="left"/>
              <w:rPr>
                <w:szCs w:val="24"/>
              </w:rPr>
            </w:pPr>
          </w:p>
        </w:tc>
        <w:tc>
          <w:tcPr>
            <w:tcW w:w="1696" w:type="dxa"/>
            <w:vAlign w:val="center"/>
          </w:tcPr>
          <w:p w14:paraId="25CC400A" w14:textId="77777777" w:rsidR="00781B8C" w:rsidRPr="009D6E36" w:rsidRDefault="00781B8C" w:rsidP="0093770F">
            <w:pPr>
              <w:spacing w:before="20" w:after="20"/>
              <w:jc w:val="center"/>
              <w:rPr>
                <w:rFonts w:cs="Arial"/>
                <w:sz w:val="20"/>
                <w:szCs w:val="20"/>
                <w:lang w:eastAsia="en-US"/>
              </w:rPr>
            </w:pPr>
          </w:p>
        </w:tc>
      </w:tr>
      <w:tr w:rsidR="00781B8C" w:rsidRPr="009D6E36" w14:paraId="114874D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56693F4" w14:textId="77777777" w:rsidR="00781B8C" w:rsidRPr="009D6E36" w:rsidRDefault="00781B8C" w:rsidP="00A522F2">
            <w:pPr>
              <w:pStyle w:val="spec2"/>
              <w:numPr>
                <w:ilvl w:val="2"/>
                <w:numId w:val="1"/>
              </w:numPr>
              <w:ind w:firstLine="0"/>
              <w:rPr>
                <w:u w:val="none"/>
              </w:rPr>
            </w:pPr>
            <w:bookmarkStart w:id="258" w:name="_Toc294164558"/>
            <w:bookmarkStart w:id="259" w:name="_Toc235603094"/>
            <w:permEnd w:id="1548302168"/>
            <w:r w:rsidRPr="009D6E36">
              <w:rPr>
                <w:u w:val="none"/>
              </w:rPr>
              <w:lastRenderedPageBreak/>
              <w:t>tests</w:t>
            </w:r>
            <w:bookmarkEnd w:id="258"/>
            <w:bookmarkEnd w:id="259"/>
          </w:p>
        </w:tc>
        <w:tc>
          <w:tcPr>
            <w:tcW w:w="1509" w:type="dxa"/>
            <w:vAlign w:val="center"/>
          </w:tcPr>
          <w:p w14:paraId="0B46D082" w14:textId="77777777" w:rsidR="00781B8C" w:rsidRPr="005268D4" w:rsidRDefault="00781B8C" w:rsidP="00A522F2">
            <w:pPr>
              <w:tabs>
                <w:tab w:val="left" w:leader="dot" w:pos="5670"/>
              </w:tabs>
              <w:jc w:val="left"/>
              <w:rPr>
                <w:szCs w:val="24"/>
                <w:lang w:eastAsia="en-US"/>
              </w:rPr>
            </w:pPr>
          </w:p>
        </w:tc>
        <w:tc>
          <w:tcPr>
            <w:tcW w:w="1696" w:type="dxa"/>
            <w:vAlign w:val="center"/>
          </w:tcPr>
          <w:p w14:paraId="36B9CF0A" w14:textId="77777777" w:rsidR="00781B8C" w:rsidRPr="009D6E36" w:rsidRDefault="00781B8C" w:rsidP="0093770F">
            <w:pPr>
              <w:spacing w:before="20" w:after="20"/>
              <w:jc w:val="center"/>
              <w:rPr>
                <w:rFonts w:cs="Arial"/>
                <w:sz w:val="20"/>
                <w:szCs w:val="20"/>
                <w:lang w:eastAsia="en-US"/>
              </w:rPr>
            </w:pPr>
          </w:p>
        </w:tc>
      </w:tr>
      <w:tr w:rsidR="00781B8C" w:rsidRPr="009D6E36" w14:paraId="68CAAB5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3B8585E" w14:textId="77777777" w:rsidR="00781B8C" w:rsidRPr="009D6E36" w:rsidRDefault="00781B8C" w:rsidP="00A522F2">
            <w:pPr>
              <w:numPr>
                <w:ilvl w:val="3"/>
                <w:numId w:val="1"/>
              </w:numPr>
              <w:tabs>
                <w:tab w:val="left" w:leader="dot" w:pos="5670"/>
              </w:tabs>
              <w:ind w:right="170" w:firstLine="0"/>
              <w:jc w:val="left"/>
              <w:rPr>
                <w:szCs w:val="24"/>
                <w:lang w:eastAsia="en-US"/>
              </w:rPr>
            </w:pPr>
            <w:r w:rsidRPr="009D6E36">
              <w:rPr>
                <w:lang w:eastAsia="en-US"/>
              </w:rPr>
              <w:t xml:space="preserve">Type tests for </w:t>
            </w:r>
            <w:r w:rsidRPr="009D6E36">
              <w:rPr>
                <w:szCs w:val="24"/>
              </w:rPr>
              <w:t>support insulator</w:t>
            </w:r>
            <w:r w:rsidRPr="009D6E36">
              <w:t>:</w:t>
            </w:r>
            <w:r w:rsidRPr="009D6E36">
              <w:rPr>
                <w:lang w:eastAsia="en-US"/>
              </w:rPr>
              <w:t xml:space="preserve"> </w:t>
            </w:r>
          </w:p>
        </w:tc>
        <w:tc>
          <w:tcPr>
            <w:tcW w:w="1509" w:type="dxa"/>
            <w:vAlign w:val="center"/>
          </w:tcPr>
          <w:p w14:paraId="7222E151" w14:textId="77777777" w:rsidR="00781B8C" w:rsidRPr="005268D4" w:rsidRDefault="00781B8C" w:rsidP="00A522F2">
            <w:pPr>
              <w:tabs>
                <w:tab w:val="left" w:leader="dot" w:pos="5670"/>
              </w:tabs>
              <w:jc w:val="left"/>
              <w:rPr>
                <w:szCs w:val="24"/>
                <w:lang w:eastAsia="en-US"/>
              </w:rPr>
            </w:pPr>
          </w:p>
        </w:tc>
        <w:tc>
          <w:tcPr>
            <w:tcW w:w="1696" w:type="dxa"/>
            <w:vAlign w:val="center"/>
          </w:tcPr>
          <w:p w14:paraId="3F2AD218" w14:textId="77777777" w:rsidR="00781B8C" w:rsidRPr="009D6E36" w:rsidRDefault="00781B8C" w:rsidP="0093770F">
            <w:pPr>
              <w:spacing w:before="20" w:after="20"/>
              <w:jc w:val="center"/>
              <w:rPr>
                <w:rFonts w:cs="Arial"/>
                <w:sz w:val="20"/>
                <w:szCs w:val="20"/>
                <w:lang w:eastAsia="en-US"/>
              </w:rPr>
            </w:pPr>
          </w:p>
        </w:tc>
      </w:tr>
      <w:tr w:rsidR="00781B8C" w:rsidRPr="009D6E36" w14:paraId="0C944994"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21B695E" w14:textId="4C3A0E65" w:rsidR="00781B8C" w:rsidRPr="009D6E36" w:rsidRDefault="00781B8C" w:rsidP="00A522F2">
            <w:pPr>
              <w:numPr>
                <w:ilvl w:val="4"/>
                <w:numId w:val="1"/>
              </w:numPr>
              <w:tabs>
                <w:tab w:val="left" w:leader="dot" w:pos="5670"/>
              </w:tabs>
              <w:ind w:right="170" w:firstLine="0"/>
              <w:jc w:val="left"/>
              <w:rPr>
                <w:szCs w:val="24"/>
                <w:lang w:eastAsia="en-US"/>
              </w:rPr>
            </w:pPr>
            <w:permStart w:id="1507678496"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w:t>
            </w:r>
            <w:r w:rsidRPr="009D6E36">
              <w:rPr>
                <w:szCs w:val="24"/>
              </w:rPr>
              <w:t>support insulator</w:t>
            </w:r>
            <w:r w:rsidRPr="009D6E36">
              <w:rPr>
                <w:lang w:eastAsia="en-US"/>
              </w:rPr>
              <w:t xml:space="preserve"> </w:t>
            </w:r>
            <w:r w:rsidR="00EA604A" w:rsidRPr="009D6E36">
              <w:rPr>
                <w:lang w:eastAsia="en-US"/>
              </w:rPr>
              <w:t>complies</w:t>
            </w:r>
            <w:r w:rsidRPr="009D6E36">
              <w:rPr>
                <w:lang w:eastAsia="en-US"/>
              </w:rPr>
              <w:t xml:space="preserve"> with all requirements of this specification. </w:t>
            </w:r>
          </w:p>
        </w:tc>
        <w:tc>
          <w:tcPr>
            <w:tcW w:w="1509" w:type="dxa"/>
            <w:vAlign w:val="center"/>
          </w:tcPr>
          <w:p w14:paraId="30A6094D" w14:textId="77777777" w:rsidR="00781B8C" w:rsidRPr="005268D4" w:rsidRDefault="00781B8C" w:rsidP="00A522F2">
            <w:pPr>
              <w:tabs>
                <w:tab w:val="left" w:leader="dot" w:pos="5670"/>
              </w:tabs>
              <w:jc w:val="left"/>
              <w:rPr>
                <w:szCs w:val="24"/>
                <w:lang w:eastAsia="en-US"/>
              </w:rPr>
            </w:pPr>
          </w:p>
        </w:tc>
        <w:tc>
          <w:tcPr>
            <w:tcW w:w="1696" w:type="dxa"/>
            <w:vAlign w:val="center"/>
          </w:tcPr>
          <w:p w14:paraId="6CBF93C1" w14:textId="77777777" w:rsidR="00781B8C" w:rsidRPr="009D6E36" w:rsidRDefault="00781B8C" w:rsidP="0093770F">
            <w:pPr>
              <w:spacing w:before="20" w:after="20"/>
              <w:jc w:val="center"/>
              <w:rPr>
                <w:rFonts w:cs="Arial"/>
                <w:sz w:val="20"/>
                <w:szCs w:val="20"/>
                <w:lang w:eastAsia="en-US"/>
              </w:rPr>
            </w:pPr>
          </w:p>
        </w:tc>
      </w:tr>
      <w:tr w:rsidR="00781B8C" w:rsidRPr="009D6E36" w14:paraId="6330DD2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FD76CFC" w14:textId="6A4709FD" w:rsidR="00781B8C" w:rsidRPr="009D6E36" w:rsidRDefault="00781B8C" w:rsidP="00A522F2">
            <w:pPr>
              <w:numPr>
                <w:ilvl w:val="4"/>
                <w:numId w:val="1"/>
              </w:numPr>
              <w:tabs>
                <w:tab w:val="left" w:leader="dot" w:pos="5670"/>
              </w:tabs>
              <w:ind w:right="170" w:firstLine="0"/>
              <w:jc w:val="left"/>
              <w:rPr>
                <w:lang w:eastAsia="en-US"/>
              </w:rPr>
            </w:pPr>
            <w:permStart w:id="1971863799" w:edGrp="everyone" w:colFirst="2" w:colLast="2"/>
            <w:permEnd w:id="1507678496"/>
            <w:r w:rsidRPr="009D6E36">
              <w:rPr>
                <w:lang w:eastAsia="en-US"/>
              </w:rPr>
              <w:t>All the type tests shall be performed at a recognized testing laboratory qualified according to ISO/IEC 17025</w:t>
            </w:r>
            <w:r w:rsidRPr="009D6E36">
              <w:t xml:space="preserve"> and the certificate of the accreditation shall be submitted together with the tests</w:t>
            </w:r>
            <w:r w:rsidR="00EA604A">
              <w:t>'</w:t>
            </w:r>
            <w:r w:rsidRPr="009D6E36">
              <w:t xml:space="preserve"> reports.</w:t>
            </w:r>
            <w:r w:rsidRPr="009D6E36">
              <w:rPr>
                <w:lang w:eastAsia="en-US"/>
              </w:rPr>
              <w:t xml:space="preserve"> </w:t>
            </w:r>
            <w:r w:rsidRPr="009D6E36">
              <w:rPr>
                <w:lang w:eastAsia="en-US"/>
              </w:rPr>
              <w:tab/>
            </w:r>
          </w:p>
        </w:tc>
        <w:tc>
          <w:tcPr>
            <w:tcW w:w="1509" w:type="dxa"/>
            <w:vAlign w:val="center"/>
          </w:tcPr>
          <w:p w14:paraId="767CDE8E" w14:textId="77777777" w:rsidR="00781B8C" w:rsidRPr="005268D4" w:rsidRDefault="00781B8C" w:rsidP="00A522F2">
            <w:pPr>
              <w:tabs>
                <w:tab w:val="left" w:leader="dot" w:pos="5670"/>
              </w:tabs>
              <w:jc w:val="center"/>
              <w:rPr>
                <w:szCs w:val="24"/>
                <w:lang w:eastAsia="en-US"/>
              </w:rPr>
            </w:pPr>
            <w:r w:rsidRPr="005268D4">
              <w:rPr>
                <w:szCs w:val="24"/>
                <w:lang w:eastAsia="en-US"/>
              </w:rPr>
              <w:t>Yes / No</w:t>
            </w:r>
          </w:p>
        </w:tc>
        <w:tc>
          <w:tcPr>
            <w:tcW w:w="1696" w:type="dxa"/>
            <w:vAlign w:val="center"/>
          </w:tcPr>
          <w:p w14:paraId="2F72D3B7" w14:textId="77777777" w:rsidR="00781B8C" w:rsidRPr="009D6E36" w:rsidRDefault="00781B8C" w:rsidP="0093770F">
            <w:pPr>
              <w:spacing w:before="20" w:after="20"/>
              <w:jc w:val="center"/>
              <w:rPr>
                <w:rFonts w:cs="Arial"/>
                <w:sz w:val="20"/>
                <w:szCs w:val="20"/>
                <w:lang w:eastAsia="en-US"/>
              </w:rPr>
            </w:pPr>
          </w:p>
        </w:tc>
      </w:tr>
      <w:tr w:rsidR="00781B8C" w:rsidRPr="009D6E36" w14:paraId="364C54F1"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4A05065" w14:textId="77777777" w:rsidR="00781B8C" w:rsidRPr="009D6E36" w:rsidRDefault="00781B8C" w:rsidP="00A522F2">
            <w:pPr>
              <w:numPr>
                <w:ilvl w:val="4"/>
                <w:numId w:val="1"/>
              </w:numPr>
              <w:tabs>
                <w:tab w:val="left" w:leader="dot" w:pos="5670"/>
              </w:tabs>
              <w:ind w:right="170" w:firstLine="0"/>
              <w:jc w:val="left"/>
              <w:rPr>
                <w:lang w:eastAsia="en-US"/>
              </w:rPr>
            </w:pPr>
            <w:permStart w:id="1949446353" w:edGrp="everyone" w:colFirst="2" w:colLast="2"/>
            <w:permEnd w:id="1971863799"/>
            <w:r w:rsidRPr="009D6E36">
              <w:rPr>
                <w:lang w:eastAsia="en-US"/>
              </w:rPr>
              <w:t xml:space="preserve">The type tests shall be made upon </w:t>
            </w:r>
            <w:r w:rsidRPr="009D6E36">
              <w:rPr>
                <w:szCs w:val="24"/>
              </w:rPr>
              <w:t>support insulator</w:t>
            </w:r>
            <w:r w:rsidRPr="009D6E36">
              <w:rPr>
                <w:lang w:eastAsia="en-US"/>
              </w:rPr>
              <w:t xml:space="preserve"> of a design identical with that of the </w:t>
            </w:r>
            <w:r w:rsidRPr="009D6E36">
              <w:rPr>
                <w:szCs w:val="24"/>
              </w:rPr>
              <w:t>support insulator</w:t>
            </w:r>
            <w:r w:rsidRPr="009D6E36">
              <w:rPr>
                <w:lang w:eastAsia="en-US"/>
              </w:rPr>
              <w:t xml:space="preserve"> to be supplied or on </w:t>
            </w:r>
            <w:r w:rsidRPr="009D6E36">
              <w:rPr>
                <w:szCs w:val="24"/>
              </w:rPr>
              <w:t>support insulator</w:t>
            </w:r>
            <w:r w:rsidRPr="009D6E36">
              <w:rPr>
                <w:lang w:eastAsia="en-US"/>
              </w:rPr>
              <w:t xml:space="preserve"> of design and processing, that do not differ from it in any way that might influence the properties to be checked by the type tests. </w:t>
            </w:r>
            <w:r w:rsidRPr="009D6E36">
              <w:rPr>
                <w:lang w:eastAsia="en-US"/>
              </w:rPr>
              <w:tab/>
            </w:r>
          </w:p>
        </w:tc>
        <w:tc>
          <w:tcPr>
            <w:tcW w:w="1509" w:type="dxa"/>
            <w:vAlign w:val="center"/>
          </w:tcPr>
          <w:p w14:paraId="753913DF" w14:textId="77777777" w:rsidR="00781B8C" w:rsidRPr="005268D4" w:rsidRDefault="00781B8C" w:rsidP="00A522F2">
            <w:pPr>
              <w:tabs>
                <w:tab w:val="left" w:leader="dot" w:pos="5670"/>
              </w:tabs>
              <w:jc w:val="left"/>
              <w:rPr>
                <w:szCs w:val="24"/>
                <w:lang w:eastAsia="en-US"/>
              </w:rPr>
            </w:pPr>
          </w:p>
        </w:tc>
        <w:tc>
          <w:tcPr>
            <w:tcW w:w="1696" w:type="dxa"/>
            <w:vAlign w:val="center"/>
          </w:tcPr>
          <w:p w14:paraId="29BC4268" w14:textId="77777777" w:rsidR="00781B8C" w:rsidRPr="009D6E36" w:rsidRDefault="00781B8C" w:rsidP="0093770F">
            <w:pPr>
              <w:spacing w:before="20" w:after="20"/>
              <w:jc w:val="center"/>
              <w:rPr>
                <w:rFonts w:cs="Arial"/>
                <w:sz w:val="20"/>
                <w:szCs w:val="20"/>
                <w:lang w:eastAsia="en-US"/>
              </w:rPr>
            </w:pPr>
          </w:p>
        </w:tc>
      </w:tr>
      <w:tr w:rsidR="00781B8C" w:rsidRPr="009D6E36" w14:paraId="792D50A9"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9636E21" w14:textId="7A929456" w:rsidR="00781B8C" w:rsidRPr="009D6E36" w:rsidRDefault="00781B8C" w:rsidP="00A522F2">
            <w:pPr>
              <w:numPr>
                <w:ilvl w:val="4"/>
                <w:numId w:val="1"/>
              </w:numPr>
              <w:tabs>
                <w:tab w:val="left" w:leader="dot" w:pos="5670"/>
              </w:tabs>
              <w:ind w:right="170" w:firstLine="0"/>
              <w:jc w:val="left"/>
              <w:rPr>
                <w:lang w:eastAsia="en-US"/>
              </w:rPr>
            </w:pPr>
            <w:bookmarkStart w:id="260" w:name="_Ref323629629"/>
            <w:permStart w:id="1600352092" w:edGrp="everyone" w:colFirst="2" w:colLast="2"/>
            <w:permEnd w:id="1949446353"/>
            <w:r w:rsidRPr="009D6E36">
              <w:rPr>
                <w:lang w:eastAsia="en-US"/>
              </w:rPr>
              <w:t xml:space="preserve">The </w:t>
            </w:r>
            <w:r w:rsidRPr="009D6E36">
              <w:rPr>
                <w:szCs w:val="24"/>
                <w:lang w:eastAsia="en-US"/>
              </w:rPr>
              <w:t>manufacturer</w:t>
            </w:r>
            <w:r w:rsidRPr="009D6E36">
              <w:rPr>
                <w:lang w:eastAsia="en-US"/>
              </w:rPr>
              <w:t xml:space="preserve"> shall provide to the </w:t>
            </w:r>
            <w:r w:rsidR="00070678" w:rsidRPr="009D6E36">
              <w:rPr>
                <w:lang w:eastAsia="en-US"/>
              </w:rPr>
              <w:t>purchase, type</w:t>
            </w:r>
            <w:r w:rsidRPr="009D6E36">
              <w:rPr>
                <w:lang w:eastAsia="en-US"/>
              </w:rPr>
              <w:t xml:space="preserve">, sample and routine test reports that are compatible with the rated data and design data mention in sub-clauses </w:t>
            </w:r>
            <w:r w:rsidRPr="009D6E36">
              <w:rPr>
                <w:lang w:eastAsia="en-US"/>
              </w:rPr>
              <w:fldChar w:fldCharType="begin"/>
            </w:r>
            <w:r w:rsidRPr="009D6E36">
              <w:rPr>
                <w:lang w:eastAsia="en-US"/>
              </w:rPr>
              <w:instrText xml:space="preserve"> REF _Ref300653296 \r \h </w:instrText>
            </w:r>
            <w:r w:rsidR="00813FC0" w:rsidRPr="009D6E36">
              <w:rPr>
                <w:lang w:eastAsia="en-US"/>
              </w:rPr>
              <w:instrText xml:space="preserve"> \* MERGEFORMAT </w:instrText>
            </w:r>
            <w:r w:rsidRPr="009D6E36">
              <w:rPr>
                <w:lang w:eastAsia="en-US"/>
              </w:rPr>
            </w:r>
            <w:r w:rsidRPr="009D6E36">
              <w:rPr>
                <w:lang w:eastAsia="en-US"/>
              </w:rPr>
              <w:fldChar w:fldCharType="separate"/>
            </w:r>
            <w:r w:rsidR="00F20BE5">
              <w:rPr>
                <w:cs/>
                <w:lang w:eastAsia="en-US"/>
              </w:rPr>
              <w:t>‎</w:t>
            </w:r>
            <w:r w:rsidR="00F20BE5">
              <w:rPr>
                <w:lang w:eastAsia="en-US"/>
              </w:rPr>
              <w:t>13.7.2</w:t>
            </w:r>
            <w:r w:rsidRPr="009D6E36">
              <w:rPr>
                <w:lang w:eastAsia="en-US"/>
              </w:rPr>
              <w:fldChar w:fldCharType="end"/>
            </w:r>
            <w:r w:rsidRPr="009D6E36">
              <w:rPr>
                <w:lang w:eastAsia="en-US"/>
              </w:rPr>
              <w:t xml:space="preserve"> and </w:t>
            </w:r>
            <w:r w:rsidRPr="009D6E36">
              <w:rPr>
                <w:lang w:eastAsia="en-US"/>
              </w:rPr>
              <w:fldChar w:fldCharType="begin"/>
            </w:r>
            <w:r w:rsidRPr="009D6E36">
              <w:rPr>
                <w:lang w:eastAsia="en-US"/>
              </w:rPr>
              <w:instrText xml:space="preserve"> REF _Ref300653353 \r \h </w:instrText>
            </w:r>
            <w:r w:rsidR="00813FC0" w:rsidRPr="009D6E36">
              <w:rPr>
                <w:lang w:eastAsia="en-US"/>
              </w:rPr>
              <w:instrText xml:space="preserve"> \* MERGEFORMAT </w:instrText>
            </w:r>
            <w:r w:rsidRPr="009D6E36">
              <w:rPr>
                <w:lang w:eastAsia="en-US"/>
              </w:rPr>
            </w:r>
            <w:r w:rsidRPr="009D6E36">
              <w:rPr>
                <w:lang w:eastAsia="en-US"/>
              </w:rPr>
              <w:fldChar w:fldCharType="separate"/>
            </w:r>
            <w:r w:rsidR="00F20BE5">
              <w:rPr>
                <w:cs/>
                <w:lang w:eastAsia="en-US"/>
              </w:rPr>
              <w:t>‎</w:t>
            </w:r>
            <w:r w:rsidR="00F20BE5">
              <w:rPr>
                <w:lang w:eastAsia="en-US"/>
              </w:rPr>
              <w:t>13.7.3</w:t>
            </w:r>
            <w:r w:rsidRPr="009D6E36">
              <w:rPr>
                <w:lang w:eastAsia="en-US"/>
              </w:rPr>
              <w:fldChar w:fldCharType="end"/>
            </w:r>
            <w:r w:rsidRPr="009D6E36">
              <w:rPr>
                <w:lang w:eastAsia="en-US"/>
              </w:rPr>
              <w:t>. The</w:t>
            </w:r>
            <w:r w:rsidR="00070678" w:rsidRPr="009D6E36">
              <w:rPr>
                <w:lang w:eastAsia="en-US"/>
              </w:rPr>
              <w:t xml:space="preserve"> test</w:t>
            </w:r>
            <w:r w:rsidRPr="009D6E36">
              <w:rPr>
                <w:lang w:eastAsia="en-US"/>
              </w:rPr>
              <w:t xml:space="preserve"> report shall be </w:t>
            </w:r>
            <w:r w:rsidR="00070678" w:rsidRPr="009D6E36">
              <w:rPr>
                <w:lang w:eastAsia="en-US"/>
              </w:rPr>
              <w:t>based on relevant</w:t>
            </w:r>
            <w:r w:rsidRPr="009D6E36">
              <w:rPr>
                <w:lang w:eastAsia="en-US"/>
              </w:rPr>
              <w:t xml:space="preserve"> IEC standard </w:t>
            </w:r>
            <w:r w:rsidR="00070678" w:rsidRPr="009D6E36">
              <w:rPr>
                <w:lang w:eastAsia="en-US"/>
              </w:rPr>
              <w:t>/</w:t>
            </w:r>
            <w:r w:rsidRPr="009D6E36">
              <w:rPr>
                <w:lang w:eastAsia="en-US"/>
              </w:rPr>
              <w:t xml:space="preserve"> IEEE standard.</w:t>
            </w:r>
            <w:bookmarkEnd w:id="260"/>
          </w:p>
        </w:tc>
        <w:tc>
          <w:tcPr>
            <w:tcW w:w="1509" w:type="dxa"/>
            <w:vAlign w:val="center"/>
          </w:tcPr>
          <w:p w14:paraId="6684B3E3" w14:textId="77777777" w:rsidR="00781B8C" w:rsidRPr="005268D4" w:rsidRDefault="00781B8C" w:rsidP="00A522F2">
            <w:pPr>
              <w:tabs>
                <w:tab w:val="left" w:leader="dot" w:pos="5670"/>
              </w:tabs>
              <w:jc w:val="center"/>
              <w:rPr>
                <w:szCs w:val="24"/>
                <w:lang w:eastAsia="en-US"/>
              </w:rPr>
            </w:pPr>
            <w:r w:rsidRPr="005268D4">
              <w:rPr>
                <w:szCs w:val="24"/>
              </w:rPr>
              <w:sym w:font="Symbol" w:char="F0D3"/>
            </w:r>
          </w:p>
        </w:tc>
        <w:tc>
          <w:tcPr>
            <w:tcW w:w="1696" w:type="dxa"/>
            <w:vAlign w:val="center"/>
          </w:tcPr>
          <w:p w14:paraId="0BF60BBF" w14:textId="77777777" w:rsidR="00781B8C" w:rsidRPr="009D6E36" w:rsidRDefault="00781B8C" w:rsidP="0093770F">
            <w:pPr>
              <w:spacing w:before="20" w:after="20"/>
              <w:jc w:val="center"/>
              <w:rPr>
                <w:rFonts w:cs="Arial"/>
                <w:sz w:val="20"/>
                <w:szCs w:val="20"/>
                <w:lang w:eastAsia="en-US"/>
              </w:rPr>
            </w:pPr>
          </w:p>
        </w:tc>
      </w:tr>
      <w:tr w:rsidR="00781B8C" w:rsidRPr="009D6E36" w14:paraId="1EE36D27"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A7C5F06" w14:textId="2BA2D163" w:rsidR="00781B8C" w:rsidRPr="009D6E36" w:rsidRDefault="00781B8C" w:rsidP="00A522F2">
            <w:pPr>
              <w:numPr>
                <w:ilvl w:val="4"/>
                <w:numId w:val="1"/>
              </w:numPr>
              <w:tabs>
                <w:tab w:val="left" w:leader="dot" w:pos="5670"/>
              </w:tabs>
              <w:ind w:right="170" w:firstLine="0"/>
              <w:jc w:val="left"/>
              <w:rPr>
                <w:lang w:eastAsia="en-US"/>
              </w:rPr>
            </w:pPr>
            <w:permStart w:id="548738116" w:edGrp="everyone" w:colFirst="2" w:colLast="2"/>
            <w:permEnd w:id="1600352092"/>
            <w:r w:rsidRPr="009D6E36">
              <w:rPr>
                <w:lang w:eastAsia="en-US"/>
              </w:rPr>
              <w:t xml:space="preserve">The </w:t>
            </w:r>
            <w:r w:rsidRPr="009D6E36">
              <w:rPr>
                <w:szCs w:val="24"/>
                <w:lang w:eastAsia="en-US"/>
              </w:rPr>
              <w:t>manufacturer</w:t>
            </w:r>
            <w:r w:rsidRPr="009D6E36">
              <w:rPr>
                <w:lang w:eastAsia="en-US"/>
              </w:rPr>
              <w:t xml:space="preserve"> shall </w:t>
            </w:r>
            <w:r w:rsidR="00070678" w:rsidRPr="009D6E36">
              <w:rPr>
                <w:lang w:eastAsia="en-US"/>
              </w:rPr>
              <w:t xml:space="preserve">provide the sample </w:t>
            </w:r>
            <w:r w:rsidRPr="009D6E36">
              <w:rPr>
                <w:lang w:eastAsia="en-US"/>
              </w:rPr>
              <w:t>test report</w:t>
            </w:r>
            <w:r w:rsidR="00070678" w:rsidRPr="009D6E36">
              <w:rPr>
                <w:lang w:eastAsia="en-US"/>
              </w:rPr>
              <w:t xml:space="preserve"> for any amount of </w:t>
            </w:r>
            <w:r w:rsidR="00070678" w:rsidRPr="009D6E36">
              <w:rPr>
                <w:szCs w:val="24"/>
              </w:rPr>
              <w:t>support insulator</w:t>
            </w:r>
            <w:r w:rsidR="00810FC5" w:rsidRPr="009D6E36">
              <w:rPr>
                <w:lang w:eastAsia="en-US"/>
              </w:rPr>
              <w:t xml:space="preserve"> see sub-clause </w:t>
            </w:r>
            <w:r w:rsidR="00810FC5" w:rsidRPr="009D6E36">
              <w:rPr>
                <w:lang w:eastAsia="en-US"/>
              </w:rPr>
              <w:fldChar w:fldCharType="begin"/>
            </w:r>
            <w:r w:rsidR="00810FC5" w:rsidRPr="009D6E36">
              <w:rPr>
                <w:lang w:eastAsia="en-US"/>
              </w:rPr>
              <w:instrText xml:space="preserve"> REF _Ref323629629 \r \h </w:instrText>
            </w:r>
            <w:r w:rsidR="00813FC0" w:rsidRPr="009D6E36">
              <w:rPr>
                <w:lang w:eastAsia="en-US"/>
              </w:rPr>
              <w:instrText xml:space="preserve"> \* MERGEFORMAT </w:instrText>
            </w:r>
            <w:r w:rsidR="00810FC5" w:rsidRPr="009D6E36">
              <w:rPr>
                <w:lang w:eastAsia="en-US"/>
              </w:rPr>
            </w:r>
            <w:r w:rsidR="00810FC5" w:rsidRPr="009D6E36">
              <w:rPr>
                <w:lang w:eastAsia="en-US"/>
              </w:rPr>
              <w:fldChar w:fldCharType="separate"/>
            </w:r>
            <w:r w:rsidR="00F20BE5">
              <w:rPr>
                <w:cs/>
                <w:lang w:eastAsia="en-US"/>
              </w:rPr>
              <w:t>‎</w:t>
            </w:r>
            <w:r w:rsidR="00F20BE5">
              <w:rPr>
                <w:lang w:eastAsia="en-US"/>
              </w:rPr>
              <w:t>13.7.4.1.4</w:t>
            </w:r>
            <w:r w:rsidR="00810FC5" w:rsidRPr="009D6E36">
              <w:rPr>
                <w:lang w:eastAsia="en-US"/>
              </w:rPr>
              <w:fldChar w:fldCharType="end"/>
            </w:r>
            <w:r w:rsidR="00070678" w:rsidRPr="009D6E36">
              <w:rPr>
                <w:lang w:eastAsia="en-US"/>
              </w:rPr>
              <w:t xml:space="preserve">. </w:t>
            </w:r>
          </w:p>
        </w:tc>
        <w:tc>
          <w:tcPr>
            <w:tcW w:w="1509" w:type="dxa"/>
            <w:vAlign w:val="center"/>
          </w:tcPr>
          <w:p w14:paraId="70565E4A" w14:textId="77777777" w:rsidR="00781B8C" w:rsidRPr="005268D4" w:rsidRDefault="00070678" w:rsidP="00070678">
            <w:pPr>
              <w:tabs>
                <w:tab w:val="left" w:leader="dot" w:pos="5670"/>
              </w:tabs>
              <w:jc w:val="center"/>
              <w:rPr>
                <w:szCs w:val="24"/>
                <w:lang w:eastAsia="en-US"/>
              </w:rPr>
            </w:pPr>
            <w:r w:rsidRPr="005268D4">
              <w:rPr>
                <w:szCs w:val="24"/>
              </w:rPr>
              <w:sym w:font="Symbol" w:char="F0D3"/>
            </w:r>
          </w:p>
        </w:tc>
        <w:tc>
          <w:tcPr>
            <w:tcW w:w="1696" w:type="dxa"/>
            <w:vAlign w:val="center"/>
          </w:tcPr>
          <w:p w14:paraId="3C6C396A" w14:textId="77777777" w:rsidR="00781B8C" w:rsidRPr="009D6E36" w:rsidRDefault="00781B8C" w:rsidP="0093770F">
            <w:pPr>
              <w:spacing w:before="20" w:after="20"/>
              <w:jc w:val="center"/>
              <w:rPr>
                <w:rFonts w:cs="Arial"/>
                <w:sz w:val="20"/>
                <w:szCs w:val="20"/>
                <w:lang w:eastAsia="en-US"/>
              </w:rPr>
            </w:pPr>
          </w:p>
        </w:tc>
      </w:tr>
      <w:tr w:rsidR="00781B8C" w:rsidRPr="009D6E36" w14:paraId="170F8AB2"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15DF3C40" w14:textId="77777777" w:rsidR="00781B8C" w:rsidRPr="009D6E36" w:rsidRDefault="00781B8C" w:rsidP="009C23CE">
            <w:pPr>
              <w:pStyle w:val="spec2"/>
              <w:numPr>
                <w:ilvl w:val="2"/>
                <w:numId w:val="1"/>
              </w:numPr>
              <w:tabs>
                <w:tab w:val="left" w:pos="201"/>
                <w:tab w:val="left" w:leader="dot" w:pos="5729"/>
              </w:tabs>
              <w:ind w:firstLine="0"/>
              <w:rPr>
                <w:u w:val="none"/>
              </w:rPr>
            </w:pPr>
            <w:bookmarkStart w:id="261" w:name="_Toc235603095"/>
            <w:permStart w:id="1984954987" w:edGrp="everyone" w:colFirst="2" w:colLast="2"/>
            <w:permEnd w:id="548738116"/>
            <w:r w:rsidRPr="009D6E36">
              <w:rPr>
                <w:u w:val="none"/>
              </w:rPr>
              <w:t>nameplate marking</w:t>
            </w:r>
            <w:bookmarkEnd w:id="261"/>
          </w:p>
        </w:tc>
        <w:tc>
          <w:tcPr>
            <w:tcW w:w="1509" w:type="dxa"/>
            <w:vAlign w:val="center"/>
          </w:tcPr>
          <w:p w14:paraId="301716E0" w14:textId="77777777" w:rsidR="00781B8C" w:rsidRPr="00C04BFA" w:rsidRDefault="00C04BFA" w:rsidP="00314F4F">
            <w:pPr>
              <w:tabs>
                <w:tab w:val="left" w:leader="dot" w:pos="5670"/>
              </w:tabs>
              <w:jc w:val="center"/>
              <w:rPr>
                <w:b/>
                <w:bCs/>
              </w:rPr>
            </w:pPr>
            <w:r w:rsidRPr="00314F4F">
              <w:rPr>
                <w:szCs w:val="24"/>
              </w:rPr>
              <w:sym w:font="Symbol" w:char="F0D3"/>
            </w:r>
          </w:p>
        </w:tc>
        <w:tc>
          <w:tcPr>
            <w:tcW w:w="1696" w:type="dxa"/>
            <w:vAlign w:val="center"/>
          </w:tcPr>
          <w:p w14:paraId="00D56EFD" w14:textId="77777777" w:rsidR="00781B8C" w:rsidRPr="009D6E36" w:rsidRDefault="00781B8C" w:rsidP="0093770F">
            <w:pPr>
              <w:pStyle w:val="spec2"/>
              <w:numPr>
                <w:ilvl w:val="0"/>
                <w:numId w:val="0"/>
              </w:numPr>
              <w:ind w:right="57"/>
              <w:jc w:val="center"/>
              <w:rPr>
                <w:rFonts w:cs="Miriam"/>
                <w:sz w:val="20"/>
                <w:szCs w:val="20"/>
              </w:rPr>
            </w:pPr>
          </w:p>
        </w:tc>
      </w:tr>
      <w:tr w:rsidR="00781B8C" w:rsidRPr="009D6E36" w14:paraId="3C90CEDF"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A489DA4" w14:textId="77777777" w:rsidR="00781B8C" w:rsidRPr="009D6E36" w:rsidRDefault="00781B8C" w:rsidP="009C23CE">
            <w:pPr>
              <w:numPr>
                <w:ilvl w:val="3"/>
                <w:numId w:val="1"/>
              </w:numPr>
              <w:tabs>
                <w:tab w:val="left" w:pos="201"/>
                <w:tab w:val="left" w:leader="dot" w:pos="5729"/>
              </w:tabs>
              <w:ind w:right="170" w:firstLine="0"/>
              <w:jc w:val="left"/>
              <w:rPr>
                <w:szCs w:val="24"/>
                <w:lang w:eastAsia="en-US"/>
              </w:rPr>
            </w:pPr>
            <w:permStart w:id="1592138352" w:edGrp="everyone" w:colFirst="2" w:colLast="2"/>
            <w:permEnd w:id="1984954987"/>
            <w:r w:rsidRPr="009D6E36">
              <w:rPr>
                <w:lang w:eastAsia="en-US"/>
              </w:rPr>
              <w:t xml:space="preserve">Each </w:t>
            </w:r>
            <w:r w:rsidRPr="009D6E36">
              <w:rPr>
                <w:szCs w:val="24"/>
              </w:rPr>
              <w:t>support insulator</w:t>
            </w:r>
            <w:r w:rsidRPr="009D6E36">
              <w:rPr>
                <w:lang w:eastAsia="en-US"/>
              </w:rPr>
              <w:t xml:space="preserve"> will be provided with a permanent nameplate of stainless steel or other non-corrosive material</w:t>
            </w:r>
            <w:r w:rsidRPr="009D6E36">
              <w:rPr>
                <w:szCs w:val="24"/>
                <w:lang w:eastAsia="en-US"/>
              </w:rPr>
              <w:t xml:space="preserve"> according to </w:t>
            </w:r>
            <w:r w:rsidR="00810FC5" w:rsidRPr="009D6E36">
              <w:rPr>
                <w:lang w:eastAsia="en-US"/>
              </w:rPr>
              <w:t>relevant IEC standard / IEEE standard.</w:t>
            </w:r>
            <w:r w:rsidRPr="009D6E36">
              <w:rPr>
                <w:szCs w:val="24"/>
                <w:lang w:eastAsia="en-US"/>
              </w:rPr>
              <w:t xml:space="preserve"> </w:t>
            </w:r>
            <w:r w:rsidRPr="009D6E36">
              <w:rPr>
                <w:szCs w:val="24"/>
                <w:lang w:eastAsia="en-US"/>
              </w:rPr>
              <w:tab/>
            </w:r>
            <w:r w:rsidRPr="009D6E36">
              <w:rPr>
                <w:szCs w:val="24"/>
                <w:lang w:eastAsia="en-US"/>
              </w:rPr>
              <w:tab/>
            </w:r>
          </w:p>
        </w:tc>
        <w:tc>
          <w:tcPr>
            <w:tcW w:w="1509" w:type="dxa"/>
            <w:vAlign w:val="center"/>
          </w:tcPr>
          <w:p w14:paraId="5ED46CCA" w14:textId="77777777" w:rsidR="00781B8C" w:rsidRPr="005268D4" w:rsidRDefault="00781B8C" w:rsidP="009C23CE">
            <w:pPr>
              <w:tabs>
                <w:tab w:val="left" w:leader="dot" w:pos="7144"/>
              </w:tabs>
              <w:jc w:val="center"/>
              <w:rPr>
                <w:szCs w:val="24"/>
                <w:lang w:eastAsia="en-US"/>
              </w:rPr>
            </w:pPr>
          </w:p>
        </w:tc>
        <w:tc>
          <w:tcPr>
            <w:tcW w:w="1696" w:type="dxa"/>
            <w:vAlign w:val="center"/>
          </w:tcPr>
          <w:p w14:paraId="165E5934" w14:textId="77777777" w:rsidR="00781B8C" w:rsidRPr="009D6E36" w:rsidRDefault="00781B8C" w:rsidP="0093770F">
            <w:pPr>
              <w:spacing w:before="20" w:after="20"/>
              <w:jc w:val="center"/>
              <w:rPr>
                <w:rFonts w:cs="Miriam"/>
                <w:sz w:val="20"/>
                <w:szCs w:val="20"/>
              </w:rPr>
            </w:pPr>
          </w:p>
        </w:tc>
      </w:tr>
      <w:permEnd w:id="1592138352"/>
      <w:tr w:rsidR="00C86376" w:rsidRPr="009D6E36" w14:paraId="6AF42400"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FDA1C58" w14:textId="77777777" w:rsidR="00C86376" w:rsidRPr="009D6E36" w:rsidRDefault="00C86376" w:rsidP="003B2C4F">
            <w:pPr>
              <w:tabs>
                <w:tab w:val="left" w:leader="dot" w:pos="5670"/>
              </w:tabs>
              <w:ind w:right="57"/>
              <w:jc w:val="left"/>
              <w:rPr>
                <w:lang w:eastAsia="en-US"/>
              </w:rPr>
            </w:pPr>
          </w:p>
        </w:tc>
        <w:tc>
          <w:tcPr>
            <w:tcW w:w="1509" w:type="dxa"/>
            <w:vAlign w:val="center"/>
          </w:tcPr>
          <w:p w14:paraId="7D7E45D7" w14:textId="77777777" w:rsidR="00C86376" w:rsidRPr="005268D4" w:rsidRDefault="00C86376" w:rsidP="003B2C4F">
            <w:pPr>
              <w:tabs>
                <w:tab w:val="left" w:leader="dot" w:pos="5670"/>
              </w:tabs>
              <w:jc w:val="center"/>
              <w:rPr>
                <w:rFonts w:cs="Miriam"/>
                <w:szCs w:val="24"/>
              </w:rPr>
            </w:pPr>
          </w:p>
        </w:tc>
        <w:tc>
          <w:tcPr>
            <w:tcW w:w="1696" w:type="dxa"/>
            <w:vAlign w:val="center"/>
          </w:tcPr>
          <w:p w14:paraId="704A3C31" w14:textId="77777777" w:rsidR="00C86376" w:rsidRPr="009D6E36" w:rsidRDefault="00C86376" w:rsidP="0093770F">
            <w:pPr>
              <w:spacing w:before="20" w:after="20"/>
              <w:jc w:val="center"/>
              <w:rPr>
                <w:rFonts w:cs="Miriam"/>
                <w:sz w:val="20"/>
                <w:szCs w:val="20"/>
              </w:rPr>
            </w:pPr>
          </w:p>
        </w:tc>
      </w:tr>
      <w:tr w:rsidR="00C86376" w:rsidRPr="009D6E36" w14:paraId="3654D4C2"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33160C1C" w14:textId="77777777" w:rsidR="00C86376" w:rsidRPr="009D6E36" w:rsidRDefault="00C86376" w:rsidP="00C86376">
            <w:pPr>
              <w:pStyle w:val="spec2"/>
              <w:numPr>
                <w:ilvl w:val="1"/>
                <w:numId w:val="1"/>
              </w:numPr>
              <w:ind w:firstLine="0"/>
            </w:pPr>
            <w:bookmarkStart w:id="262" w:name="_Toc50434135"/>
            <w:bookmarkStart w:id="263" w:name="_Toc178306146"/>
            <w:bookmarkStart w:id="264" w:name="_Toc16771317"/>
            <w:bookmarkStart w:id="265" w:name="_Toc235603096"/>
            <w:r>
              <w:lastRenderedPageBreak/>
              <w:t>surge arrester</w:t>
            </w:r>
            <w:bookmarkEnd w:id="262"/>
            <w:bookmarkEnd w:id="263"/>
            <w:bookmarkEnd w:id="264"/>
            <w:bookmarkEnd w:id="265"/>
          </w:p>
        </w:tc>
        <w:tc>
          <w:tcPr>
            <w:tcW w:w="1509" w:type="dxa"/>
            <w:vAlign w:val="center"/>
          </w:tcPr>
          <w:p w14:paraId="6FDB6E9A" w14:textId="77777777" w:rsidR="00C86376" w:rsidRPr="005268D4" w:rsidRDefault="00C86376" w:rsidP="003B2C4F">
            <w:pPr>
              <w:tabs>
                <w:tab w:val="left" w:leader="dot" w:pos="5670"/>
              </w:tabs>
              <w:jc w:val="center"/>
              <w:rPr>
                <w:rFonts w:cs="Miriam"/>
                <w:szCs w:val="24"/>
              </w:rPr>
            </w:pPr>
          </w:p>
        </w:tc>
        <w:tc>
          <w:tcPr>
            <w:tcW w:w="1696" w:type="dxa"/>
            <w:vAlign w:val="center"/>
          </w:tcPr>
          <w:p w14:paraId="502F0161" w14:textId="77777777" w:rsidR="00C86376" w:rsidRPr="009D6E36" w:rsidRDefault="00C86376" w:rsidP="0093770F">
            <w:pPr>
              <w:spacing w:before="20" w:after="20"/>
              <w:jc w:val="center"/>
              <w:rPr>
                <w:rFonts w:cs="Miriam"/>
                <w:sz w:val="20"/>
                <w:szCs w:val="20"/>
              </w:rPr>
            </w:pPr>
          </w:p>
        </w:tc>
      </w:tr>
      <w:tr w:rsidR="00C86376" w:rsidRPr="009D6E36" w14:paraId="26B83CBE"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72ED3E" w14:textId="77777777" w:rsidR="00C86376" w:rsidRPr="009D6E36" w:rsidRDefault="00C86376" w:rsidP="00C86376">
            <w:pPr>
              <w:pStyle w:val="spec2"/>
              <w:numPr>
                <w:ilvl w:val="2"/>
                <w:numId w:val="1"/>
              </w:numPr>
              <w:ind w:firstLine="0"/>
              <w:rPr>
                <w:u w:val="none"/>
              </w:rPr>
            </w:pPr>
            <w:bookmarkStart w:id="266" w:name="_Toc16771318"/>
            <w:bookmarkStart w:id="267" w:name="_Toc235603097"/>
            <w:r w:rsidRPr="009D6E36">
              <w:rPr>
                <w:u w:val="none"/>
              </w:rPr>
              <w:t>Manufacturer and type</w:t>
            </w:r>
            <w:bookmarkEnd w:id="266"/>
            <w:bookmarkEnd w:id="267"/>
          </w:p>
        </w:tc>
        <w:tc>
          <w:tcPr>
            <w:tcW w:w="1509" w:type="dxa"/>
            <w:vAlign w:val="center"/>
          </w:tcPr>
          <w:p w14:paraId="27044A67" w14:textId="77777777" w:rsidR="00C86376" w:rsidRPr="005268D4" w:rsidRDefault="00C86376" w:rsidP="003B2C4F">
            <w:pPr>
              <w:tabs>
                <w:tab w:val="left" w:leader="dot" w:pos="6124"/>
              </w:tabs>
              <w:jc w:val="left"/>
              <w:rPr>
                <w:szCs w:val="24"/>
                <w:lang w:eastAsia="en-US"/>
              </w:rPr>
            </w:pPr>
          </w:p>
        </w:tc>
        <w:tc>
          <w:tcPr>
            <w:tcW w:w="1696" w:type="dxa"/>
            <w:vAlign w:val="center"/>
          </w:tcPr>
          <w:p w14:paraId="6AA71407" w14:textId="77777777" w:rsidR="00C86376" w:rsidRPr="009D6E36" w:rsidRDefault="00C86376" w:rsidP="0093770F">
            <w:pPr>
              <w:pStyle w:val="af"/>
              <w:spacing w:before="20" w:after="20"/>
              <w:jc w:val="center"/>
              <w:rPr>
                <w:rFonts w:cs="Arial"/>
                <w:lang w:eastAsia="en-US"/>
              </w:rPr>
            </w:pPr>
          </w:p>
        </w:tc>
      </w:tr>
      <w:tr w:rsidR="00C86376" w:rsidRPr="009D6E36" w14:paraId="5AEA741C"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4FF0398" w14:textId="395C976F" w:rsidR="00C86376" w:rsidRPr="009D6E36" w:rsidRDefault="00C86376" w:rsidP="00C86376">
            <w:pPr>
              <w:numPr>
                <w:ilvl w:val="3"/>
                <w:numId w:val="1"/>
              </w:numPr>
              <w:tabs>
                <w:tab w:val="left" w:leader="dot" w:pos="5559"/>
              </w:tabs>
              <w:ind w:right="170" w:firstLine="0"/>
              <w:jc w:val="left"/>
              <w:rPr>
                <w:szCs w:val="24"/>
              </w:rPr>
            </w:pPr>
            <w:permStart w:id="1152715717" w:edGrp="everyone" w:colFirst="2" w:colLast="2"/>
            <w:r w:rsidRPr="009D6E36">
              <w:rPr>
                <w:szCs w:val="24"/>
              </w:rPr>
              <w:t>Manufacturer’s name</w:t>
            </w:r>
            <w:r w:rsidRPr="009D6E36">
              <w:rPr>
                <w:szCs w:val="24"/>
              </w:rPr>
              <w:tab/>
            </w:r>
          </w:p>
        </w:tc>
        <w:tc>
          <w:tcPr>
            <w:tcW w:w="1509" w:type="dxa"/>
            <w:vAlign w:val="center"/>
          </w:tcPr>
          <w:p w14:paraId="46398508" w14:textId="77777777" w:rsidR="00C86376" w:rsidRPr="005268D4" w:rsidRDefault="00C86376" w:rsidP="003B2C4F">
            <w:pPr>
              <w:jc w:val="left"/>
              <w:rPr>
                <w:szCs w:val="24"/>
              </w:rPr>
            </w:pPr>
          </w:p>
        </w:tc>
        <w:tc>
          <w:tcPr>
            <w:tcW w:w="1696" w:type="dxa"/>
            <w:vAlign w:val="center"/>
          </w:tcPr>
          <w:p w14:paraId="27B16132" w14:textId="77777777" w:rsidR="00C86376" w:rsidRPr="009D6E36" w:rsidRDefault="00C86376" w:rsidP="0093770F">
            <w:pPr>
              <w:spacing w:before="20" w:after="20"/>
              <w:jc w:val="center"/>
              <w:rPr>
                <w:rFonts w:cs="Miriam"/>
                <w:sz w:val="20"/>
                <w:szCs w:val="20"/>
              </w:rPr>
            </w:pPr>
          </w:p>
        </w:tc>
      </w:tr>
      <w:tr w:rsidR="00312A79" w:rsidRPr="009D6E36" w14:paraId="0E4FCB9C"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8AEA530" w14:textId="302A5D15" w:rsidR="00312A79" w:rsidRPr="009D6E36" w:rsidRDefault="00312A79" w:rsidP="00C86376">
            <w:pPr>
              <w:numPr>
                <w:ilvl w:val="3"/>
                <w:numId w:val="1"/>
              </w:numPr>
              <w:tabs>
                <w:tab w:val="left" w:leader="dot" w:pos="5559"/>
              </w:tabs>
              <w:ind w:right="170" w:firstLine="0"/>
              <w:jc w:val="left"/>
              <w:rPr>
                <w:szCs w:val="24"/>
              </w:rPr>
            </w:pPr>
            <w:permStart w:id="1266508865" w:edGrp="everyone" w:colFirst="2" w:colLast="2"/>
            <w:permEnd w:id="1152715717"/>
            <w:r w:rsidRPr="009D6E36">
              <w:rPr>
                <w:szCs w:val="24"/>
              </w:rPr>
              <w:t>Manufacturer’s address</w:t>
            </w:r>
            <w:r w:rsidRPr="009D6E36">
              <w:rPr>
                <w:szCs w:val="24"/>
              </w:rPr>
              <w:tab/>
            </w:r>
          </w:p>
        </w:tc>
        <w:tc>
          <w:tcPr>
            <w:tcW w:w="1509" w:type="dxa"/>
            <w:vAlign w:val="center"/>
          </w:tcPr>
          <w:p w14:paraId="3F040066" w14:textId="77777777" w:rsidR="00312A79" w:rsidRPr="005268D4" w:rsidRDefault="00312A79" w:rsidP="003B2C4F">
            <w:pPr>
              <w:jc w:val="left"/>
              <w:rPr>
                <w:szCs w:val="24"/>
              </w:rPr>
            </w:pPr>
          </w:p>
        </w:tc>
        <w:tc>
          <w:tcPr>
            <w:tcW w:w="1696" w:type="dxa"/>
            <w:vAlign w:val="center"/>
          </w:tcPr>
          <w:p w14:paraId="17901A5B" w14:textId="77777777" w:rsidR="00312A79" w:rsidRPr="009D6E36" w:rsidRDefault="00312A79" w:rsidP="0093770F">
            <w:pPr>
              <w:spacing w:before="20" w:after="20"/>
              <w:jc w:val="center"/>
              <w:rPr>
                <w:rFonts w:cs="Miriam"/>
                <w:sz w:val="20"/>
                <w:szCs w:val="20"/>
              </w:rPr>
            </w:pPr>
          </w:p>
        </w:tc>
      </w:tr>
      <w:tr w:rsidR="00C86376" w:rsidRPr="009D6E36" w14:paraId="169FC858"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F7531CE" w14:textId="4676FE48" w:rsidR="00C86376" w:rsidRPr="009D6E36" w:rsidRDefault="00C86376" w:rsidP="00C86376">
            <w:pPr>
              <w:numPr>
                <w:ilvl w:val="3"/>
                <w:numId w:val="1"/>
              </w:numPr>
              <w:tabs>
                <w:tab w:val="left" w:leader="dot" w:pos="5559"/>
              </w:tabs>
              <w:ind w:right="170" w:firstLine="0"/>
              <w:jc w:val="left"/>
              <w:rPr>
                <w:szCs w:val="24"/>
              </w:rPr>
            </w:pPr>
            <w:permStart w:id="1063784496" w:edGrp="everyone" w:colFirst="2" w:colLast="2"/>
            <w:permEnd w:id="1266508865"/>
            <w:r w:rsidRPr="009D6E36">
              <w:rPr>
                <w:szCs w:val="24"/>
              </w:rPr>
              <w:t xml:space="preserve">Type and Catalogue No. of </w:t>
            </w:r>
            <w:r w:rsidR="004D27AE">
              <w:rPr>
                <w:szCs w:val="24"/>
              </w:rPr>
              <w:t>surge ar</w:t>
            </w:r>
            <w:r w:rsidRPr="009D6E36">
              <w:rPr>
                <w:szCs w:val="24"/>
              </w:rPr>
              <w:t>r</w:t>
            </w:r>
            <w:r w:rsidR="004D27AE">
              <w:rPr>
                <w:szCs w:val="24"/>
              </w:rPr>
              <w:t>ester</w:t>
            </w:r>
            <w:r w:rsidRPr="009D6E36">
              <w:rPr>
                <w:szCs w:val="24"/>
              </w:rPr>
              <w:t>.</w:t>
            </w:r>
            <w:r w:rsidRPr="009D6E36">
              <w:rPr>
                <w:szCs w:val="24"/>
              </w:rPr>
              <w:tab/>
            </w:r>
          </w:p>
        </w:tc>
        <w:tc>
          <w:tcPr>
            <w:tcW w:w="1509" w:type="dxa"/>
            <w:vAlign w:val="center"/>
          </w:tcPr>
          <w:p w14:paraId="7E04B1A8" w14:textId="77777777" w:rsidR="00C86376" w:rsidRPr="005268D4" w:rsidRDefault="00C86376" w:rsidP="003B2C4F">
            <w:pPr>
              <w:jc w:val="center"/>
              <w:rPr>
                <w:szCs w:val="24"/>
              </w:rPr>
            </w:pPr>
            <w:r>
              <w:rPr>
                <w:sz w:val="20"/>
              </w:rPr>
              <w:t>Metal-Oxide (gapless)</w:t>
            </w:r>
          </w:p>
        </w:tc>
        <w:tc>
          <w:tcPr>
            <w:tcW w:w="1696" w:type="dxa"/>
            <w:vAlign w:val="center"/>
          </w:tcPr>
          <w:p w14:paraId="152063C2" w14:textId="77777777" w:rsidR="00C86376" w:rsidRPr="009D6E36" w:rsidRDefault="00C86376" w:rsidP="0093770F">
            <w:pPr>
              <w:spacing w:before="20" w:after="20"/>
              <w:jc w:val="center"/>
              <w:rPr>
                <w:rFonts w:cs="Miriam"/>
                <w:sz w:val="20"/>
                <w:szCs w:val="20"/>
              </w:rPr>
            </w:pPr>
          </w:p>
        </w:tc>
      </w:tr>
      <w:tr w:rsidR="00C86376" w:rsidRPr="009D6E36" w14:paraId="45C39DFD"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AD59AA9" w14:textId="77777777" w:rsidR="00C86376" w:rsidRPr="009D6E36" w:rsidRDefault="00C86376" w:rsidP="00C86376">
            <w:pPr>
              <w:pStyle w:val="spec2"/>
              <w:numPr>
                <w:ilvl w:val="2"/>
                <w:numId w:val="1"/>
              </w:numPr>
              <w:ind w:firstLine="0"/>
              <w:rPr>
                <w:u w:val="none"/>
              </w:rPr>
            </w:pPr>
            <w:bookmarkStart w:id="268" w:name="_Toc16771319"/>
            <w:bookmarkStart w:id="269" w:name="_Toc235603098"/>
            <w:permEnd w:id="1063784496"/>
            <w:r w:rsidRPr="009D6E36">
              <w:rPr>
                <w:u w:val="none"/>
              </w:rPr>
              <w:t>Ratings</w:t>
            </w:r>
            <w:bookmarkEnd w:id="268"/>
            <w:bookmarkEnd w:id="269"/>
            <w:r w:rsidRPr="009D6E36">
              <w:rPr>
                <w:u w:val="none"/>
              </w:rPr>
              <w:t xml:space="preserve"> </w:t>
            </w:r>
          </w:p>
        </w:tc>
        <w:tc>
          <w:tcPr>
            <w:tcW w:w="1509" w:type="dxa"/>
            <w:vAlign w:val="center"/>
          </w:tcPr>
          <w:p w14:paraId="3F9AEBD5" w14:textId="77777777" w:rsidR="00C86376" w:rsidRPr="005268D4" w:rsidRDefault="00C86376" w:rsidP="003B2C4F">
            <w:pPr>
              <w:tabs>
                <w:tab w:val="left" w:leader="dot" w:pos="6124"/>
              </w:tabs>
              <w:jc w:val="center"/>
              <w:rPr>
                <w:szCs w:val="24"/>
                <w:lang w:eastAsia="en-US"/>
              </w:rPr>
            </w:pPr>
          </w:p>
        </w:tc>
        <w:tc>
          <w:tcPr>
            <w:tcW w:w="1696" w:type="dxa"/>
            <w:vAlign w:val="center"/>
          </w:tcPr>
          <w:p w14:paraId="35562B30" w14:textId="77777777" w:rsidR="00C86376" w:rsidRPr="009D6E36" w:rsidRDefault="00C86376" w:rsidP="0093770F">
            <w:pPr>
              <w:pStyle w:val="af"/>
              <w:spacing w:before="20" w:after="20"/>
              <w:jc w:val="center"/>
              <w:rPr>
                <w:rFonts w:cs="Arial"/>
                <w:lang w:eastAsia="en-US"/>
              </w:rPr>
            </w:pPr>
          </w:p>
        </w:tc>
      </w:tr>
      <w:tr w:rsidR="00C86376" w:rsidRPr="009D6E36" w14:paraId="23EDCB05"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7C90CCAC" w14:textId="77777777" w:rsidR="00C86376" w:rsidRPr="009D6E36" w:rsidRDefault="00C86376" w:rsidP="00C86376">
            <w:pPr>
              <w:numPr>
                <w:ilvl w:val="3"/>
                <w:numId w:val="1"/>
              </w:numPr>
              <w:tabs>
                <w:tab w:val="left" w:leader="dot" w:pos="5559"/>
                <w:tab w:val="left" w:leader="dot" w:pos="5954"/>
              </w:tabs>
              <w:ind w:right="170" w:firstLine="0"/>
              <w:jc w:val="left"/>
              <w:rPr>
                <w:szCs w:val="24"/>
              </w:rPr>
            </w:pPr>
            <w:permStart w:id="1611035504" w:edGrp="everyone" w:colFirst="2" w:colLast="2"/>
            <w:r w:rsidRPr="009D6E36">
              <w:rPr>
                <w:szCs w:val="24"/>
              </w:rPr>
              <w:t xml:space="preserve">Rated Voltage </w:t>
            </w:r>
            <w:r w:rsidRPr="009D6E36">
              <w:t>(kV</w:t>
            </w:r>
            <w:r>
              <w:t xml:space="preserve"> r.m.s</w:t>
            </w:r>
            <w:r w:rsidRPr="009D6E36">
              <w:t>)</w:t>
            </w:r>
            <w:r w:rsidRPr="009D6E36">
              <w:rPr>
                <w:szCs w:val="24"/>
              </w:rPr>
              <w:tab/>
            </w:r>
          </w:p>
        </w:tc>
        <w:tc>
          <w:tcPr>
            <w:tcW w:w="1509" w:type="dxa"/>
            <w:vAlign w:val="center"/>
          </w:tcPr>
          <w:p w14:paraId="5A08D38D" w14:textId="77777777" w:rsidR="00C86376" w:rsidRPr="005268D4" w:rsidRDefault="00C86376" w:rsidP="003B2C4F">
            <w:pPr>
              <w:jc w:val="center"/>
              <w:rPr>
                <w:szCs w:val="24"/>
              </w:rPr>
            </w:pPr>
            <w:r w:rsidRPr="005268D4">
              <w:rPr>
                <w:szCs w:val="24"/>
              </w:rPr>
              <w:t xml:space="preserve">at least </w:t>
            </w:r>
            <w:r>
              <w:rPr>
                <w:szCs w:val="24"/>
              </w:rPr>
              <w:t>30</w:t>
            </w:r>
          </w:p>
        </w:tc>
        <w:tc>
          <w:tcPr>
            <w:tcW w:w="1696" w:type="dxa"/>
            <w:vAlign w:val="center"/>
          </w:tcPr>
          <w:p w14:paraId="1FA8A5CF" w14:textId="77777777" w:rsidR="00C86376" w:rsidRPr="009D6E36" w:rsidRDefault="00C86376" w:rsidP="0093770F">
            <w:pPr>
              <w:spacing w:before="20" w:after="20"/>
              <w:jc w:val="center"/>
              <w:rPr>
                <w:rFonts w:cs="Arial"/>
                <w:sz w:val="20"/>
                <w:szCs w:val="20"/>
                <w:lang w:eastAsia="en-US"/>
              </w:rPr>
            </w:pPr>
          </w:p>
        </w:tc>
      </w:tr>
      <w:tr w:rsidR="00C86376" w14:paraId="5E5C8EE1"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749249F7" w14:textId="77777777" w:rsidR="00C86376" w:rsidRDefault="00C86376" w:rsidP="003B2C4F">
            <w:pPr>
              <w:numPr>
                <w:ilvl w:val="3"/>
                <w:numId w:val="1"/>
              </w:numPr>
              <w:tabs>
                <w:tab w:val="left" w:leader="dot" w:pos="5559"/>
                <w:tab w:val="left" w:leader="dot" w:pos="5954"/>
              </w:tabs>
              <w:ind w:right="397"/>
              <w:rPr>
                <w:szCs w:val="24"/>
              </w:rPr>
            </w:pPr>
            <w:permStart w:id="529601584" w:edGrp="everyone" w:colFirst="2" w:colLast="2"/>
            <w:permEnd w:id="1611035504"/>
            <w:r>
              <w:rPr>
                <w:szCs w:val="24"/>
              </w:rPr>
              <w:t xml:space="preserve">Maximum continuous operating voltage (MCOV) capability </w:t>
            </w:r>
            <w:r>
              <w:t>(kV r.m.s.)</w:t>
            </w:r>
            <w:r>
              <w:rPr>
                <w:szCs w:val="24"/>
              </w:rPr>
              <w:tab/>
            </w:r>
          </w:p>
        </w:tc>
        <w:tc>
          <w:tcPr>
            <w:tcW w:w="1509" w:type="dxa"/>
          </w:tcPr>
          <w:p w14:paraId="2B2C900D" w14:textId="77777777" w:rsidR="00C86376" w:rsidRDefault="00C86376" w:rsidP="003B2C4F">
            <w:pPr>
              <w:jc w:val="center"/>
            </w:pPr>
            <w:r>
              <w:t xml:space="preserve">24 </w:t>
            </w:r>
          </w:p>
        </w:tc>
        <w:tc>
          <w:tcPr>
            <w:tcW w:w="1696" w:type="dxa"/>
            <w:vAlign w:val="center"/>
          </w:tcPr>
          <w:p w14:paraId="679F1E5C" w14:textId="77777777" w:rsidR="00C86376" w:rsidRDefault="00C86376" w:rsidP="0093770F">
            <w:pPr>
              <w:spacing w:before="20" w:after="20"/>
              <w:jc w:val="center"/>
              <w:rPr>
                <w:rFonts w:cs="Arial"/>
                <w:sz w:val="20"/>
                <w:szCs w:val="20"/>
                <w:lang w:eastAsia="en-US"/>
              </w:rPr>
            </w:pPr>
          </w:p>
        </w:tc>
      </w:tr>
      <w:tr w:rsidR="00C86376" w14:paraId="68196C12"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1FE23751" w14:textId="77777777" w:rsidR="00C86376" w:rsidRDefault="00C86376" w:rsidP="003B2C4F">
            <w:pPr>
              <w:numPr>
                <w:ilvl w:val="3"/>
                <w:numId w:val="1"/>
              </w:numPr>
              <w:tabs>
                <w:tab w:val="left" w:leader="dot" w:pos="5559"/>
                <w:tab w:val="left" w:leader="dot" w:pos="5954"/>
              </w:tabs>
              <w:ind w:right="397"/>
              <w:rPr>
                <w:szCs w:val="24"/>
              </w:rPr>
            </w:pPr>
            <w:permStart w:id="346241124" w:edGrp="everyone" w:colFirst="2" w:colLast="2"/>
            <w:permEnd w:id="529601584"/>
            <w:r>
              <w:rPr>
                <w:szCs w:val="24"/>
              </w:rPr>
              <w:t xml:space="preserve">One second temporary overvoltage (TOV) capability </w:t>
            </w:r>
            <w:r>
              <w:t>(kV r.m.s.)</w:t>
            </w:r>
            <w:r>
              <w:rPr>
                <w:szCs w:val="24"/>
              </w:rPr>
              <w:tab/>
            </w:r>
          </w:p>
        </w:tc>
        <w:tc>
          <w:tcPr>
            <w:tcW w:w="1509" w:type="dxa"/>
          </w:tcPr>
          <w:p w14:paraId="4470CF47" w14:textId="77777777" w:rsidR="00C86376" w:rsidRDefault="00C86376" w:rsidP="003B2C4F">
            <w:pPr>
              <w:jc w:val="center"/>
            </w:pPr>
            <w:r>
              <w:t xml:space="preserve">34.5 </w:t>
            </w:r>
          </w:p>
        </w:tc>
        <w:tc>
          <w:tcPr>
            <w:tcW w:w="1696" w:type="dxa"/>
            <w:vAlign w:val="center"/>
          </w:tcPr>
          <w:p w14:paraId="36CCC11E" w14:textId="77777777" w:rsidR="00C86376" w:rsidRDefault="00C86376" w:rsidP="0093770F">
            <w:pPr>
              <w:spacing w:before="20" w:after="20"/>
              <w:jc w:val="center"/>
              <w:rPr>
                <w:rFonts w:cs="Arial"/>
                <w:sz w:val="20"/>
                <w:szCs w:val="20"/>
                <w:lang w:eastAsia="en-US"/>
              </w:rPr>
            </w:pPr>
          </w:p>
        </w:tc>
      </w:tr>
      <w:tr w:rsidR="00C86376" w14:paraId="528FF266"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3253D604" w14:textId="77777777" w:rsidR="00C86376" w:rsidRDefault="00C86376" w:rsidP="00C8482D">
            <w:pPr>
              <w:numPr>
                <w:ilvl w:val="3"/>
                <w:numId w:val="1"/>
              </w:numPr>
              <w:ind w:right="-267"/>
              <w:jc w:val="left"/>
              <w:rPr>
                <w:szCs w:val="24"/>
              </w:rPr>
            </w:pPr>
            <w:permStart w:id="640571024" w:edGrp="everyone" w:colFirst="2" w:colLast="2"/>
            <w:permEnd w:id="346241124"/>
            <w:r>
              <w:t>Maximum Discharge Voltage at 10 kA impulse current for an 8/20</w:t>
            </w:r>
            <w:r>
              <w:sym w:font="Symbol" w:char="F06D"/>
            </w:r>
            <w:r>
              <w:t xml:space="preserve">S current wave (kV peak). </w:t>
            </w:r>
            <w:r>
              <w:rPr>
                <w:szCs w:val="24"/>
              </w:rPr>
              <w:tab/>
            </w:r>
          </w:p>
        </w:tc>
        <w:tc>
          <w:tcPr>
            <w:tcW w:w="1509" w:type="dxa"/>
          </w:tcPr>
          <w:p w14:paraId="55462B5F" w14:textId="77777777" w:rsidR="00C86376" w:rsidRDefault="00C86376" w:rsidP="003B2C4F">
            <w:pPr>
              <w:jc w:val="center"/>
            </w:pPr>
            <w:r>
              <w:t>78</w:t>
            </w:r>
          </w:p>
        </w:tc>
        <w:tc>
          <w:tcPr>
            <w:tcW w:w="1696" w:type="dxa"/>
            <w:vAlign w:val="center"/>
          </w:tcPr>
          <w:p w14:paraId="7FFAC622" w14:textId="77777777" w:rsidR="00C86376" w:rsidRDefault="00C86376" w:rsidP="0093770F">
            <w:pPr>
              <w:spacing w:before="20" w:after="20"/>
              <w:jc w:val="center"/>
              <w:rPr>
                <w:rFonts w:cs="Arial"/>
                <w:sz w:val="20"/>
                <w:szCs w:val="20"/>
                <w:lang w:eastAsia="en-US"/>
              </w:rPr>
            </w:pPr>
          </w:p>
        </w:tc>
      </w:tr>
      <w:tr w:rsidR="00C86376" w14:paraId="72E8DC83"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77530A31" w14:textId="4A9C8F2C" w:rsidR="00C86376" w:rsidRDefault="00C86376" w:rsidP="00C8482D">
            <w:pPr>
              <w:numPr>
                <w:ilvl w:val="3"/>
                <w:numId w:val="1"/>
              </w:numPr>
              <w:ind w:right="-267"/>
              <w:jc w:val="left"/>
              <w:rPr>
                <w:szCs w:val="24"/>
              </w:rPr>
            </w:pPr>
            <w:permStart w:id="1462459016" w:edGrp="everyone" w:colFirst="2" w:colLast="2"/>
            <w:permEnd w:id="640571024"/>
            <w:r>
              <w:t>Minimum Energy Discharge Capability (kJ/kV).</w:t>
            </w:r>
          </w:p>
        </w:tc>
        <w:tc>
          <w:tcPr>
            <w:tcW w:w="1509" w:type="dxa"/>
          </w:tcPr>
          <w:p w14:paraId="47BB0385" w14:textId="77777777" w:rsidR="00C86376" w:rsidRDefault="00C86376" w:rsidP="003B2C4F">
            <w:pPr>
              <w:jc w:val="center"/>
            </w:pPr>
            <w:r>
              <w:t xml:space="preserve">4 </w:t>
            </w:r>
          </w:p>
        </w:tc>
        <w:tc>
          <w:tcPr>
            <w:tcW w:w="1696" w:type="dxa"/>
            <w:vAlign w:val="center"/>
          </w:tcPr>
          <w:p w14:paraId="6C82D9C2" w14:textId="77777777" w:rsidR="00C86376" w:rsidRDefault="00C86376" w:rsidP="0093770F">
            <w:pPr>
              <w:spacing w:before="20" w:after="20"/>
              <w:jc w:val="center"/>
              <w:rPr>
                <w:rFonts w:cs="Arial"/>
                <w:sz w:val="20"/>
                <w:szCs w:val="20"/>
                <w:lang w:eastAsia="en-US"/>
              </w:rPr>
            </w:pPr>
          </w:p>
        </w:tc>
      </w:tr>
      <w:permEnd w:id="1462459016"/>
      <w:tr w:rsidR="00C86376" w14:paraId="5BB22611"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6A60834D" w14:textId="77777777" w:rsidR="00C86376" w:rsidRDefault="00C86376" w:rsidP="003B2C4F">
            <w:pPr>
              <w:numPr>
                <w:ilvl w:val="3"/>
                <w:numId w:val="1"/>
              </w:numPr>
              <w:tabs>
                <w:tab w:val="left" w:leader="dot" w:pos="5559"/>
                <w:tab w:val="left" w:leader="dot" w:pos="5954"/>
              </w:tabs>
              <w:ind w:right="397"/>
              <w:rPr>
                <w:szCs w:val="24"/>
              </w:rPr>
            </w:pPr>
            <w:r>
              <w:rPr>
                <w:szCs w:val="24"/>
              </w:rPr>
              <w:t>Insulation level:</w:t>
            </w:r>
          </w:p>
        </w:tc>
        <w:tc>
          <w:tcPr>
            <w:tcW w:w="1509" w:type="dxa"/>
          </w:tcPr>
          <w:p w14:paraId="139A089A" w14:textId="77777777" w:rsidR="00C86376" w:rsidRDefault="00C86376" w:rsidP="003B2C4F">
            <w:pPr>
              <w:jc w:val="center"/>
              <w:rPr>
                <w:sz w:val="20"/>
              </w:rPr>
            </w:pPr>
          </w:p>
        </w:tc>
        <w:tc>
          <w:tcPr>
            <w:tcW w:w="1696" w:type="dxa"/>
            <w:vAlign w:val="center"/>
          </w:tcPr>
          <w:p w14:paraId="1748B771" w14:textId="77777777" w:rsidR="00C86376" w:rsidRDefault="00C86376" w:rsidP="0093770F">
            <w:pPr>
              <w:spacing w:before="20" w:after="20"/>
              <w:jc w:val="center"/>
              <w:rPr>
                <w:rFonts w:cs="Arial"/>
                <w:sz w:val="20"/>
                <w:szCs w:val="20"/>
                <w:lang w:eastAsia="en-US"/>
              </w:rPr>
            </w:pPr>
          </w:p>
        </w:tc>
      </w:tr>
      <w:tr w:rsidR="00C86376" w14:paraId="369FA2FB"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5C6B46F8" w14:textId="77777777" w:rsidR="00C86376" w:rsidRDefault="00C86376" w:rsidP="003B2C4F">
            <w:pPr>
              <w:numPr>
                <w:ilvl w:val="4"/>
                <w:numId w:val="1"/>
              </w:numPr>
              <w:tabs>
                <w:tab w:val="left" w:leader="dot" w:pos="5559"/>
              </w:tabs>
              <w:ind w:right="510"/>
            </w:pPr>
            <w:permStart w:id="394022957" w:edGrp="everyone" w:colFirst="2" w:colLast="2"/>
            <w:r>
              <w:t>Rated LIWL (Lightning Impulse Withstand Level) (kV peak)</w:t>
            </w:r>
            <w:r>
              <w:tab/>
            </w:r>
          </w:p>
        </w:tc>
        <w:tc>
          <w:tcPr>
            <w:tcW w:w="1509" w:type="dxa"/>
          </w:tcPr>
          <w:p w14:paraId="1A8E8E68" w14:textId="77777777" w:rsidR="00C86376" w:rsidRPr="000A04CF" w:rsidRDefault="00C86376" w:rsidP="003B2C4F">
            <w:pPr>
              <w:jc w:val="center"/>
              <w:rPr>
                <w:szCs w:val="24"/>
              </w:rPr>
            </w:pPr>
            <w:r w:rsidRPr="000A04CF">
              <w:rPr>
                <w:szCs w:val="24"/>
              </w:rPr>
              <w:sym w:font="Symbol" w:char="F0D3"/>
            </w:r>
            <w:r w:rsidRPr="000A04CF">
              <w:rPr>
                <w:szCs w:val="24"/>
              </w:rPr>
              <w:t xml:space="preserve"> at least </w:t>
            </w:r>
            <w:r w:rsidRPr="000A04CF">
              <w:rPr>
                <w:szCs w:val="24"/>
              </w:rPr>
              <w:br/>
              <w:t>170</w:t>
            </w:r>
          </w:p>
        </w:tc>
        <w:tc>
          <w:tcPr>
            <w:tcW w:w="1696" w:type="dxa"/>
            <w:vAlign w:val="center"/>
          </w:tcPr>
          <w:p w14:paraId="69F9FE5A" w14:textId="77777777" w:rsidR="00C86376" w:rsidRDefault="00C86376" w:rsidP="0093770F">
            <w:pPr>
              <w:spacing w:before="20" w:after="20"/>
              <w:jc w:val="center"/>
              <w:rPr>
                <w:rFonts w:cs="Arial"/>
                <w:sz w:val="20"/>
                <w:szCs w:val="20"/>
                <w:lang w:eastAsia="en-US"/>
              </w:rPr>
            </w:pPr>
          </w:p>
        </w:tc>
      </w:tr>
      <w:tr w:rsidR="00C86376" w14:paraId="58469347"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253C3A52" w14:textId="77777777" w:rsidR="00C86376" w:rsidRDefault="00C86376" w:rsidP="003B2C4F">
            <w:pPr>
              <w:numPr>
                <w:ilvl w:val="4"/>
                <w:numId w:val="1"/>
              </w:numPr>
              <w:tabs>
                <w:tab w:val="left" w:leader="dot" w:pos="5559"/>
              </w:tabs>
              <w:ind w:right="510"/>
            </w:pPr>
            <w:permStart w:id="432543248" w:edGrp="everyone" w:colFirst="2" w:colLast="2"/>
            <w:permEnd w:id="394022957"/>
            <w:r>
              <w:t>Rated PFWV (Power Frequency Withstand Voltage) (kV r.m.s.)</w:t>
            </w:r>
            <w:r>
              <w:tab/>
              <w:t xml:space="preserve"> </w:t>
            </w:r>
          </w:p>
        </w:tc>
        <w:tc>
          <w:tcPr>
            <w:tcW w:w="1509" w:type="dxa"/>
          </w:tcPr>
          <w:p w14:paraId="12962C0A" w14:textId="77777777" w:rsidR="00C86376" w:rsidRPr="000A04CF" w:rsidRDefault="00C86376" w:rsidP="003B2C4F">
            <w:pPr>
              <w:jc w:val="center"/>
              <w:rPr>
                <w:szCs w:val="24"/>
              </w:rPr>
            </w:pPr>
            <w:r w:rsidRPr="000A04CF">
              <w:rPr>
                <w:szCs w:val="24"/>
              </w:rPr>
              <w:sym w:font="Symbol" w:char="F0D3"/>
            </w:r>
            <w:r w:rsidRPr="000A04CF">
              <w:rPr>
                <w:szCs w:val="24"/>
              </w:rPr>
              <w:t xml:space="preserve"> at least </w:t>
            </w:r>
            <w:r w:rsidRPr="000A04CF">
              <w:rPr>
                <w:szCs w:val="24"/>
              </w:rPr>
              <w:br/>
              <w:t>70</w:t>
            </w:r>
          </w:p>
        </w:tc>
        <w:tc>
          <w:tcPr>
            <w:tcW w:w="1696" w:type="dxa"/>
            <w:vAlign w:val="center"/>
          </w:tcPr>
          <w:p w14:paraId="262443B7" w14:textId="77777777" w:rsidR="00C86376" w:rsidRDefault="00C86376" w:rsidP="0093770F">
            <w:pPr>
              <w:spacing w:before="20" w:after="20"/>
              <w:jc w:val="center"/>
              <w:rPr>
                <w:rFonts w:cs="Arial"/>
                <w:sz w:val="20"/>
                <w:szCs w:val="20"/>
                <w:lang w:eastAsia="en-US"/>
              </w:rPr>
            </w:pPr>
          </w:p>
        </w:tc>
      </w:tr>
      <w:permEnd w:id="432543248"/>
      <w:tr w:rsidR="00C86376" w14:paraId="26560133"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268CF5CB" w14:textId="77777777" w:rsidR="00C86376" w:rsidRDefault="00C86376" w:rsidP="003B2C4F">
            <w:pPr>
              <w:pStyle w:val="spec2"/>
              <w:numPr>
                <w:ilvl w:val="2"/>
                <w:numId w:val="1"/>
              </w:numPr>
              <w:ind w:right="284"/>
              <w:rPr>
                <w:u w:val="none"/>
              </w:rPr>
            </w:pPr>
            <w:r>
              <w:rPr>
                <w:u w:val="none"/>
              </w:rPr>
              <w:t xml:space="preserve"> </w:t>
            </w:r>
            <w:bookmarkStart w:id="270" w:name="_Toc50434139"/>
            <w:bookmarkStart w:id="271" w:name="_Toc178306150"/>
            <w:bookmarkStart w:id="272" w:name="_Toc16771320"/>
            <w:bookmarkStart w:id="273" w:name="_Toc235603099"/>
            <w:r>
              <w:rPr>
                <w:u w:val="none"/>
              </w:rPr>
              <w:t>DESIGN DATA</w:t>
            </w:r>
            <w:bookmarkEnd w:id="270"/>
            <w:bookmarkEnd w:id="271"/>
            <w:bookmarkEnd w:id="272"/>
            <w:bookmarkEnd w:id="273"/>
          </w:p>
        </w:tc>
        <w:tc>
          <w:tcPr>
            <w:tcW w:w="1509" w:type="dxa"/>
          </w:tcPr>
          <w:p w14:paraId="08BE2EE9" w14:textId="77777777" w:rsidR="00C86376" w:rsidRDefault="00C86376" w:rsidP="003B2C4F">
            <w:pPr>
              <w:tabs>
                <w:tab w:val="left" w:leader="dot" w:pos="6124"/>
              </w:tabs>
              <w:jc w:val="center"/>
              <w:rPr>
                <w:sz w:val="20"/>
                <w:szCs w:val="24"/>
                <w:lang w:eastAsia="en-US"/>
              </w:rPr>
            </w:pPr>
          </w:p>
        </w:tc>
        <w:tc>
          <w:tcPr>
            <w:tcW w:w="1696" w:type="dxa"/>
            <w:vAlign w:val="center"/>
          </w:tcPr>
          <w:p w14:paraId="031A6309" w14:textId="77777777" w:rsidR="00C86376" w:rsidRDefault="00C86376" w:rsidP="0093770F">
            <w:pPr>
              <w:spacing w:before="20" w:after="20"/>
              <w:jc w:val="center"/>
              <w:rPr>
                <w:rFonts w:cs="Miriam"/>
                <w:sz w:val="20"/>
                <w:szCs w:val="20"/>
              </w:rPr>
            </w:pPr>
          </w:p>
        </w:tc>
      </w:tr>
      <w:tr w:rsidR="00C86376" w14:paraId="24839885"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4C78CC75" w14:textId="42570BD2" w:rsidR="00C86376" w:rsidRDefault="00C86376" w:rsidP="003B2C4F">
            <w:pPr>
              <w:numPr>
                <w:ilvl w:val="3"/>
                <w:numId w:val="1"/>
              </w:numPr>
              <w:tabs>
                <w:tab w:val="left" w:leader="dot" w:pos="5559"/>
              </w:tabs>
              <w:ind w:right="397"/>
              <w:jc w:val="left"/>
            </w:pPr>
            <w:permStart w:id="141712083" w:edGrp="everyone" w:colFirst="2" w:colLast="2"/>
            <w:r>
              <w:t>Detailed drawing</w:t>
            </w:r>
            <w:r w:rsidR="00EA604A">
              <w:t>s</w:t>
            </w:r>
            <w:r>
              <w:t xml:space="preserve"> shall be provided (indicate number)</w:t>
            </w:r>
            <w:r>
              <w:tab/>
            </w:r>
          </w:p>
        </w:tc>
        <w:tc>
          <w:tcPr>
            <w:tcW w:w="1509" w:type="dxa"/>
          </w:tcPr>
          <w:p w14:paraId="5148878F" w14:textId="77777777" w:rsidR="00C86376" w:rsidRDefault="00C86376" w:rsidP="003B2C4F">
            <w:pPr>
              <w:jc w:val="center"/>
            </w:pPr>
          </w:p>
        </w:tc>
        <w:tc>
          <w:tcPr>
            <w:tcW w:w="1696" w:type="dxa"/>
            <w:vAlign w:val="center"/>
          </w:tcPr>
          <w:p w14:paraId="668557BB" w14:textId="77777777" w:rsidR="00C86376" w:rsidRDefault="00C86376" w:rsidP="0093770F">
            <w:pPr>
              <w:spacing w:before="20" w:after="20"/>
              <w:jc w:val="center"/>
              <w:rPr>
                <w:rFonts w:cs="Arial"/>
                <w:sz w:val="20"/>
                <w:szCs w:val="20"/>
                <w:lang w:eastAsia="en-US"/>
              </w:rPr>
            </w:pPr>
          </w:p>
        </w:tc>
      </w:tr>
      <w:tr w:rsidR="00C86376" w14:paraId="693F31D6"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677EFC42" w14:textId="739CDBEE" w:rsidR="00C86376" w:rsidRDefault="00C86376" w:rsidP="003B2C4F">
            <w:pPr>
              <w:numPr>
                <w:ilvl w:val="3"/>
                <w:numId w:val="1"/>
              </w:numPr>
              <w:tabs>
                <w:tab w:val="left" w:leader="dot" w:pos="5559"/>
                <w:tab w:val="left" w:leader="dot" w:pos="5954"/>
              </w:tabs>
              <w:ind w:right="397"/>
              <w:jc w:val="left"/>
            </w:pPr>
            <w:permStart w:id="758661071" w:edGrp="everyone" w:colFirst="2" w:colLast="2"/>
            <w:permEnd w:id="141712083"/>
            <w:r>
              <w:t xml:space="preserve">Ability to operate continuously and satisfactorily under the climatic and environmental conditions specified in </w:t>
            </w:r>
            <w:r>
              <w:rPr>
                <w:szCs w:val="24"/>
                <w:lang w:eastAsia="en-US"/>
              </w:rPr>
              <w:t xml:space="preserve">clause </w:t>
            </w:r>
            <w:r>
              <w:rPr>
                <w:rFonts w:cs="Miriam"/>
                <w:szCs w:val="24"/>
              </w:rPr>
              <w:fldChar w:fldCharType="begin"/>
            </w:r>
            <w:r>
              <w:rPr>
                <w:szCs w:val="24"/>
                <w:lang w:eastAsia="en-US"/>
              </w:rPr>
              <w:instrText xml:space="preserve"> REF _Ref465068208 \n \h </w:instrText>
            </w:r>
            <w:r>
              <w:rPr>
                <w:rFonts w:cs="Miriam"/>
                <w:szCs w:val="24"/>
              </w:rPr>
              <w:instrText xml:space="preserve"> \* MERGEFORMAT </w:instrText>
            </w:r>
            <w:r>
              <w:rPr>
                <w:rFonts w:cs="Miriam"/>
                <w:szCs w:val="24"/>
              </w:rPr>
            </w:r>
            <w:r>
              <w:rPr>
                <w:rFonts w:cs="Miriam"/>
                <w:szCs w:val="24"/>
              </w:rPr>
              <w:fldChar w:fldCharType="separate"/>
            </w:r>
            <w:r w:rsidR="00F20BE5">
              <w:rPr>
                <w:szCs w:val="24"/>
                <w:cs/>
                <w:lang w:eastAsia="en-US"/>
              </w:rPr>
              <w:t>‎</w:t>
            </w:r>
            <w:r w:rsidR="00F20BE5">
              <w:rPr>
                <w:szCs w:val="24"/>
                <w:lang w:eastAsia="en-US"/>
              </w:rPr>
              <w:t>11</w:t>
            </w:r>
            <w:r>
              <w:rPr>
                <w:rFonts w:cs="Miriam"/>
                <w:szCs w:val="24"/>
              </w:rPr>
              <w:fldChar w:fldCharType="end"/>
            </w:r>
            <w:r>
              <w:rPr>
                <w:rFonts w:cs="Miriam"/>
                <w:szCs w:val="24"/>
              </w:rPr>
              <w:t xml:space="preserve">  </w:t>
            </w:r>
            <w:r>
              <w:t>for Outdoor location</w:t>
            </w:r>
            <w:r>
              <w:tab/>
            </w:r>
          </w:p>
        </w:tc>
        <w:tc>
          <w:tcPr>
            <w:tcW w:w="1509" w:type="dxa"/>
          </w:tcPr>
          <w:p w14:paraId="0DA056EE" w14:textId="77777777" w:rsidR="00C86376" w:rsidRDefault="00C86376" w:rsidP="003B2C4F">
            <w:pPr>
              <w:jc w:val="center"/>
            </w:pPr>
          </w:p>
        </w:tc>
        <w:tc>
          <w:tcPr>
            <w:tcW w:w="1696" w:type="dxa"/>
            <w:vAlign w:val="center"/>
          </w:tcPr>
          <w:p w14:paraId="5B33B1F7" w14:textId="77777777" w:rsidR="00C86376" w:rsidRDefault="00C86376" w:rsidP="0093770F">
            <w:pPr>
              <w:spacing w:before="20" w:after="20"/>
              <w:jc w:val="center"/>
              <w:rPr>
                <w:rFonts w:cs="Arial"/>
                <w:sz w:val="20"/>
                <w:szCs w:val="20"/>
                <w:lang w:eastAsia="en-US"/>
              </w:rPr>
            </w:pPr>
          </w:p>
        </w:tc>
      </w:tr>
      <w:tr w:rsidR="00C86376" w14:paraId="453868B0"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3867C82B" w14:textId="77777777" w:rsidR="00C86376" w:rsidRDefault="00C86376" w:rsidP="003B2C4F">
            <w:pPr>
              <w:numPr>
                <w:ilvl w:val="3"/>
                <w:numId w:val="1"/>
              </w:numPr>
              <w:tabs>
                <w:tab w:val="left" w:leader="dot" w:pos="5559"/>
                <w:tab w:val="left" w:leader="dot" w:pos="5954"/>
              </w:tabs>
              <w:ind w:right="397"/>
              <w:jc w:val="left"/>
            </w:pPr>
            <w:permStart w:id="510424359" w:edGrp="everyone" w:colFirst="2" w:colLast="2"/>
            <w:permEnd w:id="758661071"/>
            <w:r>
              <w:t>The surge-arresters shall be single-phase units applied in three-phase sets.</w:t>
            </w:r>
            <w:r>
              <w:tab/>
            </w:r>
          </w:p>
        </w:tc>
        <w:tc>
          <w:tcPr>
            <w:tcW w:w="1509" w:type="dxa"/>
          </w:tcPr>
          <w:p w14:paraId="0076E2E8" w14:textId="77777777" w:rsidR="00C86376" w:rsidRDefault="00C86376" w:rsidP="003B2C4F">
            <w:pPr>
              <w:jc w:val="center"/>
            </w:pPr>
          </w:p>
        </w:tc>
        <w:tc>
          <w:tcPr>
            <w:tcW w:w="1696" w:type="dxa"/>
            <w:vAlign w:val="center"/>
          </w:tcPr>
          <w:p w14:paraId="6BEB841E" w14:textId="77777777" w:rsidR="00C86376" w:rsidRDefault="00C86376" w:rsidP="0093770F">
            <w:pPr>
              <w:spacing w:before="20" w:after="20"/>
              <w:jc w:val="center"/>
              <w:rPr>
                <w:rFonts w:cs="Arial"/>
                <w:sz w:val="20"/>
                <w:szCs w:val="20"/>
                <w:lang w:eastAsia="en-US"/>
              </w:rPr>
            </w:pPr>
          </w:p>
        </w:tc>
      </w:tr>
      <w:tr w:rsidR="00C86376" w14:paraId="1C8D0BDD"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2014FBA2" w14:textId="50C9C02E" w:rsidR="00C86376" w:rsidRDefault="00C86376" w:rsidP="003B2C4F">
            <w:pPr>
              <w:numPr>
                <w:ilvl w:val="3"/>
                <w:numId w:val="1"/>
              </w:numPr>
              <w:tabs>
                <w:tab w:val="left" w:leader="dot" w:pos="5559"/>
                <w:tab w:val="left" w:leader="dot" w:pos="5954"/>
              </w:tabs>
              <w:ind w:right="397"/>
              <w:jc w:val="left"/>
            </w:pPr>
            <w:permStart w:id="897012789" w:edGrp="everyone" w:colFirst="2" w:colLast="2"/>
            <w:permEnd w:id="510424359"/>
            <w:r>
              <w:lastRenderedPageBreak/>
              <w:t xml:space="preserve">The surge-arresters shall be installed between the terminals of the </w:t>
            </w:r>
            <w:r w:rsidR="0093770F">
              <w:rPr>
                <w:szCs w:val="24"/>
                <w:lang w:eastAsia="en-US"/>
              </w:rPr>
              <w:t>capacitors' bank</w:t>
            </w:r>
            <w:r w:rsidR="00CF192D">
              <w:rPr>
                <w:szCs w:val="24"/>
                <w:lang w:eastAsia="en-US"/>
              </w:rPr>
              <w:t xml:space="preserve"> &amp; switching</w:t>
            </w:r>
            <w:r w:rsidR="00CF192D" w:rsidRPr="009D6E36">
              <w:rPr>
                <w:szCs w:val="24"/>
                <w:lang w:eastAsia="en-US"/>
              </w:rPr>
              <w:t xml:space="preserve"> </w:t>
            </w:r>
            <w:r>
              <w:t>and the ground (line-to-ground connection).</w:t>
            </w:r>
            <w:r>
              <w:tab/>
            </w:r>
          </w:p>
        </w:tc>
        <w:tc>
          <w:tcPr>
            <w:tcW w:w="1509" w:type="dxa"/>
          </w:tcPr>
          <w:p w14:paraId="60064B91" w14:textId="77777777" w:rsidR="00C86376" w:rsidRDefault="00C86376" w:rsidP="003B2C4F">
            <w:pPr>
              <w:jc w:val="center"/>
            </w:pPr>
          </w:p>
        </w:tc>
        <w:tc>
          <w:tcPr>
            <w:tcW w:w="1696" w:type="dxa"/>
            <w:vAlign w:val="center"/>
          </w:tcPr>
          <w:p w14:paraId="6C8DF215" w14:textId="77777777" w:rsidR="00C86376" w:rsidRDefault="00C86376" w:rsidP="0093770F">
            <w:pPr>
              <w:spacing w:before="20" w:after="20"/>
              <w:jc w:val="center"/>
              <w:rPr>
                <w:rFonts w:cs="Arial"/>
                <w:sz w:val="20"/>
                <w:szCs w:val="20"/>
                <w:lang w:eastAsia="en-US"/>
              </w:rPr>
            </w:pPr>
          </w:p>
        </w:tc>
      </w:tr>
      <w:permEnd w:id="897012789"/>
      <w:tr w:rsidR="00C86376" w14:paraId="3548F871"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6A0CD70D" w14:textId="77777777" w:rsidR="00C86376" w:rsidRDefault="00C86376" w:rsidP="003B2C4F">
            <w:pPr>
              <w:numPr>
                <w:ilvl w:val="3"/>
                <w:numId w:val="1"/>
              </w:numPr>
              <w:tabs>
                <w:tab w:val="left" w:leader="dot" w:pos="5559"/>
                <w:tab w:val="left" w:leader="dot" w:pos="5954"/>
              </w:tabs>
              <w:ind w:right="397"/>
              <w:jc w:val="left"/>
              <w:rPr>
                <w:szCs w:val="24"/>
              </w:rPr>
            </w:pPr>
            <w:r>
              <w:rPr>
                <w:szCs w:val="24"/>
              </w:rPr>
              <w:t>Arrester housing:</w:t>
            </w:r>
          </w:p>
        </w:tc>
        <w:tc>
          <w:tcPr>
            <w:tcW w:w="1509" w:type="dxa"/>
          </w:tcPr>
          <w:p w14:paraId="09A30FA7" w14:textId="77777777" w:rsidR="00C86376" w:rsidRDefault="00C86376" w:rsidP="003B2C4F">
            <w:pPr>
              <w:jc w:val="center"/>
            </w:pPr>
          </w:p>
        </w:tc>
        <w:tc>
          <w:tcPr>
            <w:tcW w:w="1696" w:type="dxa"/>
            <w:vAlign w:val="center"/>
          </w:tcPr>
          <w:p w14:paraId="4F9C2BCB" w14:textId="77777777" w:rsidR="00C86376" w:rsidRDefault="00C86376" w:rsidP="0093770F">
            <w:pPr>
              <w:spacing w:before="20" w:after="20"/>
              <w:jc w:val="center"/>
              <w:rPr>
                <w:rFonts w:cs="Arial"/>
                <w:sz w:val="20"/>
                <w:szCs w:val="20"/>
                <w:lang w:eastAsia="en-US"/>
              </w:rPr>
            </w:pPr>
          </w:p>
        </w:tc>
      </w:tr>
      <w:tr w:rsidR="00C86376" w14:paraId="3F0E37F1"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4B6FDDE4" w14:textId="77777777" w:rsidR="00C86376" w:rsidRDefault="00C86376" w:rsidP="003B2C4F">
            <w:pPr>
              <w:numPr>
                <w:ilvl w:val="4"/>
                <w:numId w:val="1"/>
              </w:numPr>
              <w:tabs>
                <w:tab w:val="left" w:leader="dot" w:pos="5559"/>
                <w:tab w:val="left" w:leader="dot" w:pos="5954"/>
              </w:tabs>
              <w:ind w:right="510"/>
              <w:jc w:val="left"/>
              <w:rPr>
                <w:szCs w:val="24"/>
              </w:rPr>
            </w:pPr>
            <w:permStart w:id="1544041313" w:edGrp="everyone" w:colFirst="2" w:colLast="2"/>
            <w:r>
              <w:rPr>
                <w:szCs w:val="24"/>
              </w:rPr>
              <w:t>The material of the arrester housing is made of:</w:t>
            </w:r>
            <w:r>
              <w:rPr>
                <w:szCs w:val="24"/>
              </w:rPr>
              <w:tab/>
            </w:r>
          </w:p>
        </w:tc>
        <w:tc>
          <w:tcPr>
            <w:tcW w:w="1509" w:type="dxa"/>
          </w:tcPr>
          <w:p w14:paraId="1DA061AD" w14:textId="77777777" w:rsidR="00C86376" w:rsidRDefault="00C86376" w:rsidP="003B2C4F">
            <w:pPr>
              <w:jc w:val="center"/>
            </w:pPr>
            <w:r>
              <w:t>Porcelain or Silicon Polymer</w:t>
            </w:r>
          </w:p>
        </w:tc>
        <w:tc>
          <w:tcPr>
            <w:tcW w:w="1696" w:type="dxa"/>
            <w:vAlign w:val="center"/>
          </w:tcPr>
          <w:p w14:paraId="2CCFE844" w14:textId="77777777" w:rsidR="00C86376" w:rsidRDefault="00C86376" w:rsidP="0093770F">
            <w:pPr>
              <w:spacing w:before="20" w:after="20"/>
              <w:jc w:val="center"/>
              <w:rPr>
                <w:rFonts w:cs="Arial"/>
                <w:sz w:val="20"/>
                <w:szCs w:val="20"/>
                <w:lang w:eastAsia="en-US"/>
              </w:rPr>
            </w:pPr>
          </w:p>
        </w:tc>
      </w:tr>
      <w:tr w:rsidR="00C86376" w14:paraId="4C10F72F"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Pr>
          <w:p w14:paraId="1F84FE15" w14:textId="72295954" w:rsidR="00C86376" w:rsidRPr="00D959C2" w:rsidRDefault="001F5FE6" w:rsidP="003B2C4F">
            <w:pPr>
              <w:numPr>
                <w:ilvl w:val="4"/>
                <w:numId w:val="1"/>
              </w:numPr>
              <w:tabs>
                <w:tab w:val="left" w:leader="dot" w:pos="5559"/>
                <w:tab w:val="left" w:leader="dot" w:pos="5954"/>
              </w:tabs>
              <w:ind w:right="510"/>
              <w:jc w:val="left"/>
              <w:rPr>
                <w:szCs w:val="24"/>
              </w:rPr>
            </w:pPr>
            <w:permStart w:id="1214017047" w:edGrp="everyone" w:colFirst="2" w:colLast="2"/>
            <w:permEnd w:id="1544041313"/>
            <w:r w:rsidRPr="001F5FE6">
              <w:t>The creepage shall be according to IEC 60815-1/2008 (minimum creepage distance shall be at least 43.3 [mm/kVph])</w:t>
            </w:r>
            <w:r w:rsidR="00C86376" w:rsidRPr="00D959C2">
              <w:rPr>
                <w:szCs w:val="24"/>
              </w:rPr>
              <w:tab/>
            </w:r>
          </w:p>
        </w:tc>
        <w:tc>
          <w:tcPr>
            <w:tcW w:w="1509" w:type="dxa"/>
          </w:tcPr>
          <w:p w14:paraId="4C1423D3" w14:textId="77777777" w:rsidR="00C86376" w:rsidRDefault="00C86376" w:rsidP="003B2C4F">
            <w:pPr>
              <w:jc w:val="center"/>
              <w:rPr>
                <w:sz w:val="20"/>
              </w:rPr>
            </w:pPr>
            <w:r>
              <w:rPr>
                <w:sz w:val="20"/>
              </w:rPr>
              <w:sym w:font="Symbol" w:char="F0D3"/>
            </w:r>
            <w:r>
              <w:t xml:space="preserve"> at least 900 [mm]</w:t>
            </w:r>
          </w:p>
        </w:tc>
        <w:tc>
          <w:tcPr>
            <w:tcW w:w="1696" w:type="dxa"/>
            <w:vAlign w:val="center"/>
          </w:tcPr>
          <w:p w14:paraId="3BAF3855" w14:textId="77777777" w:rsidR="00C86376" w:rsidRDefault="00C86376" w:rsidP="0093770F">
            <w:pPr>
              <w:spacing w:before="20" w:after="20"/>
              <w:jc w:val="center"/>
              <w:rPr>
                <w:rFonts w:cs="Arial"/>
                <w:sz w:val="20"/>
                <w:szCs w:val="20"/>
                <w:lang w:eastAsia="en-US"/>
              </w:rPr>
            </w:pPr>
          </w:p>
        </w:tc>
      </w:tr>
      <w:tr w:rsidR="00C86376" w:rsidRPr="009D6E36" w14:paraId="6A324BB0"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1E7ABE7" w14:textId="77777777" w:rsidR="00C86376" w:rsidRPr="009D6E36" w:rsidRDefault="00C86376" w:rsidP="00C86376">
            <w:pPr>
              <w:pStyle w:val="spec2"/>
              <w:numPr>
                <w:ilvl w:val="2"/>
                <w:numId w:val="1"/>
              </w:numPr>
              <w:ind w:firstLine="0"/>
              <w:rPr>
                <w:u w:val="none"/>
              </w:rPr>
            </w:pPr>
            <w:bookmarkStart w:id="274" w:name="_Toc16771321"/>
            <w:bookmarkStart w:id="275" w:name="_Toc235603100"/>
            <w:permEnd w:id="1214017047"/>
            <w:r w:rsidRPr="009D6E36">
              <w:rPr>
                <w:u w:val="none"/>
              </w:rPr>
              <w:t>tests</w:t>
            </w:r>
            <w:bookmarkEnd w:id="274"/>
            <w:bookmarkEnd w:id="275"/>
          </w:p>
        </w:tc>
        <w:tc>
          <w:tcPr>
            <w:tcW w:w="1509" w:type="dxa"/>
            <w:vAlign w:val="center"/>
          </w:tcPr>
          <w:p w14:paraId="6FBA90FC" w14:textId="77777777" w:rsidR="00C86376" w:rsidRPr="005268D4" w:rsidRDefault="00C86376" w:rsidP="003B2C4F">
            <w:pPr>
              <w:tabs>
                <w:tab w:val="left" w:leader="dot" w:pos="5670"/>
              </w:tabs>
              <w:rPr>
                <w:szCs w:val="24"/>
                <w:lang w:eastAsia="en-US"/>
              </w:rPr>
            </w:pPr>
          </w:p>
        </w:tc>
        <w:tc>
          <w:tcPr>
            <w:tcW w:w="1696" w:type="dxa"/>
            <w:vAlign w:val="center"/>
          </w:tcPr>
          <w:p w14:paraId="63590C1B" w14:textId="77777777" w:rsidR="00C86376" w:rsidRPr="009D6E36" w:rsidRDefault="00C86376" w:rsidP="0093770F">
            <w:pPr>
              <w:spacing w:before="20" w:after="20"/>
              <w:jc w:val="center"/>
              <w:rPr>
                <w:rFonts w:cs="Arial"/>
                <w:sz w:val="20"/>
                <w:szCs w:val="20"/>
                <w:lang w:eastAsia="en-US"/>
              </w:rPr>
            </w:pPr>
          </w:p>
        </w:tc>
      </w:tr>
      <w:tr w:rsidR="00C86376" w:rsidRPr="009D6E36" w14:paraId="1BB66CAB"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68E7DA6" w14:textId="77777777" w:rsidR="00C86376" w:rsidRPr="009D6E36" w:rsidRDefault="00C86376" w:rsidP="00C86376">
            <w:pPr>
              <w:numPr>
                <w:ilvl w:val="3"/>
                <w:numId w:val="1"/>
              </w:numPr>
              <w:tabs>
                <w:tab w:val="left" w:leader="dot" w:pos="5670"/>
              </w:tabs>
              <w:ind w:right="170" w:firstLine="0"/>
              <w:jc w:val="left"/>
              <w:rPr>
                <w:szCs w:val="24"/>
                <w:lang w:eastAsia="en-US"/>
              </w:rPr>
            </w:pPr>
            <w:r w:rsidRPr="009D6E36">
              <w:rPr>
                <w:lang w:eastAsia="en-US"/>
              </w:rPr>
              <w:t xml:space="preserve">Type tests for </w:t>
            </w:r>
            <w:r>
              <w:t>surge-arrester</w:t>
            </w:r>
            <w:r w:rsidRPr="009D6E36">
              <w:t>:</w:t>
            </w:r>
            <w:r w:rsidRPr="009D6E36">
              <w:rPr>
                <w:lang w:eastAsia="en-US"/>
              </w:rPr>
              <w:t xml:space="preserve"> </w:t>
            </w:r>
          </w:p>
        </w:tc>
        <w:tc>
          <w:tcPr>
            <w:tcW w:w="1509" w:type="dxa"/>
            <w:vAlign w:val="center"/>
          </w:tcPr>
          <w:p w14:paraId="4377138F" w14:textId="77777777" w:rsidR="00C86376" w:rsidRPr="005268D4" w:rsidRDefault="00C86376" w:rsidP="003B2C4F">
            <w:pPr>
              <w:tabs>
                <w:tab w:val="left" w:leader="dot" w:pos="5670"/>
              </w:tabs>
              <w:rPr>
                <w:szCs w:val="24"/>
                <w:lang w:eastAsia="en-US"/>
              </w:rPr>
            </w:pPr>
          </w:p>
        </w:tc>
        <w:tc>
          <w:tcPr>
            <w:tcW w:w="1696" w:type="dxa"/>
            <w:vAlign w:val="center"/>
          </w:tcPr>
          <w:p w14:paraId="4A362F03" w14:textId="77777777" w:rsidR="00C86376" w:rsidRPr="009D6E36" w:rsidRDefault="00C86376" w:rsidP="0093770F">
            <w:pPr>
              <w:spacing w:before="20" w:after="20"/>
              <w:jc w:val="center"/>
              <w:rPr>
                <w:rFonts w:cs="Arial"/>
                <w:sz w:val="20"/>
                <w:szCs w:val="20"/>
                <w:lang w:eastAsia="en-US"/>
              </w:rPr>
            </w:pPr>
          </w:p>
        </w:tc>
      </w:tr>
      <w:tr w:rsidR="00C86376" w:rsidRPr="009D6E36" w14:paraId="4C6066BB"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073A926" w14:textId="77777777" w:rsidR="00C86376" w:rsidRPr="009D6E36" w:rsidRDefault="00C86376" w:rsidP="00C86376">
            <w:pPr>
              <w:numPr>
                <w:ilvl w:val="4"/>
                <w:numId w:val="1"/>
              </w:numPr>
              <w:tabs>
                <w:tab w:val="left" w:leader="dot" w:pos="5670"/>
              </w:tabs>
              <w:ind w:right="170" w:firstLine="0"/>
              <w:jc w:val="left"/>
              <w:rPr>
                <w:szCs w:val="24"/>
                <w:lang w:eastAsia="en-US"/>
              </w:rPr>
            </w:pPr>
            <w:permStart w:id="890124305" w:edGrp="everyone" w:colFirst="2" w:colLast="2"/>
            <w:r w:rsidRPr="009D6E36">
              <w:rPr>
                <w:lang w:eastAsia="en-US"/>
              </w:rPr>
              <w:t xml:space="preserve">The </w:t>
            </w:r>
            <w:r w:rsidRPr="009D6E36">
              <w:rPr>
                <w:szCs w:val="24"/>
                <w:lang w:eastAsia="en-US"/>
              </w:rPr>
              <w:t>manufacturer</w:t>
            </w:r>
            <w:r w:rsidRPr="009D6E36">
              <w:rPr>
                <w:lang w:eastAsia="en-US"/>
              </w:rPr>
              <w:t xml:space="preserve"> shall submit at the stage of technical proposal a type test report as well as test data to prove that the </w:t>
            </w:r>
            <w:r>
              <w:t>surge-arrester</w:t>
            </w:r>
            <w:r w:rsidRPr="009D6E36">
              <w:rPr>
                <w:lang w:eastAsia="en-US"/>
              </w:rPr>
              <w:t xml:space="preserve"> comply with all requirements of this specification. </w:t>
            </w:r>
          </w:p>
        </w:tc>
        <w:tc>
          <w:tcPr>
            <w:tcW w:w="1509" w:type="dxa"/>
            <w:vAlign w:val="center"/>
          </w:tcPr>
          <w:p w14:paraId="302CE628" w14:textId="77777777" w:rsidR="00C86376" w:rsidRPr="005268D4" w:rsidRDefault="00C86376" w:rsidP="003B2C4F">
            <w:pPr>
              <w:tabs>
                <w:tab w:val="left" w:leader="dot" w:pos="5670"/>
              </w:tabs>
              <w:jc w:val="center"/>
              <w:rPr>
                <w:szCs w:val="24"/>
                <w:lang w:eastAsia="en-US"/>
              </w:rPr>
            </w:pPr>
          </w:p>
        </w:tc>
        <w:tc>
          <w:tcPr>
            <w:tcW w:w="1696" w:type="dxa"/>
            <w:vAlign w:val="center"/>
          </w:tcPr>
          <w:p w14:paraId="45864DB8" w14:textId="77777777" w:rsidR="00C86376" w:rsidRPr="009D6E36" w:rsidRDefault="00C86376" w:rsidP="0093770F">
            <w:pPr>
              <w:spacing w:before="20" w:after="20"/>
              <w:jc w:val="center"/>
              <w:rPr>
                <w:rFonts w:cs="Arial"/>
                <w:sz w:val="20"/>
                <w:szCs w:val="20"/>
                <w:lang w:eastAsia="en-US"/>
              </w:rPr>
            </w:pPr>
          </w:p>
        </w:tc>
      </w:tr>
      <w:tr w:rsidR="00C86376" w:rsidRPr="009D6E36" w14:paraId="161C82BD"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951FA70" w14:textId="1E272125" w:rsidR="00C86376" w:rsidRPr="009D6E36" w:rsidRDefault="00C86376" w:rsidP="00C86376">
            <w:pPr>
              <w:numPr>
                <w:ilvl w:val="4"/>
                <w:numId w:val="1"/>
              </w:numPr>
              <w:tabs>
                <w:tab w:val="left" w:leader="dot" w:pos="5670"/>
              </w:tabs>
              <w:ind w:right="170" w:firstLine="0"/>
              <w:jc w:val="left"/>
              <w:rPr>
                <w:lang w:eastAsia="en-US"/>
              </w:rPr>
            </w:pPr>
            <w:permStart w:id="486419035" w:edGrp="everyone" w:colFirst="2" w:colLast="2"/>
            <w:permEnd w:id="890124305"/>
            <w:r w:rsidRPr="009D6E36">
              <w:rPr>
                <w:lang w:eastAsia="en-US"/>
              </w:rPr>
              <w:t xml:space="preserve">All the type tests shall be performed at a recognized testing laboratory qualified according to ISO/IEC 17025 </w:t>
            </w:r>
            <w:r w:rsidRPr="009D6E36">
              <w:t>and the certificate of the accreditation shall be submitted together with the tests</w:t>
            </w:r>
            <w:r w:rsidR="00EA604A">
              <w:t>'</w:t>
            </w:r>
            <w:r w:rsidRPr="009D6E36">
              <w:t xml:space="preserve"> reports.</w:t>
            </w:r>
            <w:r w:rsidRPr="009D6E36">
              <w:rPr>
                <w:lang w:eastAsia="en-US"/>
              </w:rPr>
              <w:t xml:space="preserve"> </w:t>
            </w:r>
            <w:r w:rsidRPr="009D6E36">
              <w:rPr>
                <w:lang w:eastAsia="en-US"/>
              </w:rPr>
              <w:tab/>
            </w:r>
          </w:p>
        </w:tc>
        <w:tc>
          <w:tcPr>
            <w:tcW w:w="1509" w:type="dxa"/>
            <w:vAlign w:val="center"/>
          </w:tcPr>
          <w:p w14:paraId="490160BF" w14:textId="77777777" w:rsidR="00C86376" w:rsidRPr="005268D4" w:rsidRDefault="00C86376" w:rsidP="003B2C4F">
            <w:pPr>
              <w:tabs>
                <w:tab w:val="left" w:leader="dot" w:pos="5670"/>
              </w:tabs>
              <w:jc w:val="center"/>
              <w:rPr>
                <w:szCs w:val="24"/>
                <w:lang w:eastAsia="en-US"/>
              </w:rPr>
            </w:pPr>
            <w:r w:rsidRPr="005268D4">
              <w:rPr>
                <w:szCs w:val="24"/>
                <w:lang w:eastAsia="en-US"/>
              </w:rPr>
              <w:t>Yes / No</w:t>
            </w:r>
          </w:p>
        </w:tc>
        <w:tc>
          <w:tcPr>
            <w:tcW w:w="1696" w:type="dxa"/>
            <w:vAlign w:val="center"/>
          </w:tcPr>
          <w:p w14:paraId="54E952DB" w14:textId="77777777" w:rsidR="00C86376" w:rsidRPr="009D6E36" w:rsidRDefault="00C86376" w:rsidP="0093770F">
            <w:pPr>
              <w:spacing w:before="20" w:after="20"/>
              <w:jc w:val="center"/>
              <w:rPr>
                <w:rFonts w:cs="Arial"/>
                <w:sz w:val="20"/>
                <w:szCs w:val="20"/>
                <w:lang w:eastAsia="en-US"/>
              </w:rPr>
            </w:pPr>
          </w:p>
        </w:tc>
      </w:tr>
      <w:tr w:rsidR="00C86376" w:rsidRPr="009D6E36" w14:paraId="2C61F0CE"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ED044B4" w14:textId="6F76033E" w:rsidR="00C86376" w:rsidRPr="009D6E36" w:rsidRDefault="00C86376" w:rsidP="00C86376">
            <w:pPr>
              <w:numPr>
                <w:ilvl w:val="4"/>
                <w:numId w:val="1"/>
              </w:numPr>
              <w:tabs>
                <w:tab w:val="left" w:leader="dot" w:pos="5670"/>
              </w:tabs>
              <w:ind w:right="170" w:firstLine="0"/>
              <w:jc w:val="left"/>
              <w:rPr>
                <w:lang w:eastAsia="en-US"/>
              </w:rPr>
            </w:pPr>
            <w:permStart w:id="1076196160" w:edGrp="everyone" w:colFirst="2" w:colLast="2"/>
            <w:permEnd w:id="486419035"/>
            <w:r w:rsidRPr="009D6E36">
              <w:rPr>
                <w:lang w:eastAsia="en-US"/>
              </w:rPr>
              <w:t xml:space="preserve">The type tests shall be made upon </w:t>
            </w:r>
            <w:r>
              <w:t>surge-arrester</w:t>
            </w:r>
            <w:r w:rsidRPr="009D6E36">
              <w:rPr>
                <w:lang w:eastAsia="en-US"/>
              </w:rPr>
              <w:t xml:space="preserve"> of a design identical </w:t>
            </w:r>
            <w:r w:rsidR="00EA604A" w:rsidRPr="009D6E36">
              <w:rPr>
                <w:lang w:eastAsia="en-US"/>
              </w:rPr>
              <w:t>to</w:t>
            </w:r>
            <w:r w:rsidRPr="009D6E36">
              <w:rPr>
                <w:lang w:eastAsia="en-US"/>
              </w:rPr>
              <w:t xml:space="preserve"> that of the </w:t>
            </w:r>
            <w:r>
              <w:t>surge-arrester</w:t>
            </w:r>
            <w:r w:rsidRPr="009D6E36">
              <w:rPr>
                <w:lang w:eastAsia="en-US"/>
              </w:rPr>
              <w:t xml:space="preserve"> to be supplied or on </w:t>
            </w:r>
            <w:r>
              <w:t>surge-arrester</w:t>
            </w:r>
            <w:r w:rsidRPr="009D6E36">
              <w:rPr>
                <w:lang w:eastAsia="en-US"/>
              </w:rPr>
              <w:t xml:space="preserve"> of design and processing, that do not differ from it in any way that might influence the properties to be checked by the type tests. </w:t>
            </w:r>
            <w:r w:rsidRPr="009D6E36">
              <w:rPr>
                <w:lang w:eastAsia="en-US"/>
              </w:rPr>
              <w:tab/>
            </w:r>
          </w:p>
        </w:tc>
        <w:tc>
          <w:tcPr>
            <w:tcW w:w="1509" w:type="dxa"/>
            <w:vAlign w:val="center"/>
          </w:tcPr>
          <w:p w14:paraId="76E8A87F" w14:textId="77777777" w:rsidR="00C86376" w:rsidRPr="005268D4" w:rsidRDefault="00C86376" w:rsidP="003B2C4F">
            <w:pPr>
              <w:tabs>
                <w:tab w:val="left" w:leader="dot" w:pos="5670"/>
              </w:tabs>
              <w:jc w:val="center"/>
              <w:rPr>
                <w:szCs w:val="24"/>
                <w:lang w:eastAsia="en-US"/>
              </w:rPr>
            </w:pPr>
          </w:p>
        </w:tc>
        <w:tc>
          <w:tcPr>
            <w:tcW w:w="1696" w:type="dxa"/>
            <w:vAlign w:val="center"/>
          </w:tcPr>
          <w:p w14:paraId="5694FAAF" w14:textId="77777777" w:rsidR="00C86376" w:rsidRPr="009D6E36" w:rsidRDefault="00C86376" w:rsidP="0093770F">
            <w:pPr>
              <w:spacing w:before="20" w:after="20"/>
              <w:jc w:val="center"/>
              <w:rPr>
                <w:rFonts w:cs="Arial"/>
                <w:sz w:val="20"/>
                <w:szCs w:val="20"/>
                <w:lang w:eastAsia="en-US"/>
              </w:rPr>
            </w:pPr>
          </w:p>
        </w:tc>
      </w:tr>
      <w:tr w:rsidR="00C86376" w:rsidRPr="009D6E36" w14:paraId="014E2054"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445FD186" w14:textId="5E78D193" w:rsidR="00C86376" w:rsidRPr="009D6E36" w:rsidRDefault="00C86376" w:rsidP="00C86376">
            <w:pPr>
              <w:numPr>
                <w:ilvl w:val="4"/>
                <w:numId w:val="1"/>
              </w:numPr>
              <w:tabs>
                <w:tab w:val="left" w:leader="dot" w:pos="5670"/>
              </w:tabs>
              <w:ind w:right="170" w:firstLine="0"/>
              <w:jc w:val="left"/>
              <w:rPr>
                <w:lang w:eastAsia="en-US"/>
              </w:rPr>
            </w:pPr>
            <w:permStart w:id="1817386131" w:edGrp="everyone" w:colFirst="2" w:colLast="2"/>
            <w:permEnd w:id="1076196160"/>
            <w:r w:rsidRPr="009D6E36">
              <w:rPr>
                <w:lang w:eastAsia="en-US"/>
              </w:rPr>
              <w:t xml:space="preserve">The </w:t>
            </w:r>
            <w:r w:rsidRPr="009D6E36">
              <w:rPr>
                <w:szCs w:val="24"/>
                <w:lang w:eastAsia="en-US"/>
              </w:rPr>
              <w:t>manufacturer</w:t>
            </w:r>
            <w:r w:rsidRPr="009D6E36">
              <w:rPr>
                <w:lang w:eastAsia="en-US"/>
              </w:rPr>
              <w:t xml:space="preserve"> shall add the number of type test reports</w:t>
            </w:r>
            <w:r w:rsidRPr="009D6E36">
              <w:rPr>
                <w:lang w:eastAsia="en-US"/>
              </w:rPr>
              <w:tab/>
            </w:r>
          </w:p>
        </w:tc>
        <w:tc>
          <w:tcPr>
            <w:tcW w:w="1509" w:type="dxa"/>
            <w:vAlign w:val="center"/>
          </w:tcPr>
          <w:p w14:paraId="2AF5CE7C" w14:textId="77777777" w:rsidR="00C86376" w:rsidRPr="005268D4" w:rsidRDefault="00C86376" w:rsidP="003B2C4F">
            <w:pPr>
              <w:tabs>
                <w:tab w:val="left" w:leader="dot" w:pos="5670"/>
              </w:tabs>
              <w:jc w:val="center"/>
              <w:rPr>
                <w:szCs w:val="24"/>
                <w:lang w:eastAsia="en-US"/>
              </w:rPr>
            </w:pPr>
          </w:p>
        </w:tc>
        <w:tc>
          <w:tcPr>
            <w:tcW w:w="1696" w:type="dxa"/>
            <w:vAlign w:val="center"/>
          </w:tcPr>
          <w:p w14:paraId="32FF257E" w14:textId="77777777" w:rsidR="00C86376" w:rsidRPr="009D6E36" w:rsidRDefault="00C86376" w:rsidP="0093770F">
            <w:pPr>
              <w:spacing w:before="20" w:after="20"/>
              <w:jc w:val="center"/>
              <w:rPr>
                <w:rFonts w:cs="Arial"/>
                <w:sz w:val="20"/>
                <w:szCs w:val="20"/>
                <w:lang w:eastAsia="en-US"/>
              </w:rPr>
            </w:pPr>
          </w:p>
        </w:tc>
      </w:tr>
      <w:tr w:rsidR="00C86376" w:rsidRPr="009D6E36" w14:paraId="01E92979"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2D3AE9EB" w14:textId="0BF8AC67" w:rsidR="00C86376" w:rsidRPr="009D6E36" w:rsidRDefault="00C86376" w:rsidP="00C86376">
            <w:pPr>
              <w:numPr>
                <w:ilvl w:val="4"/>
                <w:numId w:val="1"/>
              </w:numPr>
              <w:tabs>
                <w:tab w:val="left" w:leader="dot" w:pos="5670"/>
              </w:tabs>
              <w:ind w:right="170" w:firstLine="0"/>
              <w:jc w:val="left"/>
              <w:rPr>
                <w:lang w:eastAsia="en-US"/>
              </w:rPr>
            </w:pPr>
            <w:permStart w:id="1699808538" w:edGrp="everyone" w:colFirst="2" w:colLast="2"/>
            <w:permEnd w:id="1817386131"/>
            <w:r w:rsidRPr="009D6E36">
              <w:rPr>
                <w:lang w:eastAsia="en-US"/>
              </w:rPr>
              <w:t>Type tests listed herein and performed in accordance with</w:t>
            </w:r>
            <w:r>
              <w:rPr>
                <w:lang w:eastAsia="en-US"/>
              </w:rPr>
              <w:t xml:space="preserve"> </w:t>
            </w:r>
            <w:r w:rsidRPr="009D6E36">
              <w:rPr>
                <w:szCs w:val="24"/>
                <w:lang w:eastAsia="en-US"/>
              </w:rPr>
              <w:t>IEC Std. 6</w:t>
            </w:r>
            <w:r>
              <w:rPr>
                <w:szCs w:val="24"/>
                <w:lang w:eastAsia="en-US"/>
              </w:rPr>
              <w:t>0099-4</w:t>
            </w:r>
            <w:r w:rsidRPr="009D6E36">
              <w:rPr>
                <w:szCs w:val="24"/>
                <w:lang w:eastAsia="en-US"/>
              </w:rPr>
              <w:t xml:space="preserve"> sub-</w:t>
            </w:r>
            <w:r w:rsidRPr="009D6E36">
              <w:rPr>
                <w:lang w:eastAsia="en-US"/>
              </w:rPr>
              <w:t>clause</w:t>
            </w:r>
            <w:r w:rsidRPr="009D6E36">
              <w:rPr>
                <w:szCs w:val="24"/>
                <w:lang w:eastAsia="en-US"/>
              </w:rPr>
              <w:t xml:space="preserve"> </w:t>
            </w:r>
            <w:r w:rsidR="00E32D80">
              <w:rPr>
                <w:szCs w:val="24"/>
                <w:lang w:eastAsia="en-US"/>
              </w:rPr>
              <w:t>8</w:t>
            </w:r>
            <w:r w:rsidRPr="009D6E36">
              <w:rPr>
                <w:lang w:eastAsia="en-US"/>
              </w:rPr>
              <w:t>.</w:t>
            </w:r>
          </w:p>
        </w:tc>
        <w:tc>
          <w:tcPr>
            <w:tcW w:w="1509" w:type="dxa"/>
            <w:vAlign w:val="center"/>
          </w:tcPr>
          <w:p w14:paraId="482CA713" w14:textId="77777777" w:rsidR="00C86376" w:rsidRPr="005268D4" w:rsidRDefault="00C86376" w:rsidP="003B2C4F">
            <w:pPr>
              <w:tabs>
                <w:tab w:val="left" w:leader="dot" w:pos="5670"/>
              </w:tabs>
              <w:jc w:val="center"/>
              <w:rPr>
                <w:szCs w:val="24"/>
                <w:lang w:eastAsia="en-US"/>
              </w:rPr>
            </w:pPr>
            <w:r w:rsidRPr="005268D4">
              <w:rPr>
                <w:szCs w:val="24"/>
              </w:rPr>
              <w:sym w:font="Symbol" w:char="F0D3"/>
            </w:r>
          </w:p>
        </w:tc>
        <w:tc>
          <w:tcPr>
            <w:tcW w:w="1696" w:type="dxa"/>
            <w:vAlign w:val="center"/>
          </w:tcPr>
          <w:p w14:paraId="74126CE9" w14:textId="77777777" w:rsidR="00C86376" w:rsidRPr="009D6E36" w:rsidRDefault="00C86376" w:rsidP="0093770F">
            <w:pPr>
              <w:spacing w:before="20" w:after="20"/>
              <w:jc w:val="center"/>
              <w:rPr>
                <w:rFonts w:cs="Arial"/>
                <w:sz w:val="20"/>
                <w:szCs w:val="20"/>
                <w:lang w:eastAsia="en-US"/>
              </w:rPr>
            </w:pPr>
          </w:p>
        </w:tc>
      </w:tr>
      <w:tr w:rsidR="00C86376" w:rsidRPr="009D6E36" w14:paraId="0FF6DF7B"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68E8C020" w14:textId="77B7BA73" w:rsidR="00C86376" w:rsidRPr="004341E8" w:rsidRDefault="00C86376" w:rsidP="00C86376">
            <w:pPr>
              <w:numPr>
                <w:ilvl w:val="3"/>
                <w:numId w:val="1"/>
              </w:numPr>
              <w:tabs>
                <w:tab w:val="left" w:leader="dot" w:pos="5670"/>
              </w:tabs>
              <w:ind w:right="170" w:firstLine="0"/>
              <w:jc w:val="left"/>
              <w:rPr>
                <w:lang w:eastAsia="en-US"/>
              </w:rPr>
            </w:pPr>
            <w:permStart w:id="1571232167" w:edGrp="everyone" w:colFirst="2" w:colLast="2"/>
            <w:permEnd w:id="1699808538"/>
            <w:r w:rsidRPr="009D6E36">
              <w:rPr>
                <w:lang w:eastAsia="en-US"/>
              </w:rPr>
              <w:t xml:space="preserve">Routine tests for each </w:t>
            </w:r>
            <w:r>
              <w:t>surge-arrester</w:t>
            </w:r>
            <w:r>
              <w:rPr>
                <w:lang w:eastAsia="en-US"/>
              </w:rPr>
              <w:t xml:space="preserve"> shall be according</w:t>
            </w:r>
            <w:r w:rsidR="00E32D80">
              <w:rPr>
                <w:lang w:eastAsia="en-US"/>
              </w:rPr>
              <w:t xml:space="preserve"> to</w:t>
            </w:r>
            <w:r>
              <w:rPr>
                <w:lang w:eastAsia="en-US"/>
              </w:rPr>
              <w:t xml:space="preserve"> </w:t>
            </w:r>
            <w:r w:rsidRPr="004341E8">
              <w:rPr>
                <w:lang w:eastAsia="en-US"/>
              </w:rPr>
              <w:t xml:space="preserve">IEC Std. </w:t>
            </w:r>
            <w:r w:rsidRPr="009D6E36">
              <w:rPr>
                <w:szCs w:val="24"/>
                <w:lang w:eastAsia="en-US"/>
              </w:rPr>
              <w:t>6</w:t>
            </w:r>
            <w:r>
              <w:rPr>
                <w:szCs w:val="24"/>
                <w:lang w:eastAsia="en-US"/>
              </w:rPr>
              <w:t>0099-4</w:t>
            </w:r>
            <w:r w:rsidRPr="004341E8">
              <w:rPr>
                <w:lang w:eastAsia="en-US"/>
              </w:rPr>
              <w:t xml:space="preserve"> sub-</w:t>
            </w:r>
            <w:r w:rsidRPr="009D6E36">
              <w:rPr>
                <w:lang w:eastAsia="en-US"/>
              </w:rPr>
              <w:t>clause</w:t>
            </w:r>
            <w:r w:rsidRPr="004341E8">
              <w:rPr>
                <w:lang w:eastAsia="en-US"/>
              </w:rPr>
              <w:t xml:space="preserve"> </w:t>
            </w:r>
            <w:r w:rsidR="00E32D80">
              <w:rPr>
                <w:lang w:eastAsia="en-US"/>
              </w:rPr>
              <w:t>9</w:t>
            </w:r>
            <w:r w:rsidRPr="009D6E36">
              <w:rPr>
                <w:lang w:eastAsia="en-US"/>
              </w:rPr>
              <w:t>.</w:t>
            </w:r>
          </w:p>
        </w:tc>
        <w:tc>
          <w:tcPr>
            <w:tcW w:w="1509" w:type="dxa"/>
            <w:vAlign w:val="center"/>
          </w:tcPr>
          <w:p w14:paraId="441F7C2B" w14:textId="77777777" w:rsidR="00C86376" w:rsidRPr="005268D4" w:rsidRDefault="00C86376" w:rsidP="003B2C4F">
            <w:pPr>
              <w:tabs>
                <w:tab w:val="left" w:leader="dot" w:pos="5670"/>
              </w:tabs>
              <w:jc w:val="center"/>
              <w:rPr>
                <w:szCs w:val="24"/>
                <w:lang w:eastAsia="en-US"/>
              </w:rPr>
            </w:pPr>
            <w:r w:rsidRPr="005268D4">
              <w:rPr>
                <w:rFonts w:cs="Miriam"/>
                <w:szCs w:val="24"/>
              </w:rPr>
              <w:sym w:font="Symbol" w:char="F0D3"/>
            </w:r>
          </w:p>
        </w:tc>
        <w:tc>
          <w:tcPr>
            <w:tcW w:w="1696" w:type="dxa"/>
            <w:vAlign w:val="center"/>
          </w:tcPr>
          <w:p w14:paraId="06EB67B9" w14:textId="77777777" w:rsidR="00C86376" w:rsidRPr="009D6E36" w:rsidRDefault="00C86376" w:rsidP="0093770F">
            <w:pPr>
              <w:spacing w:before="20" w:after="20"/>
              <w:jc w:val="center"/>
              <w:rPr>
                <w:rFonts w:cs="Arial"/>
                <w:sz w:val="20"/>
                <w:szCs w:val="20"/>
                <w:lang w:eastAsia="en-US"/>
              </w:rPr>
            </w:pPr>
          </w:p>
        </w:tc>
      </w:tr>
      <w:tr w:rsidR="00C86376" w:rsidRPr="009D6E36" w14:paraId="60594BF1"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0CE818CD" w14:textId="77777777" w:rsidR="00C86376" w:rsidRPr="009D6E36" w:rsidRDefault="00C86376" w:rsidP="003B2C4F">
            <w:pPr>
              <w:pStyle w:val="spec2"/>
              <w:numPr>
                <w:ilvl w:val="2"/>
                <w:numId w:val="1"/>
              </w:numPr>
              <w:tabs>
                <w:tab w:val="left" w:pos="201"/>
                <w:tab w:val="left" w:leader="dot" w:pos="5729"/>
              </w:tabs>
              <w:ind w:firstLine="0"/>
              <w:rPr>
                <w:u w:val="none"/>
              </w:rPr>
            </w:pPr>
            <w:bookmarkStart w:id="276" w:name="_Toc16771322"/>
            <w:bookmarkStart w:id="277" w:name="_Toc235603101"/>
            <w:permStart w:id="1361448398" w:edGrp="everyone" w:colFirst="2" w:colLast="2"/>
            <w:permEnd w:id="1571232167"/>
            <w:r w:rsidRPr="009D6E36">
              <w:rPr>
                <w:u w:val="none"/>
              </w:rPr>
              <w:lastRenderedPageBreak/>
              <w:t>nameplate marking</w:t>
            </w:r>
            <w:bookmarkEnd w:id="276"/>
            <w:bookmarkEnd w:id="277"/>
          </w:p>
        </w:tc>
        <w:tc>
          <w:tcPr>
            <w:tcW w:w="1509" w:type="dxa"/>
            <w:vAlign w:val="center"/>
          </w:tcPr>
          <w:p w14:paraId="3F0C1CE8" w14:textId="77777777" w:rsidR="00C86376" w:rsidRPr="00C04BFA" w:rsidRDefault="00C86376" w:rsidP="003B2C4F">
            <w:pPr>
              <w:tabs>
                <w:tab w:val="left" w:leader="dot" w:pos="5670"/>
              </w:tabs>
              <w:jc w:val="center"/>
              <w:rPr>
                <w:b/>
                <w:bCs/>
              </w:rPr>
            </w:pPr>
            <w:r w:rsidRPr="00314F4F">
              <w:rPr>
                <w:szCs w:val="24"/>
              </w:rPr>
              <w:sym w:font="Symbol" w:char="F0D3"/>
            </w:r>
          </w:p>
        </w:tc>
        <w:tc>
          <w:tcPr>
            <w:tcW w:w="1696" w:type="dxa"/>
            <w:vAlign w:val="center"/>
          </w:tcPr>
          <w:p w14:paraId="4EBDBF1B" w14:textId="77777777" w:rsidR="00C86376" w:rsidRPr="009D6E36" w:rsidRDefault="00C86376" w:rsidP="0093770F">
            <w:pPr>
              <w:pStyle w:val="spec2"/>
              <w:numPr>
                <w:ilvl w:val="0"/>
                <w:numId w:val="0"/>
              </w:numPr>
              <w:ind w:right="57"/>
              <w:jc w:val="center"/>
              <w:rPr>
                <w:rFonts w:cs="Miriam"/>
                <w:sz w:val="20"/>
                <w:szCs w:val="20"/>
              </w:rPr>
            </w:pPr>
          </w:p>
        </w:tc>
      </w:tr>
      <w:tr w:rsidR="00C86376" w:rsidRPr="009D6E36" w14:paraId="50D86C75" w14:textId="77777777" w:rsidTr="003B2C4F">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vAlign w:val="center"/>
          </w:tcPr>
          <w:p w14:paraId="5CC35449" w14:textId="77777777" w:rsidR="00C86376" w:rsidRPr="009D6E36" w:rsidRDefault="00C86376" w:rsidP="003B2C4F">
            <w:pPr>
              <w:numPr>
                <w:ilvl w:val="3"/>
                <w:numId w:val="1"/>
              </w:numPr>
              <w:tabs>
                <w:tab w:val="left" w:pos="201"/>
                <w:tab w:val="left" w:leader="dot" w:pos="5729"/>
              </w:tabs>
              <w:ind w:right="170"/>
              <w:jc w:val="left"/>
              <w:rPr>
                <w:szCs w:val="24"/>
                <w:lang w:eastAsia="en-US"/>
              </w:rPr>
            </w:pPr>
            <w:permStart w:id="1406490137" w:edGrp="everyone" w:colFirst="2" w:colLast="2"/>
            <w:permEnd w:id="1361448398"/>
            <w:r w:rsidRPr="009D6E36">
              <w:rPr>
                <w:lang w:eastAsia="en-US"/>
              </w:rPr>
              <w:t xml:space="preserve">Each </w:t>
            </w:r>
            <w:r w:rsidRPr="00015976">
              <w:rPr>
                <w:szCs w:val="24"/>
              </w:rPr>
              <w:t>surge-arrester</w:t>
            </w:r>
            <w:r w:rsidRPr="009D6E36">
              <w:rPr>
                <w:lang w:eastAsia="en-US"/>
              </w:rPr>
              <w:t xml:space="preserve"> will be provided with a permanent nameplate of stainless steel or other non-corrosive material</w:t>
            </w:r>
            <w:r w:rsidRPr="009D6E36">
              <w:rPr>
                <w:szCs w:val="24"/>
                <w:lang w:eastAsia="en-US"/>
              </w:rPr>
              <w:t xml:space="preserve"> according to </w:t>
            </w:r>
            <w:r w:rsidRPr="009D6E36">
              <w:rPr>
                <w:lang w:eastAsia="en-US"/>
              </w:rPr>
              <w:t>relevant IEC standard / IEEE standard.</w:t>
            </w:r>
            <w:r w:rsidRPr="009D6E36">
              <w:rPr>
                <w:szCs w:val="24"/>
                <w:lang w:eastAsia="en-US"/>
              </w:rPr>
              <w:t xml:space="preserve"> </w:t>
            </w:r>
            <w:r w:rsidRPr="009D6E36">
              <w:rPr>
                <w:szCs w:val="24"/>
                <w:lang w:eastAsia="en-US"/>
              </w:rPr>
              <w:tab/>
            </w:r>
            <w:r w:rsidRPr="009D6E36">
              <w:rPr>
                <w:szCs w:val="24"/>
                <w:lang w:eastAsia="en-US"/>
              </w:rPr>
              <w:tab/>
            </w:r>
          </w:p>
        </w:tc>
        <w:tc>
          <w:tcPr>
            <w:tcW w:w="1509" w:type="dxa"/>
            <w:vAlign w:val="center"/>
          </w:tcPr>
          <w:p w14:paraId="4C855866" w14:textId="77777777" w:rsidR="00C86376" w:rsidRPr="005268D4" w:rsidRDefault="00C86376" w:rsidP="003B2C4F">
            <w:pPr>
              <w:tabs>
                <w:tab w:val="left" w:leader="dot" w:pos="7144"/>
              </w:tabs>
              <w:jc w:val="center"/>
              <w:rPr>
                <w:szCs w:val="24"/>
                <w:lang w:eastAsia="en-US"/>
              </w:rPr>
            </w:pPr>
          </w:p>
        </w:tc>
        <w:tc>
          <w:tcPr>
            <w:tcW w:w="1696" w:type="dxa"/>
            <w:vAlign w:val="center"/>
          </w:tcPr>
          <w:p w14:paraId="329D1FC4" w14:textId="77777777" w:rsidR="00C86376" w:rsidRPr="009D6E36" w:rsidRDefault="00C86376" w:rsidP="0093770F">
            <w:pPr>
              <w:spacing w:before="20" w:after="20"/>
              <w:jc w:val="center"/>
              <w:rPr>
                <w:rFonts w:cs="Miriam"/>
                <w:sz w:val="20"/>
                <w:szCs w:val="20"/>
              </w:rPr>
            </w:pPr>
          </w:p>
        </w:tc>
      </w:tr>
      <w:permEnd w:id="1406490137"/>
      <w:tr w:rsidR="00781B8C" w:rsidRPr="009D6E36" w14:paraId="34A9364E" w14:textId="77777777" w:rsidTr="00FC4B4C">
        <w:tblPrEx>
          <w:tblBorders>
            <w:top w:val="single" w:sz="4" w:space="0" w:color="auto"/>
            <w:left w:val="single" w:sz="4" w:space="0" w:color="auto"/>
            <w:bottom w:val="single" w:sz="4" w:space="0" w:color="auto"/>
            <w:right w:val="single" w:sz="4" w:space="0" w:color="auto"/>
            <w:insideV w:val="single" w:sz="4" w:space="0" w:color="auto"/>
          </w:tblBorders>
        </w:tblPrEx>
        <w:trPr>
          <w:cantSplit/>
          <w:jc w:val="center"/>
        </w:trPr>
        <w:tc>
          <w:tcPr>
            <w:tcW w:w="5897" w:type="dxa"/>
            <w:tcBorders>
              <w:bottom w:val="single" w:sz="4" w:space="0" w:color="auto"/>
            </w:tcBorders>
            <w:vAlign w:val="center"/>
          </w:tcPr>
          <w:p w14:paraId="1A5D1695" w14:textId="77777777" w:rsidR="00781B8C" w:rsidRPr="009D6E36" w:rsidRDefault="00781B8C" w:rsidP="002E7A88">
            <w:pPr>
              <w:tabs>
                <w:tab w:val="left" w:leader="dot" w:pos="5670"/>
              </w:tabs>
              <w:ind w:right="57"/>
              <w:jc w:val="left"/>
              <w:rPr>
                <w:lang w:eastAsia="en-US"/>
              </w:rPr>
            </w:pPr>
          </w:p>
        </w:tc>
        <w:tc>
          <w:tcPr>
            <w:tcW w:w="1509" w:type="dxa"/>
            <w:tcBorders>
              <w:bottom w:val="single" w:sz="4" w:space="0" w:color="auto"/>
            </w:tcBorders>
            <w:vAlign w:val="center"/>
          </w:tcPr>
          <w:p w14:paraId="0038163E" w14:textId="77777777" w:rsidR="00781B8C" w:rsidRPr="005268D4" w:rsidRDefault="00781B8C" w:rsidP="00F93A10">
            <w:pPr>
              <w:tabs>
                <w:tab w:val="left" w:leader="dot" w:pos="5670"/>
              </w:tabs>
              <w:jc w:val="center"/>
              <w:rPr>
                <w:rFonts w:cs="Miriam"/>
                <w:szCs w:val="24"/>
              </w:rPr>
            </w:pPr>
          </w:p>
        </w:tc>
        <w:tc>
          <w:tcPr>
            <w:tcW w:w="1696" w:type="dxa"/>
            <w:tcBorders>
              <w:bottom w:val="single" w:sz="4" w:space="0" w:color="auto"/>
            </w:tcBorders>
            <w:vAlign w:val="center"/>
          </w:tcPr>
          <w:p w14:paraId="02BA0046" w14:textId="77777777" w:rsidR="00781B8C" w:rsidRPr="009D6E36" w:rsidRDefault="00781B8C" w:rsidP="00F93A10">
            <w:pPr>
              <w:spacing w:before="20" w:after="20"/>
              <w:jc w:val="left"/>
              <w:rPr>
                <w:rFonts w:cs="Miriam"/>
                <w:sz w:val="20"/>
                <w:szCs w:val="20"/>
              </w:rPr>
            </w:pPr>
          </w:p>
        </w:tc>
      </w:tr>
    </w:tbl>
    <w:p w14:paraId="5A950B04" w14:textId="77777777" w:rsidR="00AA118A" w:rsidRPr="009D6E36" w:rsidRDefault="00AA118A">
      <w:pPr>
        <w:jc w:val="center"/>
        <w:rPr>
          <w:sz w:val="16"/>
        </w:rPr>
      </w:pPr>
      <w:r w:rsidRPr="009D6E36">
        <w:rPr>
          <w:szCs w:val="24"/>
          <w:lang w:eastAsia="en-US"/>
        </w:rPr>
        <w:br w:type="page"/>
      </w:r>
    </w:p>
    <w:tbl>
      <w:tblPr>
        <w:tblW w:w="9346"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59"/>
        <w:gridCol w:w="21"/>
        <w:gridCol w:w="5843"/>
        <w:gridCol w:w="1501"/>
        <w:gridCol w:w="22"/>
        <w:gridCol w:w="1145"/>
        <w:gridCol w:w="544"/>
        <w:gridCol w:w="11"/>
      </w:tblGrid>
      <w:tr w:rsidR="00AA118A" w:rsidRPr="009D6E36" w14:paraId="4BF3803A" w14:textId="77777777" w:rsidTr="00D0604B">
        <w:trPr>
          <w:gridAfter w:val="2"/>
          <w:wAfter w:w="555" w:type="dxa"/>
          <w:cantSplit/>
          <w:tblHeader/>
          <w:jc w:val="center"/>
        </w:trPr>
        <w:tc>
          <w:tcPr>
            <w:tcW w:w="8791" w:type="dxa"/>
            <w:gridSpan w:val="6"/>
            <w:tcBorders>
              <w:top w:val="nil"/>
              <w:left w:val="nil"/>
              <w:bottom w:val="nil"/>
              <w:right w:val="nil"/>
            </w:tcBorders>
          </w:tcPr>
          <w:p w14:paraId="22D4775A" w14:textId="20D03A95" w:rsidR="00AA118A" w:rsidRPr="009D6E36" w:rsidRDefault="00091E1E" w:rsidP="00125B9C">
            <w:pPr>
              <w:pStyle w:val="spec1"/>
              <w:ind w:firstLine="206"/>
            </w:pPr>
            <w:bookmarkStart w:id="278" w:name="_Toc235603102"/>
            <w:r w:rsidRPr="009D6E36">
              <w:lastRenderedPageBreak/>
              <w:t>PROTECTION</w:t>
            </w:r>
            <w:r w:rsidR="00AA118A" w:rsidRPr="009D6E36">
              <w:t xml:space="preserve"> </w:t>
            </w:r>
            <w:r w:rsidRPr="009D6E36">
              <w:t>AND</w:t>
            </w:r>
            <w:r w:rsidR="003333EA" w:rsidRPr="009D6E36">
              <w:t xml:space="preserve"> </w:t>
            </w:r>
            <w:r w:rsidRPr="009D6E36">
              <w:t>CONTROL</w:t>
            </w:r>
            <w:r w:rsidR="003333EA" w:rsidRPr="009D6E36">
              <w:t xml:space="preserve"> </w:t>
            </w:r>
            <w:r w:rsidRPr="009D6E36">
              <w:t>CUBICLE</w:t>
            </w:r>
            <w:r w:rsidR="003333EA" w:rsidRPr="009D6E36">
              <w:t xml:space="preserve"> </w:t>
            </w:r>
            <w:r w:rsidR="0013520A" w:rsidRPr="009D6E36">
              <w:t xml:space="preserve">- </w:t>
            </w:r>
            <w:r w:rsidR="00BA09FB" w:rsidRPr="009D6E36">
              <w:t>ITEM</w:t>
            </w:r>
            <w:r w:rsidR="0013520A" w:rsidRPr="009D6E36">
              <w:t xml:space="preserve"> </w:t>
            </w:r>
            <w:r w:rsidR="002D37E4" w:rsidRPr="009D6E36">
              <w:t>2</w:t>
            </w:r>
            <w:r w:rsidR="0013520A" w:rsidRPr="009D6E36">
              <w:t xml:space="preserve">, </w:t>
            </w:r>
            <w:r w:rsidR="00BA09FB" w:rsidRPr="009D6E36">
              <w:t>ITEM</w:t>
            </w:r>
            <w:r w:rsidR="0013520A" w:rsidRPr="009D6E36">
              <w:t xml:space="preserve"> </w:t>
            </w:r>
            <w:r w:rsidR="003845A3" w:rsidRPr="009D6E36">
              <w:t>3</w:t>
            </w:r>
            <w:r w:rsidR="00486E7B">
              <w:t xml:space="preserve"> &amp; </w:t>
            </w:r>
            <w:r w:rsidR="00D9046F">
              <w:t>ITEM</w:t>
            </w:r>
            <w:r w:rsidR="00486E7B">
              <w:t xml:space="preserve"> 4</w:t>
            </w:r>
            <w:bookmarkEnd w:id="278"/>
            <w:r w:rsidR="00AA118A" w:rsidRPr="009D6E36">
              <w:t xml:space="preserve"> </w:t>
            </w:r>
          </w:p>
        </w:tc>
      </w:tr>
      <w:tr w:rsidR="00AA118A" w:rsidRPr="009D6E36" w14:paraId="0B3169B3" w14:textId="77777777" w:rsidTr="00D0604B">
        <w:trPr>
          <w:gridBefore w:val="2"/>
          <w:gridAfter w:val="1"/>
          <w:wBefore w:w="280" w:type="dxa"/>
          <w:wAfter w:w="11" w:type="dxa"/>
          <w:cantSplit/>
          <w:tblHeader/>
          <w:jc w:val="center"/>
        </w:trPr>
        <w:tc>
          <w:tcPr>
            <w:tcW w:w="9055" w:type="dxa"/>
            <w:gridSpan w:val="5"/>
            <w:tcBorders>
              <w:top w:val="nil"/>
              <w:left w:val="nil"/>
              <w:bottom w:val="single" w:sz="4" w:space="0" w:color="auto"/>
              <w:right w:val="nil"/>
            </w:tcBorders>
          </w:tcPr>
          <w:p w14:paraId="578B0451" w14:textId="0FE18A90" w:rsidR="00AA118A" w:rsidRPr="009D6E36" w:rsidRDefault="00AA118A" w:rsidP="007548FC">
            <w:pPr>
              <w:ind w:left="-1497" w:firstLine="1482"/>
              <w:jc w:val="center"/>
              <w:rPr>
                <w:szCs w:val="24"/>
                <w:lang w:eastAsia="en-US"/>
              </w:rPr>
            </w:pPr>
          </w:p>
        </w:tc>
      </w:tr>
      <w:tr w:rsidR="00AA118A" w:rsidRPr="009D6E36" w14:paraId="6C91ED73" w14:textId="77777777" w:rsidTr="00D0604B">
        <w:trPr>
          <w:gridBefore w:val="2"/>
          <w:wBefore w:w="280" w:type="dxa"/>
          <w:cantSplit/>
          <w:tblHeader/>
          <w:jc w:val="center"/>
        </w:trPr>
        <w:tc>
          <w:tcPr>
            <w:tcW w:w="7366" w:type="dxa"/>
            <w:gridSpan w:val="3"/>
            <w:tcBorders>
              <w:top w:val="nil"/>
              <w:bottom w:val="single" w:sz="4" w:space="0" w:color="auto"/>
              <w:right w:val="single" w:sz="4" w:space="0" w:color="auto"/>
            </w:tcBorders>
          </w:tcPr>
          <w:p w14:paraId="01B0BC71" w14:textId="77777777" w:rsidR="00AA118A" w:rsidRPr="009D6E36" w:rsidRDefault="00AA118A" w:rsidP="007548FC">
            <w:pPr>
              <w:ind w:left="-1497" w:firstLine="1482"/>
              <w:jc w:val="center"/>
              <w:rPr>
                <w:szCs w:val="24"/>
                <w:lang w:eastAsia="en-US"/>
              </w:rPr>
            </w:pPr>
            <w:r w:rsidRPr="009D6E36">
              <w:rPr>
                <w:szCs w:val="24"/>
                <w:lang w:eastAsia="en-US"/>
              </w:rPr>
              <w:t>REQUIRED</w:t>
            </w:r>
          </w:p>
        </w:tc>
        <w:tc>
          <w:tcPr>
            <w:tcW w:w="1700" w:type="dxa"/>
            <w:gridSpan w:val="3"/>
            <w:tcBorders>
              <w:top w:val="nil"/>
              <w:left w:val="nil"/>
              <w:bottom w:val="single" w:sz="4" w:space="0" w:color="auto"/>
            </w:tcBorders>
          </w:tcPr>
          <w:p w14:paraId="7439E84E" w14:textId="77777777" w:rsidR="00AA118A" w:rsidRPr="009D6E36" w:rsidRDefault="00AA118A" w:rsidP="007548FC">
            <w:pPr>
              <w:ind w:left="-1497" w:firstLine="1482"/>
              <w:jc w:val="center"/>
              <w:rPr>
                <w:szCs w:val="24"/>
                <w:lang w:eastAsia="en-US"/>
              </w:rPr>
            </w:pPr>
            <w:r w:rsidRPr="009D6E36">
              <w:rPr>
                <w:szCs w:val="24"/>
                <w:lang w:eastAsia="en-US"/>
              </w:rPr>
              <w:t>OFFERED</w:t>
            </w:r>
          </w:p>
        </w:tc>
      </w:tr>
      <w:tr w:rsidR="00713E91" w:rsidRPr="009D6E36" w14:paraId="73C9AA8D"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top w:val="single" w:sz="6" w:space="0" w:color="auto"/>
              <w:left w:val="single" w:sz="4" w:space="0" w:color="auto"/>
            </w:tcBorders>
            <w:vAlign w:val="center"/>
          </w:tcPr>
          <w:p w14:paraId="28FA6A83" w14:textId="36915E48" w:rsidR="00713E91" w:rsidRPr="009D6E36" w:rsidRDefault="00713E91" w:rsidP="00312A79">
            <w:pPr>
              <w:pStyle w:val="spec2"/>
              <w:keepNext w:val="0"/>
              <w:keepLines/>
              <w:numPr>
                <w:ilvl w:val="1"/>
                <w:numId w:val="1"/>
              </w:numPr>
              <w:ind w:left="170" w:right="57"/>
              <w:jc w:val="both"/>
            </w:pPr>
            <w:bookmarkStart w:id="279" w:name="_Toc15887342"/>
            <w:bookmarkStart w:id="280" w:name="_Toc235603103"/>
            <w:r w:rsidRPr="009D6E36">
              <w:t>protection and control cubicle</w:t>
            </w:r>
            <w:bookmarkEnd w:id="279"/>
            <w:r w:rsidR="00223334">
              <w:t xml:space="preserve"> </w:t>
            </w:r>
            <w:r w:rsidRPr="009D6E36">
              <w:t>content</w:t>
            </w:r>
            <w:bookmarkEnd w:id="280"/>
          </w:p>
        </w:tc>
        <w:tc>
          <w:tcPr>
            <w:tcW w:w="1501" w:type="dxa"/>
            <w:tcBorders>
              <w:top w:val="single" w:sz="6" w:space="0" w:color="auto"/>
            </w:tcBorders>
            <w:vAlign w:val="center"/>
          </w:tcPr>
          <w:p w14:paraId="29D4E06F" w14:textId="77777777" w:rsidR="00713E91" w:rsidRPr="009D6E36" w:rsidRDefault="00713E91" w:rsidP="00CD20D9">
            <w:pPr>
              <w:tabs>
                <w:tab w:val="left" w:leader="dot" w:pos="6124"/>
              </w:tabs>
              <w:jc w:val="left"/>
              <w:rPr>
                <w:szCs w:val="24"/>
                <w:lang w:eastAsia="en-US"/>
              </w:rPr>
            </w:pPr>
          </w:p>
        </w:tc>
        <w:tc>
          <w:tcPr>
            <w:tcW w:w="1711" w:type="dxa"/>
            <w:gridSpan w:val="3"/>
            <w:tcBorders>
              <w:top w:val="single" w:sz="6" w:space="0" w:color="auto"/>
              <w:right w:val="single" w:sz="4" w:space="0" w:color="auto"/>
            </w:tcBorders>
            <w:vAlign w:val="center"/>
          </w:tcPr>
          <w:p w14:paraId="66B2C8AE" w14:textId="77777777" w:rsidR="00713E91" w:rsidRPr="009D6E36" w:rsidRDefault="00713E91" w:rsidP="003D28E6">
            <w:pPr>
              <w:pStyle w:val="af"/>
              <w:spacing w:before="20" w:after="20"/>
              <w:jc w:val="center"/>
              <w:rPr>
                <w:rFonts w:cs="Miriam"/>
              </w:rPr>
            </w:pPr>
          </w:p>
        </w:tc>
      </w:tr>
      <w:tr w:rsidR="00713E91" w:rsidRPr="009D6E36" w14:paraId="7F97161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AA0E048" w14:textId="7E34B159" w:rsidR="00713E91" w:rsidRPr="009D6E36" w:rsidRDefault="00713E91" w:rsidP="00CD20D9">
            <w:pPr>
              <w:numPr>
                <w:ilvl w:val="2"/>
                <w:numId w:val="1"/>
              </w:numPr>
              <w:tabs>
                <w:tab w:val="left" w:leader="dot" w:pos="5586"/>
              </w:tabs>
              <w:ind w:left="57" w:right="360"/>
              <w:jc w:val="left"/>
              <w:rPr>
                <w:szCs w:val="22"/>
              </w:rPr>
            </w:pPr>
            <w:r w:rsidRPr="009D6E36">
              <w:t>The</w:t>
            </w:r>
            <w:r w:rsidRPr="009D6E36">
              <w:rPr>
                <w:b/>
                <w:bCs/>
              </w:rPr>
              <w:t xml:space="preserve"> </w:t>
            </w:r>
            <w:r w:rsidRPr="009D6E36">
              <w:t>modular bank protection and control system sh</w:t>
            </w:r>
            <w:r w:rsidR="00445701">
              <w:t>all</w:t>
            </w:r>
            <w:r w:rsidRPr="009D6E36">
              <w:t xml:space="preserve"> be located in a control cubicle</w:t>
            </w:r>
            <w:r w:rsidR="00223334">
              <w:t xml:space="preserve"> </w:t>
            </w:r>
            <w:r w:rsidRPr="009D6E36">
              <w:t>including the following components:</w:t>
            </w:r>
          </w:p>
        </w:tc>
        <w:tc>
          <w:tcPr>
            <w:tcW w:w="1501" w:type="dxa"/>
            <w:vAlign w:val="center"/>
          </w:tcPr>
          <w:p w14:paraId="28C8E3C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DD716EB" w14:textId="77777777" w:rsidR="00713E91" w:rsidRPr="009D6E36" w:rsidRDefault="00713E91" w:rsidP="003D28E6">
            <w:pPr>
              <w:spacing w:before="20" w:after="20"/>
              <w:jc w:val="center"/>
              <w:rPr>
                <w:rFonts w:cs="Arial"/>
                <w:sz w:val="20"/>
                <w:szCs w:val="20"/>
                <w:lang w:eastAsia="en-US"/>
              </w:rPr>
            </w:pPr>
          </w:p>
        </w:tc>
      </w:tr>
      <w:tr w:rsidR="00E45F54" w:rsidRPr="009D6E36" w14:paraId="330F846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55654EA" w14:textId="77777777" w:rsidR="00E45F54" w:rsidRPr="009D6E36" w:rsidRDefault="00E45F54" w:rsidP="00E45F54">
            <w:pPr>
              <w:numPr>
                <w:ilvl w:val="3"/>
                <w:numId w:val="1"/>
              </w:numPr>
              <w:tabs>
                <w:tab w:val="left" w:leader="dot" w:pos="5586"/>
              </w:tabs>
              <w:ind w:left="397" w:right="360"/>
              <w:jc w:val="left"/>
              <w:rPr>
                <w:szCs w:val="22"/>
              </w:rPr>
            </w:pPr>
            <w:r w:rsidRPr="009D6E36">
              <w:rPr>
                <w:szCs w:val="22"/>
              </w:rPr>
              <w:t>For Item 2:</w:t>
            </w:r>
          </w:p>
        </w:tc>
        <w:tc>
          <w:tcPr>
            <w:tcW w:w="1501" w:type="dxa"/>
            <w:vAlign w:val="center"/>
          </w:tcPr>
          <w:p w14:paraId="1C047DD6" w14:textId="77777777" w:rsidR="00E45F54" w:rsidRPr="009D6E36" w:rsidRDefault="00E45F54" w:rsidP="00E45F54">
            <w:pPr>
              <w:tabs>
                <w:tab w:val="left" w:leader="dot" w:pos="6124"/>
              </w:tabs>
              <w:jc w:val="left"/>
              <w:rPr>
                <w:szCs w:val="24"/>
                <w:lang w:eastAsia="en-US"/>
              </w:rPr>
            </w:pPr>
          </w:p>
        </w:tc>
        <w:tc>
          <w:tcPr>
            <w:tcW w:w="1711" w:type="dxa"/>
            <w:gridSpan w:val="3"/>
            <w:tcBorders>
              <w:right w:val="single" w:sz="4" w:space="0" w:color="auto"/>
            </w:tcBorders>
            <w:vAlign w:val="center"/>
          </w:tcPr>
          <w:p w14:paraId="735C32A3" w14:textId="77777777" w:rsidR="00E45F54" w:rsidRPr="009D6E36" w:rsidRDefault="00E45F54" w:rsidP="003D28E6">
            <w:pPr>
              <w:spacing w:before="20" w:after="20"/>
              <w:jc w:val="center"/>
              <w:rPr>
                <w:rFonts w:cs="Arial"/>
                <w:sz w:val="20"/>
                <w:szCs w:val="20"/>
                <w:lang w:eastAsia="en-US"/>
              </w:rPr>
            </w:pPr>
          </w:p>
        </w:tc>
      </w:tr>
      <w:tr w:rsidR="00E45F54" w:rsidRPr="009D6E36" w14:paraId="30919A8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5569677" w14:textId="51BCE286" w:rsidR="00E45F54" w:rsidRPr="009D6E36" w:rsidRDefault="009C1D97" w:rsidP="00E45F54">
            <w:pPr>
              <w:numPr>
                <w:ilvl w:val="4"/>
                <w:numId w:val="1"/>
              </w:numPr>
              <w:tabs>
                <w:tab w:val="left" w:leader="dot" w:pos="5586"/>
              </w:tabs>
              <w:ind w:left="397" w:right="510"/>
              <w:jc w:val="left"/>
              <w:rPr>
                <w:szCs w:val="24"/>
              </w:rPr>
            </w:pPr>
            <w:permStart w:id="2110093810" w:edGrp="everyone" w:colFirst="2" w:colLast="2"/>
            <w:r>
              <w:rPr>
                <w:szCs w:val="22"/>
              </w:rPr>
              <w:t>One</w:t>
            </w:r>
            <w:r w:rsidR="00E45F54" w:rsidRPr="009D6E36">
              <w:rPr>
                <w:szCs w:val="22"/>
              </w:rPr>
              <w:t xml:space="preserve"> (</w:t>
            </w:r>
            <w:r>
              <w:rPr>
                <w:szCs w:val="22"/>
              </w:rPr>
              <w:t>1</w:t>
            </w:r>
            <w:r w:rsidR="00E45F54" w:rsidRPr="009D6E36">
              <w:rPr>
                <w:szCs w:val="22"/>
              </w:rPr>
              <w:t xml:space="preserve">) unbalance relay for </w:t>
            </w:r>
            <w:r>
              <w:rPr>
                <w:szCs w:val="22"/>
              </w:rPr>
              <w:t>one</w:t>
            </w:r>
            <w:r w:rsidR="00E45F54" w:rsidRPr="009D6E36">
              <w:rPr>
                <w:szCs w:val="22"/>
              </w:rPr>
              <w:t xml:space="preserve"> capacitor module.</w:t>
            </w:r>
          </w:p>
        </w:tc>
        <w:tc>
          <w:tcPr>
            <w:tcW w:w="1501" w:type="dxa"/>
            <w:vAlign w:val="center"/>
          </w:tcPr>
          <w:p w14:paraId="15D73E88" w14:textId="77777777" w:rsidR="00E45F54" w:rsidRPr="009D6E36" w:rsidRDefault="00E45F54" w:rsidP="00E45F54">
            <w:pPr>
              <w:tabs>
                <w:tab w:val="left" w:leader="dot" w:pos="6124"/>
              </w:tabs>
              <w:jc w:val="left"/>
              <w:rPr>
                <w:szCs w:val="24"/>
                <w:lang w:eastAsia="en-US"/>
              </w:rPr>
            </w:pPr>
          </w:p>
        </w:tc>
        <w:tc>
          <w:tcPr>
            <w:tcW w:w="1711" w:type="dxa"/>
            <w:gridSpan w:val="3"/>
            <w:tcBorders>
              <w:right w:val="single" w:sz="4" w:space="0" w:color="auto"/>
            </w:tcBorders>
            <w:vAlign w:val="center"/>
          </w:tcPr>
          <w:p w14:paraId="7D869F13" w14:textId="77777777" w:rsidR="00E45F54" w:rsidRPr="009D6E36" w:rsidRDefault="00E45F54" w:rsidP="003D28E6">
            <w:pPr>
              <w:spacing w:before="20" w:after="20"/>
              <w:jc w:val="center"/>
              <w:rPr>
                <w:rFonts w:cs="Arial"/>
                <w:sz w:val="20"/>
                <w:szCs w:val="20"/>
                <w:lang w:eastAsia="en-US"/>
              </w:rPr>
            </w:pPr>
          </w:p>
        </w:tc>
      </w:tr>
      <w:tr w:rsidR="00E45F54" w:rsidRPr="009D6E36" w14:paraId="714A937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CE22C58" w14:textId="5C506620" w:rsidR="00E45F54" w:rsidRPr="009D6E36" w:rsidRDefault="00E45F54" w:rsidP="00E45F54">
            <w:pPr>
              <w:numPr>
                <w:ilvl w:val="4"/>
                <w:numId w:val="1"/>
              </w:numPr>
              <w:ind w:left="397" w:right="510"/>
              <w:jc w:val="left"/>
              <w:rPr>
                <w:szCs w:val="22"/>
              </w:rPr>
            </w:pPr>
            <w:permStart w:id="1522029812" w:edGrp="everyone" w:colFirst="2" w:colLast="2"/>
            <w:permEnd w:id="2110093810"/>
            <w:r w:rsidRPr="009D6E36">
              <w:rPr>
                <w:szCs w:val="22"/>
              </w:rPr>
              <w:t>Mimic diagram for (</w:t>
            </w:r>
            <w:r w:rsidR="009C1D97">
              <w:rPr>
                <w:szCs w:val="22"/>
              </w:rPr>
              <w:t>1</w:t>
            </w:r>
            <w:r w:rsidRPr="009D6E36">
              <w:rPr>
                <w:szCs w:val="22"/>
              </w:rPr>
              <w:t xml:space="preserve">) </w:t>
            </w:r>
            <w:r w:rsidR="009C1D97">
              <w:rPr>
                <w:szCs w:val="22"/>
              </w:rPr>
              <w:t>one</w:t>
            </w:r>
            <w:r w:rsidRPr="009D6E36">
              <w:rPr>
                <w:szCs w:val="22"/>
              </w:rPr>
              <w:t xml:space="preserve"> module including push buttons for local module switching operation (close and open).</w:t>
            </w:r>
          </w:p>
        </w:tc>
        <w:tc>
          <w:tcPr>
            <w:tcW w:w="1501" w:type="dxa"/>
            <w:vAlign w:val="center"/>
          </w:tcPr>
          <w:p w14:paraId="6BCC1D1C" w14:textId="77777777" w:rsidR="00E45F54" w:rsidRPr="009D6E36" w:rsidRDefault="00E45F54" w:rsidP="00E45F54">
            <w:pPr>
              <w:tabs>
                <w:tab w:val="left" w:leader="dot" w:pos="6124"/>
              </w:tabs>
              <w:jc w:val="left"/>
              <w:rPr>
                <w:szCs w:val="24"/>
                <w:lang w:eastAsia="en-US"/>
              </w:rPr>
            </w:pPr>
          </w:p>
        </w:tc>
        <w:tc>
          <w:tcPr>
            <w:tcW w:w="1711" w:type="dxa"/>
            <w:gridSpan w:val="3"/>
            <w:tcBorders>
              <w:right w:val="single" w:sz="4" w:space="0" w:color="auto"/>
            </w:tcBorders>
            <w:vAlign w:val="center"/>
          </w:tcPr>
          <w:p w14:paraId="10859FA7" w14:textId="77777777" w:rsidR="00E45F54" w:rsidRPr="009D6E36" w:rsidRDefault="00E45F54" w:rsidP="003D28E6">
            <w:pPr>
              <w:spacing w:before="20" w:after="20"/>
              <w:jc w:val="center"/>
              <w:rPr>
                <w:rFonts w:cs="Arial"/>
                <w:sz w:val="20"/>
                <w:szCs w:val="20"/>
                <w:lang w:eastAsia="en-US"/>
              </w:rPr>
            </w:pPr>
          </w:p>
        </w:tc>
      </w:tr>
      <w:permEnd w:id="1522029812"/>
      <w:tr w:rsidR="007C4521" w:rsidRPr="009D6E36" w14:paraId="61E0AD8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237D064" w14:textId="6765BEEB" w:rsidR="007C4521" w:rsidRPr="009D6E36" w:rsidRDefault="007C4521" w:rsidP="00CD20D9">
            <w:pPr>
              <w:numPr>
                <w:ilvl w:val="3"/>
                <w:numId w:val="1"/>
              </w:numPr>
              <w:tabs>
                <w:tab w:val="left" w:leader="dot" w:pos="5586"/>
              </w:tabs>
              <w:ind w:left="397" w:right="360"/>
              <w:jc w:val="left"/>
              <w:rPr>
                <w:szCs w:val="22"/>
              </w:rPr>
            </w:pPr>
            <w:r w:rsidRPr="009D6E36">
              <w:rPr>
                <w:szCs w:val="22"/>
              </w:rPr>
              <w:t xml:space="preserve">For Item </w:t>
            </w:r>
            <w:r w:rsidR="009C1D97">
              <w:rPr>
                <w:szCs w:val="22"/>
              </w:rPr>
              <w:t>3</w:t>
            </w:r>
            <w:r w:rsidRPr="009D6E36">
              <w:rPr>
                <w:szCs w:val="22"/>
              </w:rPr>
              <w:t>:</w:t>
            </w:r>
          </w:p>
        </w:tc>
        <w:tc>
          <w:tcPr>
            <w:tcW w:w="1501" w:type="dxa"/>
            <w:vAlign w:val="center"/>
          </w:tcPr>
          <w:p w14:paraId="12426A5E" w14:textId="77777777" w:rsidR="007C4521" w:rsidRPr="009D6E36" w:rsidRDefault="007C452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8F74A0E" w14:textId="77777777" w:rsidR="007C4521" w:rsidRPr="009D6E36" w:rsidRDefault="007C4521" w:rsidP="003D28E6">
            <w:pPr>
              <w:spacing w:before="20" w:after="20"/>
              <w:jc w:val="center"/>
              <w:rPr>
                <w:rFonts w:cs="Arial"/>
                <w:sz w:val="20"/>
                <w:szCs w:val="20"/>
                <w:lang w:eastAsia="en-US"/>
              </w:rPr>
            </w:pPr>
          </w:p>
        </w:tc>
      </w:tr>
      <w:tr w:rsidR="00713E91" w:rsidRPr="009D6E36" w14:paraId="2C32FB19"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36D5DCD" w14:textId="77777777" w:rsidR="00713E91" w:rsidRPr="009D6E36" w:rsidRDefault="00713E91" w:rsidP="00B3219F">
            <w:pPr>
              <w:numPr>
                <w:ilvl w:val="4"/>
                <w:numId w:val="1"/>
              </w:numPr>
              <w:tabs>
                <w:tab w:val="left" w:leader="dot" w:pos="5586"/>
              </w:tabs>
              <w:ind w:left="397" w:right="510"/>
              <w:jc w:val="left"/>
              <w:rPr>
                <w:szCs w:val="24"/>
              </w:rPr>
            </w:pPr>
            <w:permStart w:id="1536971139" w:edGrp="everyone" w:colFirst="2" w:colLast="2"/>
            <w:r w:rsidRPr="009D6E36">
              <w:rPr>
                <w:szCs w:val="22"/>
              </w:rPr>
              <w:t>T</w:t>
            </w:r>
            <w:r w:rsidR="00B3219F">
              <w:rPr>
                <w:szCs w:val="22"/>
              </w:rPr>
              <w:t>wo</w:t>
            </w:r>
            <w:r w:rsidRPr="009D6E36">
              <w:rPr>
                <w:szCs w:val="22"/>
              </w:rPr>
              <w:t xml:space="preserve"> (</w:t>
            </w:r>
            <w:r w:rsidR="00B3219F">
              <w:rPr>
                <w:szCs w:val="22"/>
              </w:rPr>
              <w:t>2</w:t>
            </w:r>
            <w:r w:rsidRPr="009D6E36">
              <w:rPr>
                <w:szCs w:val="22"/>
              </w:rPr>
              <w:t>) unbalance relays one for each capacitor module.</w:t>
            </w:r>
          </w:p>
        </w:tc>
        <w:tc>
          <w:tcPr>
            <w:tcW w:w="1501" w:type="dxa"/>
            <w:vAlign w:val="center"/>
          </w:tcPr>
          <w:p w14:paraId="15B4217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A74C193" w14:textId="77777777" w:rsidR="00713E91" w:rsidRPr="009D6E36" w:rsidRDefault="00713E91" w:rsidP="003D28E6">
            <w:pPr>
              <w:spacing w:before="20" w:after="20"/>
              <w:jc w:val="center"/>
              <w:rPr>
                <w:rFonts w:cs="Arial"/>
                <w:sz w:val="20"/>
                <w:szCs w:val="20"/>
                <w:lang w:eastAsia="en-US"/>
              </w:rPr>
            </w:pPr>
          </w:p>
        </w:tc>
      </w:tr>
      <w:tr w:rsidR="00713E91" w:rsidRPr="009D6E36" w14:paraId="5A9D7BF7"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AD7A7A1" w14:textId="77777777" w:rsidR="00713E91" w:rsidRPr="009D6E36" w:rsidRDefault="00713E91" w:rsidP="00B3219F">
            <w:pPr>
              <w:numPr>
                <w:ilvl w:val="4"/>
                <w:numId w:val="1"/>
              </w:numPr>
              <w:ind w:left="397" w:right="510"/>
              <w:jc w:val="left"/>
              <w:rPr>
                <w:szCs w:val="22"/>
              </w:rPr>
            </w:pPr>
            <w:permStart w:id="1028474355" w:edGrp="everyone" w:colFirst="2" w:colLast="2"/>
            <w:permEnd w:id="1536971139"/>
            <w:r w:rsidRPr="009D6E36">
              <w:rPr>
                <w:szCs w:val="22"/>
              </w:rPr>
              <w:t>Mimic diagram for (</w:t>
            </w:r>
            <w:r w:rsidR="00B3219F">
              <w:rPr>
                <w:szCs w:val="22"/>
              </w:rPr>
              <w:t>2</w:t>
            </w:r>
            <w:r w:rsidRPr="009D6E36">
              <w:rPr>
                <w:szCs w:val="22"/>
              </w:rPr>
              <w:t xml:space="preserve">) </w:t>
            </w:r>
            <w:r w:rsidR="00ED787B" w:rsidRPr="009D6E36">
              <w:rPr>
                <w:szCs w:val="22"/>
              </w:rPr>
              <w:t>t</w:t>
            </w:r>
            <w:r w:rsidR="00B3219F">
              <w:rPr>
                <w:szCs w:val="22"/>
              </w:rPr>
              <w:t>wo</w:t>
            </w:r>
            <w:r w:rsidRPr="009D6E36">
              <w:rPr>
                <w:szCs w:val="22"/>
              </w:rPr>
              <w:t xml:space="preserve"> modules including push buttons for local module switching operation (close and open).</w:t>
            </w:r>
          </w:p>
        </w:tc>
        <w:tc>
          <w:tcPr>
            <w:tcW w:w="1501" w:type="dxa"/>
            <w:vAlign w:val="center"/>
          </w:tcPr>
          <w:p w14:paraId="7E469224"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4617A4B" w14:textId="77777777" w:rsidR="00713E91" w:rsidRPr="009D6E36" w:rsidRDefault="00713E91" w:rsidP="003D28E6">
            <w:pPr>
              <w:spacing w:before="20" w:after="20"/>
              <w:jc w:val="center"/>
              <w:rPr>
                <w:rFonts w:cs="Arial"/>
                <w:sz w:val="20"/>
                <w:szCs w:val="20"/>
                <w:lang w:eastAsia="en-US"/>
              </w:rPr>
            </w:pPr>
          </w:p>
        </w:tc>
      </w:tr>
      <w:permEnd w:id="1028474355"/>
      <w:tr w:rsidR="007C4521" w:rsidRPr="009D6E36" w14:paraId="377F44D9"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6A9A226" w14:textId="30D98F02" w:rsidR="007C4521" w:rsidRPr="009D6E36" w:rsidRDefault="007C4521" w:rsidP="00F93A10">
            <w:pPr>
              <w:numPr>
                <w:ilvl w:val="3"/>
                <w:numId w:val="1"/>
              </w:numPr>
              <w:tabs>
                <w:tab w:val="right" w:pos="5330"/>
              </w:tabs>
              <w:ind w:left="397" w:right="289"/>
              <w:jc w:val="left"/>
              <w:rPr>
                <w:szCs w:val="22"/>
              </w:rPr>
            </w:pPr>
            <w:r w:rsidRPr="009D6E36">
              <w:rPr>
                <w:szCs w:val="22"/>
              </w:rPr>
              <w:t xml:space="preserve">For Item </w:t>
            </w:r>
            <w:r w:rsidR="009C1D97">
              <w:rPr>
                <w:szCs w:val="22"/>
              </w:rPr>
              <w:t>4</w:t>
            </w:r>
            <w:r w:rsidRPr="009D6E36">
              <w:rPr>
                <w:szCs w:val="22"/>
              </w:rPr>
              <w:t>:</w:t>
            </w:r>
          </w:p>
        </w:tc>
        <w:tc>
          <w:tcPr>
            <w:tcW w:w="1501" w:type="dxa"/>
            <w:vAlign w:val="center"/>
          </w:tcPr>
          <w:p w14:paraId="14BE6978" w14:textId="77777777" w:rsidR="007C4521" w:rsidRPr="009D6E36" w:rsidRDefault="007C452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7E0D604" w14:textId="77777777" w:rsidR="007C4521" w:rsidRPr="009D6E36" w:rsidRDefault="007C4521" w:rsidP="003D28E6">
            <w:pPr>
              <w:spacing w:before="20" w:after="20"/>
              <w:jc w:val="center"/>
              <w:rPr>
                <w:rFonts w:cs="Arial"/>
                <w:sz w:val="20"/>
                <w:szCs w:val="20"/>
                <w:lang w:eastAsia="en-US"/>
              </w:rPr>
            </w:pPr>
          </w:p>
        </w:tc>
      </w:tr>
      <w:tr w:rsidR="007C4521" w:rsidRPr="009D6E36" w14:paraId="34DC4D5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8811A2A" w14:textId="1D674BD9" w:rsidR="007C4521" w:rsidRPr="009D6E36" w:rsidRDefault="007C4521" w:rsidP="00B3219F">
            <w:pPr>
              <w:numPr>
                <w:ilvl w:val="4"/>
                <w:numId w:val="1"/>
              </w:numPr>
              <w:tabs>
                <w:tab w:val="right" w:pos="5330"/>
              </w:tabs>
              <w:ind w:left="397" w:right="510"/>
              <w:jc w:val="left"/>
              <w:rPr>
                <w:szCs w:val="22"/>
              </w:rPr>
            </w:pPr>
            <w:permStart w:id="1305346613" w:edGrp="everyone" w:colFirst="2" w:colLast="2"/>
            <w:r w:rsidRPr="009D6E36">
              <w:rPr>
                <w:szCs w:val="22"/>
              </w:rPr>
              <w:t>T</w:t>
            </w:r>
            <w:r w:rsidR="00B3219F">
              <w:rPr>
                <w:szCs w:val="22"/>
              </w:rPr>
              <w:t>hree</w:t>
            </w:r>
            <w:r w:rsidRPr="009D6E36">
              <w:rPr>
                <w:szCs w:val="22"/>
              </w:rPr>
              <w:t xml:space="preserve"> (</w:t>
            </w:r>
            <w:r w:rsidR="00B3219F">
              <w:rPr>
                <w:szCs w:val="22"/>
              </w:rPr>
              <w:t>3</w:t>
            </w:r>
            <w:r w:rsidRPr="009D6E36">
              <w:rPr>
                <w:szCs w:val="22"/>
              </w:rPr>
              <w:t>) unbalance relays</w:t>
            </w:r>
            <w:r w:rsidR="00EA604A">
              <w:rPr>
                <w:szCs w:val="22"/>
              </w:rPr>
              <w:t>,</w:t>
            </w:r>
            <w:r w:rsidRPr="009D6E36">
              <w:rPr>
                <w:szCs w:val="22"/>
              </w:rPr>
              <w:t xml:space="preserve"> one for each capacitor module.</w:t>
            </w:r>
          </w:p>
        </w:tc>
        <w:tc>
          <w:tcPr>
            <w:tcW w:w="1501" w:type="dxa"/>
            <w:vAlign w:val="center"/>
          </w:tcPr>
          <w:p w14:paraId="7BD59538" w14:textId="77777777" w:rsidR="007C4521" w:rsidRPr="009D6E36" w:rsidRDefault="007C452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BCA8EFD" w14:textId="77777777" w:rsidR="007C4521" w:rsidRPr="009D6E36" w:rsidRDefault="007C4521" w:rsidP="003D28E6">
            <w:pPr>
              <w:spacing w:before="20" w:after="20"/>
              <w:jc w:val="center"/>
              <w:rPr>
                <w:rFonts w:cs="Arial"/>
                <w:sz w:val="20"/>
                <w:szCs w:val="20"/>
                <w:lang w:eastAsia="en-US"/>
              </w:rPr>
            </w:pPr>
          </w:p>
        </w:tc>
      </w:tr>
      <w:tr w:rsidR="007C4521" w:rsidRPr="009D6E36" w14:paraId="3C0A443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28EC1E5" w14:textId="77777777" w:rsidR="007C4521" w:rsidRPr="009D6E36" w:rsidRDefault="007C4521" w:rsidP="00B3219F">
            <w:pPr>
              <w:numPr>
                <w:ilvl w:val="4"/>
                <w:numId w:val="1"/>
              </w:numPr>
              <w:tabs>
                <w:tab w:val="right" w:pos="5330"/>
              </w:tabs>
              <w:ind w:left="397" w:right="510"/>
              <w:jc w:val="left"/>
              <w:rPr>
                <w:szCs w:val="22"/>
              </w:rPr>
            </w:pPr>
            <w:permStart w:id="1697517717" w:edGrp="everyone" w:colFirst="2" w:colLast="2"/>
            <w:permEnd w:id="1305346613"/>
            <w:r w:rsidRPr="009D6E36">
              <w:rPr>
                <w:szCs w:val="22"/>
              </w:rPr>
              <w:t>Mimic diagram for (</w:t>
            </w:r>
            <w:r w:rsidR="00B3219F">
              <w:rPr>
                <w:szCs w:val="22"/>
              </w:rPr>
              <w:t>3</w:t>
            </w:r>
            <w:r w:rsidRPr="009D6E36">
              <w:rPr>
                <w:szCs w:val="22"/>
              </w:rPr>
              <w:t>) t</w:t>
            </w:r>
            <w:r w:rsidR="00B3219F">
              <w:rPr>
                <w:szCs w:val="22"/>
              </w:rPr>
              <w:t>hree</w:t>
            </w:r>
            <w:r w:rsidRPr="009D6E36">
              <w:rPr>
                <w:szCs w:val="22"/>
              </w:rPr>
              <w:t xml:space="preserve"> modules including push buttons for local module switching operation (close and open).</w:t>
            </w:r>
          </w:p>
        </w:tc>
        <w:tc>
          <w:tcPr>
            <w:tcW w:w="1501" w:type="dxa"/>
            <w:vAlign w:val="center"/>
          </w:tcPr>
          <w:p w14:paraId="39B11AC6" w14:textId="77777777" w:rsidR="007C4521" w:rsidRPr="009D6E36" w:rsidRDefault="007C452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A5CFAB1" w14:textId="77777777" w:rsidR="007C4521" w:rsidRPr="009D6E36" w:rsidRDefault="007C4521" w:rsidP="003D28E6">
            <w:pPr>
              <w:spacing w:before="20" w:after="20"/>
              <w:jc w:val="center"/>
              <w:rPr>
                <w:rFonts w:cs="Arial"/>
                <w:sz w:val="20"/>
                <w:szCs w:val="20"/>
                <w:lang w:eastAsia="en-US"/>
              </w:rPr>
            </w:pPr>
          </w:p>
        </w:tc>
      </w:tr>
      <w:tr w:rsidR="00713E91" w:rsidRPr="009D6E36" w14:paraId="32C439D5"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0E72194" w14:textId="77777777" w:rsidR="00713E91" w:rsidRPr="009D6E36" w:rsidRDefault="00713E91" w:rsidP="00F93A10">
            <w:pPr>
              <w:numPr>
                <w:ilvl w:val="3"/>
                <w:numId w:val="1"/>
              </w:numPr>
              <w:tabs>
                <w:tab w:val="right" w:pos="5330"/>
              </w:tabs>
              <w:ind w:left="397" w:right="289"/>
              <w:jc w:val="left"/>
              <w:rPr>
                <w:szCs w:val="22"/>
              </w:rPr>
            </w:pPr>
            <w:permStart w:id="454718205" w:edGrp="everyone" w:colFirst="2" w:colLast="2"/>
            <w:permEnd w:id="1697517717"/>
            <w:r w:rsidRPr="009D6E36">
              <w:rPr>
                <w:szCs w:val="22"/>
              </w:rPr>
              <w:t>Selector Switch S1 as defined hereinafter.</w:t>
            </w:r>
          </w:p>
        </w:tc>
        <w:tc>
          <w:tcPr>
            <w:tcW w:w="1501" w:type="dxa"/>
            <w:vAlign w:val="center"/>
          </w:tcPr>
          <w:p w14:paraId="6E002EC9"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80FD753" w14:textId="77777777" w:rsidR="00713E91" w:rsidRPr="009D6E36" w:rsidRDefault="00713E91" w:rsidP="003D28E6">
            <w:pPr>
              <w:spacing w:before="20" w:after="20"/>
              <w:jc w:val="center"/>
              <w:rPr>
                <w:rFonts w:cs="Arial"/>
                <w:sz w:val="20"/>
                <w:szCs w:val="20"/>
                <w:lang w:eastAsia="en-US"/>
              </w:rPr>
            </w:pPr>
          </w:p>
        </w:tc>
      </w:tr>
      <w:tr w:rsidR="00713E91" w:rsidRPr="009D6E36" w14:paraId="1C285F87"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CEB8070" w14:textId="77777777" w:rsidR="00713E91" w:rsidRPr="009D6E36" w:rsidRDefault="00713E91" w:rsidP="00CD20D9">
            <w:pPr>
              <w:numPr>
                <w:ilvl w:val="3"/>
                <w:numId w:val="1"/>
              </w:numPr>
              <w:tabs>
                <w:tab w:val="left" w:leader="dot" w:pos="5586"/>
              </w:tabs>
              <w:ind w:left="397" w:right="360"/>
              <w:jc w:val="left"/>
              <w:rPr>
                <w:szCs w:val="24"/>
              </w:rPr>
            </w:pPr>
            <w:permStart w:id="714435428" w:edGrp="everyone" w:colFirst="2" w:colLast="2"/>
            <w:permEnd w:id="454718205"/>
            <w:r w:rsidRPr="009D6E36">
              <w:rPr>
                <w:szCs w:val="22"/>
              </w:rPr>
              <w:t>Auxiliary and time delay relays for performing control logic and interlocking</w:t>
            </w:r>
            <w:r w:rsidRPr="009D6E36">
              <w:rPr>
                <w:szCs w:val="24"/>
              </w:rPr>
              <w:t>.</w:t>
            </w:r>
          </w:p>
        </w:tc>
        <w:tc>
          <w:tcPr>
            <w:tcW w:w="1501" w:type="dxa"/>
            <w:vAlign w:val="center"/>
          </w:tcPr>
          <w:p w14:paraId="61AB1D4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C8F2FC4" w14:textId="77777777" w:rsidR="00713E91" w:rsidRPr="009D6E36" w:rsidRDefault="00713E91" w:rsidP="003D28E6">
            <w:pPr>
              <w:spacing w:before="20" w:after="20"/>
              <w:jc w:val="center"/>
              <w:rPr>
                <w:rFonts w:cs="Arial"/>
                <w:sz w:val="20"/>
                <w:szCs w:val="20"/>
                <w:lang w:eastAsia="en-US"/>
              </w:rPr>
            </w:pPr>
          </w:p>
        </w:tc>
      </w:tr>
      <w:tr w:rsidR="00713E91" w:rsidRPr="009D6E36" w14:paraId="2159DCD2"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3E5721E" w14:textId="77777777" w:rsidR="00713E91" w:rsidRPr="009D6E36" w:rsidRDefault="00713E91" w:rsidP="00CD20D9">
            <w:pPr>
              <w:numPr>
                <w:ilvl w:val="3"/>
                <w:numId w:val="1"/>
              </w:numPr>
              <w:tabs>
                <w:tab w:val="left" w:leader="dot" w:pos="5586"/>
              </w:tabs>
              <w:ind w:left="397" w:right="360"/>
              <w:jc w:val="left"/>
              <w:rPr>
                <w:szCs w:val="22"/>
              </w:rPr>
            </w:pPr>
            <w:permStart w:id="526802560" w:edGrp="everyone" w:colFirst="2" w:colLast="2"/>
            <w:permEnd w:id="714435428"/>
            <w:r w:rsidRPr="009D6E36">
              <w:rPr>
                <w:szCs w:val="22"/>
              </w:rPr>
              <w:t>Lock out relay with manual reset.</w:t>
            </w:r>
          </w:p>
        </w:tc>
        <w:tc>
          <w:tcPr>
            <w:tcW w:w="1501" w:type="dxa"/>
            <w:vAlign w:val="center"/>
          </w:tcPr>
          <w:p w14:paraId="2457CBF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7382E6C" w14:textId="77777777" w:rsidR="00713E91" w:rsidRPr="009D6E36" w:rsidRDefault="00713E91" w:rsidP="003D28E6">
            <w:pPr>
              <w:spacing w:before="20" w:after="20"/>
              <w:jc w:val="center"/>
              <w:rPr>
                <w:rFonts w:cs="Arial"/>
                <w:sz w:val="20"/>
                <w:szCs w:val="20"/>
                <w:lang w:eastAsia="en-US"/>
              </w:rPr>
            </w:pPr>
          </w:p>
        </w:tc>
      </w:tr>
      <w:tr w:rsidR="00713E91" w:rsidRPr="009D6E36" w14:paraId="71C7EFB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F793A3C" w14:textId="77777777" w:rsidR="00713E91" w:rsidRPr="009D6E36" w:rsidRDefault="00713E91" w:rsidP="00CD20D9">
            <w:pPr>
              <w:numPr>
                <w:ilvl w:val="3"/>
                <w:numId w:val="1"/>
              </w:numPr>
              <w:ind w:left="397" w:right="360"/>
              <w:jc w:val="left"/>
              <w:rPr>
                <w:szCs w:val="22"/>
              </w:rPr>
            </w:pPr>
            <w:permStart w:id="1832990936" w:edGrp="everyone" w:colFirst="2" w:colLast="2"/>
            <w:permEnd w:id="526802560"/>
            <w:r w:rsidRPr="009D6E36">
              <w:rPr>
                <w:szCs w:val="22"/>
              </w:rPr>
              <w:t>Terminal blocks.</w:t>
            </w:r>
          </w:p>
        </w:tc>
        <w:tc>
          <w:tcPr>
            <w:tcW w:w="1501" w:type="dxa"/>
            <w:vAlign w:val="center"/>
          </w:tcPr>
          <w:p w14:paraId="38BBD06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8362F79" w14:textId="77777777" w:rsidR="00713E91" w:rsidRPr="009D6E36" w:rsidRDefault="00713E91" w:rsidP="003D28E6">
            <w:pPr>
              <w:spacing w:before="20" w:after="20"/>
              <w:jc w:val="center"/>
              <w:rPr>
                <w:rFonts w:cs="Arial"/>
                <w:sz w:val="20"/>
                <w:szCs w:val="20"/>
                <w:lang w:eastAsia="en-US"/>
              </w:rPr>
            </w:pPr>
          </w:p>
        </w:tc>
      </w:tr>
      <w:tr w:rsidR="00713E91" w:rsidRPr="009D6E36" w14:paraId="11A5BF0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E438F74" w14:textId="77777777" w:rsidR="00713E91" w:rsidRPr="009D6E36" w:rsidRDefault="00713E91" w:rsidP="00CD20D9">
            <w:pPr>
              <w:numPr>
                <w:ilvl w:val="3"/>
                <w:numId w:val="1"/>
              </w:numPr>
              <w:ind w:left="397" w:right="360"/>
              <w:jc w:val="left"/>
              <w:rPr>
                <w:szCs w:val="22"/>
              </w:rPr>
            </w:pPr>
            <w:permStart w:id="474424889" w:edGrp="everyone" w:colFirst="2" w:colLast="2"/>
            <w:permEnd w:id="1832990936"/>
            <w:r w:rsidRPr="009D6E36">
              <w:rPr>
                <w:szCs w:val="22"/>
              </w:rPr>
              <w:t>Control cubicle earthing system.</w:t>
            </w:r>
          </w:p>
        </w:tc>
        <w:tc>
          <w:tcPr>
            <w:tcW w:w="1501" w:type="dxa"/>
            <w:vAlign w:val="center"/>
          </w:tcPr>
          <w:p w14:paraId="20E31E7F"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415C14F" w14:textId="77777777" w:rsidR="00713E91" w:rsidRPr="009D6E36" w:rsidRDefault="00713E91" w:rsidP="003D28E6">
            <w:pPr>
              <w:spacing w:before="20" w:after="20"/>
              <w:jc w:val="center"/>
              <w:rPr>
                <w:rFonts w:cs="Arial"/>
                <w:sz w:val="20"/>
                <w:szCs w:val="20"/>
                <w:lang w:eastAsia="en-US"/>
              </w:rPr>
            </w:pPr>
          </w:p>
        </w:tc>
      </w:tr>
      <w:tr w:rsidR="00713E91" w:rsidRPr="009D6E36" w14:paraId="1EC06CC7"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E9D51E5" w14:textId="77777777" w:rsidR="00713E91" w:rsidRPr="009D6E36" w:rsidRDefault="00713E91" w:rsidP="00CD20D9">
            <w:pPr>
              <w:numPr>
                <w:ilvl w:val="3"/>
                <w:numId w:val="1"/>
              </w:numPr>
              <w:ind w:left="397" w:right="360"/>
              <w:jc w:val="left"/>
              <w:rPr>
                <w:szCs w:val="22"/>
              </w:rPr>
            </w:pPr>
            <w:permStart w:id="455545366" w:edGrp="everyone" w:colFirst="2" w:colLast="2"/>
            <w:permEnd w:id="474424889"/>
            <w:r w:rsidRPr="009D6E36">
              <w:rPr>
                <w:szCs w:val="22"/>
              </w:rPr>
              <w:t>DC and AC supply circuits.</w:t>
            </w:r>
          </w:p>
        </w:tc>
        <w:tc>
          <w:tcPr>
            <w:tcW w:w="1501" w:type="dxa"/>
            <w:vAlign w:val="center"/>
          </w:tcPr>
          <w:p w14:paraId="145B9171"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7E747F6" w14:textId="77777777" w:rsidR="00713E91" w:rsidRPr="009D6E36" w:rsidRDefault="00713E91" w:rsidP="003D28E6">
            <w:pPr>
              <w:spacing w:before="20" w:after="20"/>
              <w:jc w:val="center"/>
              <w:rPr>
                <w:rFonts w:cs="Arial"/>
                <w:sz w:val="20"/>
                <w:szCs w:val="20"/>
                <w:lang w:eastAsia="en-US"/>
              </w:rPr>
            </w:pPr>
          </w:p>
        </w:tc>
      </w:tr>
      <w:tr w:rsidR="00713E91" w:rsidRPr="009D6E36" w14:paraId="2151537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719E1E9" w14:textId="42060CC7" w:rsidR="00713E91" w:rsidRPr="009D6E36" w:rsidRDefault="00251B6D" w:rsidP="00251B6D">
            <w:pPr>
              <w:numPr>
                <w:ilvl w:val="2"/>
                <w:numId w:val="1"/>
              </w:numPr>
              <w:tabs>
                <w:tab w:val="left" w:leader="dot" w:pos="5586"/>
              </w:tabs>
              <w:ind w:left="57" w:right="360"/>
              <w:rPr>
                <w:szCs w:val="24"/>
              </w:rPr>
            </w:pPr>
            <w:permStart w:id="1014720603" w:edGrp="everyone" w:colFirst="2" w:colLast="2"/>
            <w:permEnd w:id="455545366"/>
            <w:r w:rsidRPr="009D6E36">
              <w:rPr>
                <w:szCs w:val="24"/>
              </w:rPr>
              <w:lastRenderedPageBreak/>
              <w:t xml:space="preserve">Space shall be provided for future installation of an </w:t>
            </w:r>
            <w:r w:rsidR="00312A79" w:rsidRPr="009D6E36">
              <w:rPr>
                <w:szCs w:val="24"/>
              </w:rPr>
              <w:t>additional</w:t>
            </w:r>
            <w:r w:rsidRPr="009D6E36">
              <w:rPr>
                <w:szCs w:val="24"/>
              </w:rPr>
              <w:t xml:space="preserve"> unbalance relay as well as for extension of the mimic diagram.</w:t>
            </w:r>
          </w:p>
        </w:tc>
        <w:tc>
          <w:tcPr>
            <w:tcW w:w="1501" w:type="dxa"/>
            <w:vAlign w:val="center"/>
          </w:tcPr>
          <w:p w14:paraId="16FC9CC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41694A4" w14:textId="77777777" w:rsidR="00713E91" w:rsidRPr="009D6E36" w:rsidRDefault="00713E91" w:rsidP="003D28E6">
            <w:pPr>
              <w:spacing w:before="20" w:after="20"/>
              <w:jc w:val="center"/>
              <w:rPr>
                <w:rFonts w:cs="Arial"/>
                <w:sz w:val="20"/>
                <w:szCs w:val="20"/>
                <w:lang w:eastAsia="en-US"/>
              </w:rPr>
            </w:pPr>
          </w:p>
        </w:tc>
      </w:tr>
      <w:tr w:rsidR="00713E91" w:rsidRPr="009D6E36" w14:paraId="2DE9F5DB"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7FAACE7" w14:textId="06AAC66F" w:rsidR="00713E91" w:rsidRPr="009D6E36" w:rsidRDefault="00713E91" w:rsidP="00CD20D9">
            <w:pPr>
              <w:pStyle w:val="spec2"/>
              <w:keepNext w:val="0"/>
              <w:keepLines/>
              <w:numPr>
                <w:ilvl w:val="1"/>
                <w:numId w:val="1"/>
              </w:numPr>
              <w:ind w:left="170" w:right="57"/>
              <w:jc w:val="both"/>
            </w:pPr>
            <w:bookmarkStart w:id="281" w:name="_Toc67793517"/>
            <w:bookmarkStart w:id="282" w:name="_Toc235603104"/>
            <w:permEnd w:id="1014720603"/>
            <w:r w:rsidRPr="009D6E36">
              <w:t>General requirements</w:t>
            </w:r>
            <w:bookmarkEnd w:id="281"/>
            <w:bookmarkEnd w:id="282"/>
          </w:p>
        </w:tc>
        <w:tc>
          <w:tcPr>
            <w:tcW w:w="1501" w:type="dxa"/>
            <w:vAlign w:val="center"/>
          </w:tcPr>
          <w:p w14:paraId="76C8031D" w14:textId="77777777" w:rsidR="00713E91" w:rsidRPr="009D6E36" w:rsidRDefault="00713E91" w:rsidP="00CD20D9">
            <w:pPr>
              <w:keepLines/>
              <w:tabs>
                <w:tab w:val="left" w:leader="dot" w:pos="6124"/>
              </w:tabs>
              <w:jc w:val="left"/>
              <w:rPr>
                <w:szCs w:val="24"/>
                <w:lang w:eastAsia="en-US"/>
              </w:rPr>
            </w:pPr>
          </w:p>
        </w:tc>
        <w:tc>
          <w:tcPr>
            <w:tcW w:w="1711" w:type="dxa"/>
            <w:gridSpan w:val="3"/>
            <w:tcBorders>
              <w:right w:val="single" w:sz="4" w:space="0" w:color="auto"/>
            </w:tcBorders>
            <w:vAlign w:val="center"/>
          </w:tcPr>
          <w:p w14:paraId="722C70A2" w14:textId="77777777" w:rsidR="00713E91" w:rsidRPr="009D6E36" w:rsidRDefault="00713E91" w:rsidP="003D28E6">
            <w:pPr>
              <w:keepLines/>
              <w:spacing w:before="20" w:after="20"/>
              <w:jc w:val="center"/>
              <w:rPr>
                <w:rFonts w:cs="Arial"/>
                <w:sz w:val="20"/>
                <w:szCs w:val="20"/>
                <w:lang w:eastAsia="en-US"/>
              </w:rPr>
            </w:pPr>
          </w:p>
        </w:tc>
      </w:tr>
      <w:tr w:rsidR="00713E91" w:rsidRPr="009D6E36" w14:paraId="10BC7D6E"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389A7E8" w14:textId="28912815" w:rsidR="00713E91" w:rsidRPr="009D6E36" w:rsidRDefault="00713E91" w:rsidP="00CD20D9">
            <w:pPr>
              <w:keepLines/>
              <w:numPr>
                <w:ilvl w:val="2"/>
                <w:numId w:val="1"/>
              </w:numPr>
              <w:tabs>
                <w:tab w:val="left" w:leader="dot" w:pos="5586"/>
              </w:tabs>
              <w:ind w:left="57" w:right="360"/>
              <w:jc w:val="left"/>
              <w:rPr>
                <w:b/>
                <w:bCs/>
                <w:szCs w:val="24"/>
              </w:rPr>
            </w:pPr>
            <w:bookmarkStart w:id="283" w:name="_Toc67793518"/>
            <w:r w:rsidRPr="009D6E36">
              <w:rPr>
                <w:b/>
                <w:bCs/>
              </w:rPr>
              <w:t xml:space="preserve">DC Supply of Protection and Control </w:t>
            </w:r>
            <w:bookmarkEnd w:id="283"/>
            <w:r w:rsidRPr="009D6E36">
              <w:rPr>
                <w:b/>
                <w:bCs/>
                <w:szCs w:val="24"/>
              </w:rPr>
              <w:t>Cubicle</w:t>
            </w:r>
          </w:p>
        </w:tc>
        <w:tc>
          <w:tcPr>
            <w:tcW w:w="1501" w:type="dxa"/>
            <w:vAlign w:val="center"/>
          </w:tcPr>
          <w:p w14:paraId="52FB1E7C" w14:textId="77777777" w:rsidR="00713E91" w:rsidRPr="009D6E36" w:rsidRDefault="00713E91" w:rsidP="00CD20D9">
            <w:pPr>
              <w:keepLines/>
              <w:tabs>
                <w:tab w:val="left" w:leader="dot" w:pos="6124"/>
              </w:tabs>
              <w:jc w:val="left"/>
              <w:rPr>
                <w:szCs w:val="24"/>
                <w:lang w:eastAsia="en-US"/>
              </w:rPr>
            </w:pPr>
          </w:p>
        </w:tc>
        <w:tc>
          <w:tcPr>
            <w:tcW w:w="1711" w:type="dxa"/>
            <w:gridSpan w:val="3"/>
            <w:tcBorders>
              <w:right w:val="single" w:sz="4" w:space="0" w:color="auto"/>
            </w:tcBorders>
            <w:vAlign w:val="center"/>
          </w:tcPr>
          <w:p w14:paraId="06CD6586" w14:textId="77777777" w:rsidR="00713E91" w:rsidRPr="009D6E36" w:rsidRDefault="00713E91" w:rsidP="003D28E6">
            <w:pPr>
              <w:keepLines/>
              <w:spacing w:before="20" w:after="20"/>
              <w:jc w:val="center"/>
              <w:rPr>
                <w:rFonts w:cs="Arial"/>
                <w:sz w:val="20"/>
                <w:szCs w:val="20"/>
                <w:lang w:eastAsia="en-US"/>
              </w:rPr>
            </w:pPr>
          </w:p>
        </w:tc>
      </w:tr>
      <w:tr w:rsidR="00713E91" w:rsidRPr="009D6E36" w14:paraId="11C24464"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A249DD5" w14:textId="77777777" w:rsidR="00713E91" w:rsidRPr="009D6E36" w:rsidRDefault="00713E91" w:rsidP="00CD20D9">
            <w:pPr>
              <w:numPr>
                <w:ilvl w:val="3"/>
                <w:numId w:val="1"/>
              </w:numPr>
              <w:tabs>
                <w:tab w:val="left" w:leader="dot" w:pos="5586"/>
              </w:tabs>
              <w:ind w:left="397" w:right="360"/>
              <w:jc w:val="left"/>
              <w:rPr>
                <w:szCs w:val="22"/>
              </w:rPr>
            </w:pPr>
            <w:permStart w:id="65408163" w:edGrp="everyone" w:colFirst="2" w:colLast="2"/>
            <w:r w:rsidRPr="009D6E36">
              <w:rPr>
                <w:szCs w:val="22"/>
              </w:rPr>
              <w:t>The DC supply of the Protection and Control Cubicle shall be provided with a no voltage failure relay for voltage supervision.</w:t>
            </w:r>
          </w:p>
        </w:tc>
        <w:tc>
          <w:tcPr>
            <w:tcW w:w="1501" w:type="dxa"/>
            <w:vAlign w:val="center"/>
          </w:tcPr>
          <w:p w14:paraId="59C7C90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078B4F0" w14:textId="77777777" w:rsidR="00713E91" w:rsidRPr="009D6E36" w:rsidRDefault="00713E91" w:rsidP="003D28E6">
            <w:pPr>
              <w:spacing w:before="20" w:after="20"/>
              <w:jc w:val="center"/>
              <w:rPr>
                <w:rFonts w:cs="Arial"/>
                <w:sz w:val="20"/>
                <w:szCs w:val="20"/>
                <w:lang w:eastAsia="en-US"/>
              </w:rPr>
            </w:pPr>
          </w:p>
        </w:tc>
      </w:tr>
      <w:tr w:rsidR="00713E91" w:rsidRPr="009D6E36" w14:paraId="5E63E10E"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4C664B3" w14:textId="77777777" w:rsidR="00713E91" w:rsidRPr="009D6E36" w:rsidRDefault="00713E91" w:rsidP="00CD20D9">
            <w:pPr>
              <w:numPr>
                <w:ilvl w:val="3"/>
                <w:numId w:val="1"/>
              </w:numPr>
              <w:tabs>
                <w:tab w:val="left" w:leader="dot" w:pos="5586"/>
              </w:tabs>
              <w:ind w:left="397" w:right="360"/>
              <w:jc w:val="left"/>
              <w:rPr>
                <w:szCs w:val="22"/>
              </w:rPr>
            </w:pPr>
            <w:permStart w:id="2057912140" w:edGrp="everyone" w:colFirst="2" w:colLast="2"/>
            <w:permEnd w:id="65408163"/>
            <w:r w:rsidRPr="009D6E36">
              <w:rPr>
                <w:szCs w:val="22"/>
              </w:rPr>
              <w:t>The rated DC voltage supply provided by Purchaser (V DC).</w:t>
            </w:r>
          </w:p>
        </w:tc>
        <w:tc>
          <w:tcPr>
            <w:tcW w:w="1501" w:type="dxa"/>
            <w:vAlign w:val="center"/>
          </w:tcPr>
          <w:p w14:paraId="2A1225F5" w14:textId="77777777" w:rsidR="00713E91" w:rsidRPr="009D6E36" w:rsidRDefault="00713E91" w:rsidP="00F93A10">
            <w:pPr>
              <w:tabs>
                <w:tab w:val="left" w:leader="dot" w:pos="6124"/>
              </w:tabs>
              <w:jc w:val="center"/>
              <w:rPr>
                <w:szCs w:val="22"/>
              </w:rPr>
            </w:pPr>
            <w:r w:rsidRPr="009D6E36">
              <w:rPr>
                <w:szCs w:val="22"/>
              </w:rPr>
              <w:t>220</w:t>
            </w:r>
          </w:p>
        </w:tc>
        <w:tc>
          <w:tcPr>
            <w:tcW w:w="1711" w:type="dxa"/>
            <w:gridSpan w:val="3"/>
            <w:tcBorders>
              <w:right w:val="single" w:sz="4" w:space="0" w:color="auto"/>
            </w:tcBorders>
            <w:vAlign w:val="center"/>
          </w:tcPr>
          <w:p w14:paraId="1546F64F" w14:textId="77777777" w:rsidR="00713E91" w:rsidRPr="009D6E36" w:rsidRDefault="00713E91" w:rsidP="003D28E6">
            <w:pPr>
              <w:spacing w:before="20" w:after="20"/>
              <w:jc w:val="center"/>
              <w:rPr>
                <w:rFonts w:cs="Arial"/>
                <w:sz w:val="20"/>
                <w:szCs w:val="20"/>
                <w:lang w:eastAsia="en-US"/>
              </w:rPr>
            </w:pPr>
          </w:p>
        </w:tc>
      </w:tr>
      <w:tr w:rsidR="00713E91" w:rsidRPr="009D6E36" w14:paraId="7BFE1E8D"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8BDC44E" w14:textId="1D1462EB" w:rsidR="00713E91" w:rsidRPr="009D6E36" w:rsidRDefault="00713E91" w:rsidP="00CD20D9">
            <w:pPr>
              <w:numPr>
                <w:ilvl w:val="3"/>
                <w:numId w:val="1"/>
              </w:numPr>
              <w:tabs>
                <w:tab w:val="left" w:leader="dot" w:pos="5586"/>
              </w:tabs>
              <w:ind w:left="397" w:right="360"/>
              <w:jc w:val="left"/>
              <w:rPr>
                <w:szCs w:val="22"/>
              </w:rPr>
            </w:pPr>
            <w:permStart w:id="1987146182" w:edGrp="everyone" w:colFirst="2" w:colLast="2"/>
            <w:permEnd w:id="2057912140"/>
            <w:r w:rsidRPr="009D6E36">
              <w:rPr>
                <w:szCs w:val="24"/>
              </w:rPr>
              <w:t>Voltage operating range (%)</w:t>
            </w:r>
            <w:r w:rsidR="00EA604A">
              <w:rPr>
                <w:szCs w:val="22"/>
              </w:rPr>
              <w:t>.</w:t>
            </w:r>
          </w:p>
        </w:tc>
        <w:tc>
          <w:tcPr>
            <w:tcW w:w="1501" w:type="dxa"/>
            <w:vAlign w:val="center"/>
          </w:tcPr>
          <w:p w14:paraId="6320C597" w14:textId="77777777" w:rsidR="00713E91" w:rsidRPr="009D6E36" w:rsidRDefault="00713E91" w:rsidP="00F93A10">
            <w:pPr>
              <w:spacing w:before="0" w:after="0"/>
              <w:jc w:val="center"/>
              <w:rPr>
                <w:szCs w:val="24"/>
              </w:rPr>
            </w:pPr>
            <w:r w:rsidRPr="009D6E36">
              <w:rPr>
                <w:szCs w:val="24"/>
              </w:rPr>
              <w:t>+10</w:t>
            </w:r>
          </w:p>
          <w:p w14:paraId="7B492937" w14:textId="77777777" w:rsidR="00713E91" w:rsidRPr="009D6E36" w:rsidRDefault="00713E91" w:rsidP="00F93A10">
            <w:pPr>
              <w:tabs>
                <w:tab w:val="left" w:leader="dot" w:pos="6124"/>
              </w:tabs>
              <w:jc w:val="center"/>
              <w:rPr>
                <w:szCs w:val="22"/>
              </w:rPr>
            </w:pPr>
            <w:r w:rsidRPr="009D6E36">
              <w:rPr>
                <w:szCs w:val="24"/>
              </w:rPr>
              <w:t>-20</w:t>
            </w:r>
          </w:p>
        </w:tc>
        <w:tc>
          <w:tcPr>
            <w:tcW w:w="1711" w:type="dxa"/>
            <w:gridSpan w:val="3"/>
            <w:tcBorders>
              <w:right w:val="single" w:sz="4" w:space="0" w:color="auto"/>
            </w:tcBorders>
            <w:vAlign w:val="center"/>
          </w:tcPr>
          <w:p w14:paraId="40BF0A62" w14:textId="77777777" w:rsidR="00713E91" w:rsidRPr="009D6E36" w:rsidRDefault="00713E91" w:rsidP="003D28E6">
            <w:pPr>
              <w:spacing w:before="20" w:after="20"/>
              <w:jc w:val="center"/>
              <w:rPr>
                <w:rFonts w:cs="Arial"/>
                <w:sz w:val="20"/>
                <w:szCs w:val="20"/>
                <w:lang w:eastAsia="en-US"/>
              </w:rPr>
            </w:pPr>
          </w:p>
        </w:tc>
      </w:tr>
      <w:tr w:rsidR="00713E91" w:rsidRPr="009D6E36" w14:paraId="456C5D44"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EE6F5F7" w14:textId="77777777" w:rsidR="00713E91" w:rsidRPr="009D6E36" w:rsidRDefault="00713E91" w:rsidP="00A80FBC">
            <w:pPr>
              <w:numPr>
                <w:ilvl w:val="3"/>
                <w:numId w:val="1"/>
              </w:numPr>
              <w:tabs>
                <w:tab w:val="left" w:leader="dot" w:pos="5586"/>
              </w:tabs>
              <w:ind w:left="397" w:right="360"/>
              <w:jc w:val="left"/>
              <w:rPr>
                <w:szCs w:val="22"/>
              </w:rPr>
            </w:pPr>
            <w:permStart w:id="429528549" w:edGrp="everyone" w:colFirst="2" w:colLast="2"/>
            <w:permEnd w:id="1987146182"/>
            <w:r w:rsidRPr="009D6E36">
              <w:rPr>
                <w:szCs w:val="22"/>
              </w:rPr>
              <w:t>The protection and control circuits shall have separate DC supply circuits. Each DC circuit shall be protected by a mi</w:t>
            </w:r>
            <w:r w:rsidR="00A80FBC">
              <w:rPr>
                <w:szCs w:val="22"/>
              </w:rPr>
              <w:t>ni</w:t>
            </w:r>
            <w:r w:rsidR="007E456F">
              <w:rPr>
                <w:szCs w:val="22"/>
              </w:rPr>
              <w:t xml:space="preserve"> </w:t>
            </w:r>
            <w:r w:rsidRPr="009D6E36">
              <w:rPr>
                <w:szCs w:val="22"/>
              </w:rPr>
              <w:t>circuit breaker (MCB) with one NC and one NO auxiliary contact for alarm.</w:t>
            </w:r>
          </w:p>
        </w:tc>
        <w:tc>
          <w:tcPr>
            <w:tcW w:w="1501" w:type="dxa"/>
            <w:vAlign w:val="center"/>
          </w:tcPr>
          <w:p w14:paraId="5D76F08D" w14:textId="77777777" w:rsidR="00713E91" w:rsidRPr="009D6E36" w:rsidRDefault="00713E91" w:rsidP="00CD20D9">
            <w:pPr>
              <w:tabs>
                <w:tab w:val="left" w:leader="dot" w:pos="6124"/>
              </w:tabs>
              <w:jc w:val="left"/>
              <w:rPr>
                <w:szCs w:val="22"/>
              </w:rPr>
            </w:pPr>
          </w:p>
        </w:tc>
        <w:tc>
          <w:tcPr>
            <w:tcW w:w="1711" w:type="dxa"/>
            <w:gridSpan w:val="3"/>
            <w:tcBorders>
              <w:right w:val="single" w:sz="4" w:space="0" w:color="auto"/>
            </w:tcBorders>
            <w:vAlign w:val="center"/>
          </w:tcPr>
          <w:p w14:paraId="36F739AC" w14:textId="77777777" w:rsidR="00713E91" w:rsidRPr="009D6E36" w:rsidRDefault="00713E91" w:rsidP="003D28E6">
            <w:pPr>
              <w:spacing w:before="20" w:after="20"/>
              <w:jc w:val="center"/>
              <w:rPr>
                <w:rFonts w:cs="Arial"/>
                <w:sz w:val="20"/>
                <w:szCs w:val="20"/>
                <w:lang w:eastAsia="en-US"/>
              </w:rPr>
            </w:pPr>
          </w:p>
        </w:tc>
      </w:tr>
      <w:tr w:rsidR="00713E91" w:rsidRPr="009D6E36" w14:paraId="3E93899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942D51D" w14:textId="77777777" w:rsidR="00713E91" w:rsidRPr="009D6E36" w:rsidRDefault="00713E91" w:rsidP="00CD20D9">
            <w:pPr>
              <w:numPr>
                <w:ilvl w:val="3"/>
                <w:numId w:val="1"/>
              </w:numPr>
              <w:tabs>
                <w:tab w:val="left" w:leader="dot" w:pos="5586"/>
              </w:tabs>
              <w:ind w:left="397" w:right="360"/>
              <w:jc w:val="left"/>
              <w:rPr>
                <w:szCs w:val="22"/>
              </w:rPr>
            </w:pPr>
            <w:permStart w:id="479480884" w:edGrp="everyone" w:colFirst="2" w:colLast="2"/>
            <w:permEnd w:id="429528549"/>
            <w:r w:rsidRPr="009D6E36">
              <w:rPr>
                <w:szCs w:val="24"/>
              </w:rPr>
              <w:t>MCB manufacturer's name and address</w:t>
            </w:r>
            <w:r w:rsidRPr="009D6E36">
              <w:rPr>
                <w:szCs w:val="24"/>
              </w:rPr>
              <w:tab/>
            </w:r>
          </w:p>
        </w:tc>
        <w:tc>
          <w:tcPr>
            <w:tcW w:w="1501" w:type="dxa"/>
            <w:vAlign w:val="center"/>
          </w:tcPr>
          <w:p w14:paraId="43F6AA74" w14:textId="77777777" w:rsidR="00713E91" w:rsidRPr="009D6E36" w:rsidRDefault="00713E91" w:rsidP="00CD20D9">
            <w:pPr>
              <w:tabs>
                <w:tab w:val="left" w:leader="dot" w:pos="6124"/>
              </w:tabs>
              <w:jc w:val="left"/>
              <w:rPr>
                <w:szCs w:val="22"/>
              </w:rPr>
            </w:pPr>
          </w:p>
        </w:tc>
        <w:tc>
          <w:tcPr>
            <w:tcW w:w="1711" w:type="dxa"/>
            <w:gridSpan w:val="3"/>
            <w:tcBorders>
              <w:right w:val="single" w:sz="4" w:space="0" w:color="auto"/>
            </w:tcBorders>
            <w:vAlign w:val="center"/>
          </w:tcPr>
          <w:p w14:paraId="68F5F3B6" w14:textId="77777777" w:rsidR="00713E91" w:rsidRPr="009D6E36" w:rsidRDefault="00713E91" w:rsidP="003D28E6">
            <w:pPr>
              <w:spacing w:before="20" w:after="20"/>
              <w:jc w:val="center"/>
              <w:rPr>
                <w:rFonts w:cs="Arial"/>
                <w:sz w:val="20"/>
                <w:szCs w:val="20"/>
                <w:lang w:eastAsia="en-US"/>
              </w:rPr>
            </w:pPr>
          </w:p>
        </w:tc>
      </w:tr>
      <w:tr w:rsidR="00713E91" w:rsidRPr="009D6E36" w14:paraId="4C7C9C3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D119AED" w14:textId="77777777" w:rsidR="00713E91" w:rsidRPr="009D6E36" w:rsidRDefault="00713E91" w:rsidP="00CD20D9">
            <w:pPr>
              <w:numPr>
                <w:ilvl w:val="3"/>
                <w:numId w:val="1"/>
              </w:numPr>
              <w:tabs>
                <w:tab w:val="left" w:leader="dot" w:pos="5586"/>
              </w:tabs>
              <w:ind w:left="397" w:right="360"/>
              <w:jc w:val="left"/>
              <w:rPr>
                <w:szCs w:val="22"/>
              </w:rPr>
            </w:pPr>
            <w:permStart w:id="812154208" w:edGrp="everyone" w:colFirst="2" w:colLast="2"/>
            <w:permEnd w:id="479480884"/>
            <w:r w:rsidRPr="009D6E36">
              <w:rPr>
                <w:szCs w:val="24"/>
              </w:rPr>
              <w:t>Type of MCB</w:t>
            </w:r>
            <w:r w:rsidRPr="009D6E36">
              <w:rPr>
                <w:szCs w:val="24"/>
              </w:rPr>
              <w:tab/>
            </w:r>
          </w:p>
        </w:tc>
        <w:tc>
          <w:tcPr>
            <w:tcW w:w="1501" w:type="dxa"/>
            <w:vAlign w:val="center"/>
          </w:tcPr>
          <w:p w14:paraId="67715DB9" w14:textId="77777777" w:rsidR="00713E91" w:rsidRPr="009D6E36" w:rsidRDefault="00713E91" w:rsidP="00CD20D9">
            <w:pPr>
              <w:tabs>
                <w:tab w:val="left" w:leader="dot" w:pos="6124"/>
              </w:tabs>
              <w:jc w:val="left"/>
              <w:rPr>
                <w:szCs w:val="22"/>
              </w:rPr>
            </w:pPr>
          </w:p>
        </w:tc>
        <w:tc>
          <w:tcPr>
            <w:tcW w:w="1711" w:type="dxa"/>
            <w:gridSpan w:val="3"/>
            <w:tcBorders>
              <w:right w:val="single" w:sz="4" w:space="0" w:color="auto"/>
            </w:tcBorders>
            <w:vAlign w:val="center"/>
          </w:tcPr>
          <w:p w14:paraId="03256411" w14:textId="77777777" w:rsidR="00713E91" w:rsidRPr="009D6E36" w:rsidRDefault="00713E91" w:rsidP="003D28E6">
            <w:pPr>
              <w:spacing w:before="20" w:after="20"/>
              <w:jc w:val="center"/>
              <w:rPr>
                <w:rFonts w:cs="Arial"/>
                <w:sz w:val="20"/>
                <w:szCs w:val="20"/>
                <w:lang w:eastAsia="en-US"/>
              </w:rPr>
            </w:pPr>
          </w:p>
        </w:tc>
      </w:tr>
      <w:tr w:rsidR="00713E91" w:rsidRPr="009D6E36" w14:paraId="53E1EF89"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380F099" w14:textId="77777777" w:rsidR="00713E91" w:rsidRPr="009D6E36" w:rsidRDefault="00713E91" w:rsidP="00517351">
            <w:pPr>
              <w:numPr>
                <w:ilvl w:val="3"/>
                <w:numId w:val="1"/>
              </w:numPr>
              <w:ind w:left="397" w:right="-2"/>
              <w:jc w:val="left"/>
              <w:rPr>
                <w:szCs w:val="22"/>
              </w:rPr>
            </w:pPr>
            <w:permStart w:id="1975923971" w:edGrp="everyone" w:colFirst="2" w:colLast="2"/>
            <w:permEnd w:id="812154208"/>
            <w:r w:rsidRPr="009D6E36">
              <w:rPr>
                <w:szCs w:val="24"/>
              </w:rPr>
              <w:t>Short circuit breaking current of MCB (kA)</w:t>
            </w:r>
            <w:r w:rsidRPr="009D6E36">
              <w:rPr>
                <w:szCs w:val="24"/>
              </w:rPr>
              <w:tab/>
            </w:r>
          </w:p>
        </w:tc>
        <w:tc>
          <w:tcPr>
            <w:tcW w:w="1501" w:type="dxa"/>
            <w:vAlign w:val="center"/>
          </w:tcPr>
          <w:p w14:paraId="649B0488" w14:textId="77777777" w:rsidR="00713E91" w:rsidRPr="009D6E36" w:rsidRDefault="00713E91" w:rsidP="00CD20D9">
            <w:pPr>
              <w:tabs>
                <w:tab w:val="left" w:leader="dot" w:pos="6124"/>
              </w:tabs>
              <w:jc w:val="left"/>
              <w:rPr>
                <w:szCs w:val="22"/>
              </w:rPr>
            </w:pPr>
          </w:p>
        </w:tc>
        <w:tc>
          <w:tcPr>
            <w:tcW w:w="1711" w:type="dxa"/>
            <w:gridSpan w:val="3"/>
            <w:tcBorders>
              <w:right w:val="single" w:sz="4" w:space="0" w:color="auto"/>
            </w:tcBorders>
            <w:vAlign w:val="center"/>
          </w:tcPr>
          <w:p w14:paraId="2A09C547" w14:textId="77777777" w:rsidR="00713E91" w:rsidRPr="009D6E36" w:rsidRDefault="00713E91" w:rsidP="003D28E6">
            <w:pPr>
              <w:spacing w:before="20" w:after="20"/>
              <w:jc w:val="center"/>
              <w:rPr>
                <w:rFonts w:cs="Arial"/>
                <w:sz w:val="20"/>
                <w:szCs w:val="20"/>
                <w:lang w:eastAsia="en-US"/>
              </w:rPr>
            </w:pPr>
          </w:p>
        </w:tc>
      </w:tr>
      <w:tr w:rsidR="00713E91" w:rsidRPr="009D6E36" w14:paraId="26484CD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DAF4432" w14:textId="77777777" w:rsidR="00713E91" w:rsidRPr="009D6E36" w:rsidRDefault="00713E91" w:rsidP="00CD20D9">
            <w:pPr>
              <w:numPr>
                <w:ilvl w:val="3"/>
                <w:numId w:val="1"/>
              </w:numPr>
              <w:tabs>
                <w:tab w:val="left" w:leader="dot" w:pos="5586"/>
              </w:tabs>
              <w:ind w:left="397" w:right="360"/>
              <w:jc w:val="left"/>
              <w:rPr>
                <w:szCs w:val="22"/>
              </w:rPr>
            </w:pPr>
            <w:permStart w:id="1159008308" w:edGrp="everyone" w:colFirst="2" w:colLast="2"/>
            <w:permEnd w:id="1975923971"/>
            <w:r w:rsidRPr="009D6E36">
              <w:rPr>
                <w:szCs w:val="24"/>
              </w:rPr>
              <w:t>Auxiliary contacts for alarm</w:t>
            </w:r>
            <w:r w:rsidRPr="009D6E36">
              <w:rPr>
                <w:szCs w:val="24"/>
              </w:rPr>
              <w:tab/>
            </w:r>
          </w:p>
        </w:tc>
        <w:tc>
          <w:tcPr>
            <w:tcW w:w="1501" w:type="dxa"/>
            <w:vAlign w:val="center"/>
          </w:tcPr>
          <w:p w14:paraId="67D7FB71" w14:textId="77777777" w:rsidR="00713E91" w:rsidRPr="009D6E36" w:rsidRDefault="00713E91" w:rsidP="00F93A10">
            <w:pPr>
              <w:tabs>
                <w:tab w:val="left" w:leader="dot" w:pos="6124"/>
              </w:tabs>
              <w:jc w:val="center"/>
              <w:rPr>
                <w:sz w:val="18"/>
                <w:szCs w:val="18"/>
              </w:rPr>
            </w:pPr>
            <w:r w:rsidRPr="009D6E36">
              <w:rPr>
                <w:sz w:val="18"/>
                <w:szCs w:val="18"/>
              </w:rPr>
              <w:t>1 NO + 1 NC</w:t>
            </w:r>
          </w:p>
        </w:tc>
        <w:tc>
          <w:tcPr>
            <w:tcW w:w="1711" w:type="dxa"/>
            <w:gridSpan w:val="3"/>
            <w:tcBorders>
              <w:right w:val="single" w:sz="4" w:space="0" w:color="auto"/>
            </w:tcBorders>
            <w:vAlign w:val="center"/>
          </w:tcPr>
          <w:p w14:paraId="63D6109D" w14:textId="77777777" w:rsidR="00713E91" w:rsidRPr="009D6E36" w:rsidRDefault="00713E91" w:rsidP="003D28E6">
            <w:pPr>
              <w:spacing w:before="20" w:after="20"/>
              <w:jc w:val="center"/>
              <w:rPr>
                <w:rFonts w:cs="Arial"/>
                <w:sz w:val="20"/>
                <w:szCs w:val="20"/>
                <w:lang w:eastAsia="en-US"/>
              </w:rPr>
            </w:pPr>
          </w:p>
        </w:tc>
      </w:tr>
      <w:tr w:rsidR="00B072AE" w:rsidRPr="009D6E36" w14:paraId="07E953E5"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EB802CF" w14:textId="77777777" w:rsidR="00B072AE" w:rsidRDefault="00B072AE" w:rsidP="00B072AE">
            <w:pPr>
              <w:numPr>
                <w:ilvl w:val="2"/>
                <w:numId w:val="1"/>
              </w:numPr>
              <w:tabs>
                <w:tab w:val="left" w:leader="dot" w:pos="5586"/>
              </w:tabs>
              <w:ind w:left="57" w:right="360"/>
              <w:jc w:val="left"/>
              <w:rPr>
                <w:b/>
                <w:bCs/>
              </w:rPr>
            </w:pPr>
            <w:permStart w:id="968491469" w:edGrp="everyone" w:colFirst="2" w:colLast="2"/>
            <w:permEnd w:id="1159008308"/>
            <w:r w:rsidRPr="00B8445D">
              <w:rPr>
                <w:szCs w:val="24"/>
              </w:rPr>
              <w:t>Lock-out relays</w:t>
            </w:r>
            <w:r>
              <w:rPr>
                <w:b/>
                <w:bCs/>
              </w:rPr>
              <w:t>:</w:t>
            </w:r>
          </w:p>
          <w:p w14:paraId="345095F8" w14:textId="77777777" w:rsidR="00B072AE" w:rsidRDefault="00B072AE" w:rsidP="00B072AE">
            <w:pPr>
              <w:tabs>
                <w:tab w:val="left" w:leader="dot" w:pos="5586"/>
              </w:tabs>
              <w:ind w:left="511" w:right="143"/>
              <w:jc w:val="left"/>
              <w:rPr>
                <w:b/>
                <w:bCs/>
              </w:rPr>
            </w:pPr>
            <w:r w:rsidRPr="00B8445D">
              <w:rPr>
                <w:szCs w:val="24"/>
              </w:rPr>
              <w:t>Shall be similar to electro switch LOR1 Type H</w:t>
            </w:r>
          </w:p>
          <w:p w14:paraId="12960B9C" w14:textId="77777777" w:rsidR="00B072AE" w:rsidRPr="00B8445D" w:rsidRDefault="00B072AE" w:rsidP="00B072AE">
            <w:pPr>
              <w:tabs>
                <w:tab w:val="left" w:leader="dot" w:pos="5586"/>
              </w:tabs>
              <w:ind w:left="511" w:right="143"/>
              <w:jc w:val="left"/>
              <w:rPr>
                <w:szCs w:val="24"/>
              </w:rPr>
            </w:pPr>
            <w:r w:rsidRPr="00B8445D">
              <w:rPr>
                <w:szCs w:val="24"/>
              </w:rPr>
              <w:t>V</w:t>
            </w:r>
            <w:r w:rsidRPr="00B8445D">
              <w:rPr>
                <w:sz w:val="16"/>
                <w:szCs w:val="16"/>
              </w:rPr>
              <w:t>NOM</w:t>
            </w:r>
            <w:r w:rsidRPr="00B8445D">
              <w:rPr>
                <w:szCs w:val="24"/>
              </w:rPr>
              <w:t xml:space="preserve"> = 250 VDC</w:t>
            </w:r>
          </w:p>
          <w:p w14:paraId="21482236" w14:textId="77777777" w:rsidR="00B072AE" w:rsidRDefault="00B072AE" w:rsidP="00B072AE">
            <w:pPr>
              <w:spacing w:line="276" w:lineRule="auto"/>
              <w:ind w:left="511"/>
              <w:rPr>
                <w:szCs w:val="24"/>
              </w:rPr>
            </w:pPr>
            <w:r w:rsidRPr="00B8445D">
              <w:rPr>
                <w:szCs w:val="24"/>
              </w:rPr>
              <w:t>Threshold voltage = 140 VDC</w:t>
            </w:r>
          </w:p>
          <w:p w14:paraId="6755307B" w14:textId="77777777" w:rsidR="00B072AE" w:rsidRPr="00B072AE" w:rsidRDefault="00B072AE" w:rsidP="00B072AE">
            <w:pPr>
              <w:spacing w:line="276" w:lineRule="auto"/>
              <w:ind w:left="511"/>
              <w:rPr>
                <w:szCs w:val="24"/>
              </w:rPr>
            </w:pPr>
            <w:r w:rsidRPr="00B8445D">
              <w:rPr>
                <w:szCs w:val="24"/>
              </w:rPr>
              <w:t>Operating range 180-280 VDC</w:t>
            </w:r>
          </w:p>
        </w:tc>
        <w:tc>
          <w:tcPr>
            <w:tcW w:w="1501" w:type="dxa"/>
            <w:vAlign w:val="center"/>
          </w:tcPr>
          <w:p w14:paraId="4A31C7BC" w14:textId="77777777" w:rsidR="00B072AE" w:rsidRPr="009D6E36" w:rsidRDefault="00B072AE" w:rsidP="00F93A10">
            <w:pPr>
              <w:tabs>
                <w:tab w:val="left" w:leader="dot" w:pos="6124"/>
              </w:tabs>
              <w:jc w:val="center"/>
              <w:rPr>
                <w:szCs w:val="22"/>
              </w:rPr>
            </w:pPr>
          </w:p>
        </w:tc>
        <w:tc>
          <w:tcPr>
            <w:tcW w:w="1711" w:type="dxa"/>
            <w:gridSpan w:val="3"/>
            <w:tcBorders>
              <w:right w:val="single" w:sz="4" w:space="0" w:color="auto"/>
            </w:tcBorders>
            <w:vAlign w:val="center"/>
          </w:tcPr>
          <w:p w14:paraId="72C84418" w14:textId="77777777" w:rsidR="00B072AE" w:rsidRPr="009D6E36" w:rsidRDefault="00B072AE" w:rsidP="003D28E6">
            <w:pPr>
              <w:spacing w:before="20" w:after="20"/>
              <w:jc w:val="center"/>
              <w:rPr>
                <w:rFonts w:cs="Arial"/>
                <w:sz w:val="20"/>
                <w:szCs w:val="20"/>
                <w:lang w:eastAsia="en-US"/>
              </w:rPr>
            </w:pPr>
          </w:p>
        </w:tc>
      </w:tr>
      <w:permEnd w:id="968491469"/>
      <w:tr w:rsidR="00713E91" w:rsidRPr="009D6E36" w14:paraId="0FAD4CB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D441F62" w14:textId="77777777" w:rsidR="00713E91" w:rsidRPr="009D6E36" w:rsidRDefault="00713E91" w:rsidP="00CD20D9">
            <w:pPr>
              <w:numPr>
                <w:ilvl w:val="2"/>
                <w:numId w:val="1"/>
              </w:numPr>
              <w:tabs>
                <w:tab w:val="left" w:leader="dot" w:pos="5586"/>
              </w:tabs>
              <w:ind w:left="57" w:right="360"/>
              <w:jc w:val="left"/>
              <w:rPr>
                <w:szCs w:val="22"/>
              </w:rPr>
            </w:pPr>
            <w:r w:rsidRPr="009D6E36">
              <w:rPr>
                <w:b/>
                <w:bCs/>
              </w:rPr>
              <w:t xml:space="preserve">AC suplay </w:t>
            </w:r>
            <w:r w:rsidRPr="009D6E36">
              <w:t xml:space="preserve"> </w:t>
            </w:r>
            <w:r w:rsidRPr="009D6E36">
              <w:rPr>
                <w:b/>
                <w:bCs/>
              </w:rPr>
              <w:t xml:space="preserve"> of Protection and Control </w:t>
            </w:r>
            <w:r w:rsidRPr="009D6E36">
              <w:rPr>
                <w:b/>
                <w:bCs/>
                <w:szCs w:val="24"/>
              </w:rPr>
              <w:t>Cubicle</w:t>
            </w:r>
          </w:p>
        </w:tc>
        <w:tc>
          <w:tcPr>
            <w:tcW w:w="1501" w:type="dxa"/>
            <w:vAlign w:val="center"/>
          </w:tcPr>
          <w:p w14:paraId="5974A600" w14:textId="77777777" w:rsidR="00713E91" w:rsidRPr="009D6E36" w:rsidRDefault="00713E91" w:rsidP="00F93A10">
            <w:pPr>
              <w:tabs>
                <w:tab w:val="left" w:leader="dot" w:pos="6124"/>
              </w:tabs>
              <w:jc w:val="center"/>
              <w:rPr>
                <w:szCs w:val="22"/>
              </w:rPr>
            </w:pPr>
          </w:p>
        </w:tc>
        <w:tc>
          <w:tcPr>
            <w:tcW w:w="1711" w:type="dxa"/>
            <w:gridSpan w:val="3"/>
            <w:tcBorders>
              <w:right w:val="single" w:sz="4" w:space="0" w:color="auto"/>
            </w:tcBorders>
            <w:vAlign w:val="center"/>
          </w:tcPr>
          <w:p w14:paraId="6B113F11" w14:textId="77777777" w:rsidR="00713E91" w:rsidRPr="009D6E36" w:rsidRDefault="00713E91" w:rsidP="003D28E6">
            <w:pPr>
              <w:spacing w:before="20" w:after="20"/>
              <w:jc w:val="center"/>
              <w:rPr>
                <w:rFonts w:cs="Arial"/>
                <w:sz w:val="20"/>
                <w:szCs w:val="20"/>
                <w:lang w:eastAsia="en-US"/>
              </w:rPr>
            </w:pPr>
          </w:p>
        </w:tc>
      </w:tr>
      <w:tr w:rsidR="00713E91" w:rsidRPr="009D6E36" w14:paraId="6C76C00B"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663C9CB" w14:textId="77777777" w:rsidR="00713E91" w:rsidRPr="009D6E36" w:rsidRDefault="00713E91" w:rsidP="00CD20D9">
            <w:pPr>
              <w:numPr>
                <w:ilvl w:val="3"/>
                <w:numId w:val="1"/>
              </w:numPr>
              <w:tabs>
                <w:tab w:val="left" w:leader="dot" w:pos="5586"/>
              </w:tabs>
              <w:ind w:left="397" w:right="360"/>
              <w:jc w:val="left"/>
              <w:rPr>
                <w:szCs w:val="24"/>
              </w:rPr>
            </w:pPr>
            <w:permStart w:id="1958750303" w:edGrp="everyone" w:colFirst="2" w:colLast="2"/>
            <w:r w:rsidRPr="009D6E36">
              <w:rPr>
                <w:szCs w:val="24"/>
              </w:rPr>
              <w:t>Rated supply AC voltage (V AC)</w:t>
            </w:r>
            <w:r w:rsidRPr="009D6E36">
              <w:rPr>
                <w:szCs w:val="24"/>
              </w:rPr>
              <w:tab/>
            </w:r>
          </w:p>
        </w:tc>
        <w:tc>
          <w:tcPr>
            <w:tcW w:w="1501" w:type="dxa"/>
            <w:vAlign w:val="center"/>
          </w:tcPr>
          <w:p w14:paraId="3D4119A8" w14:textId="77777777" w:rsidR="00713E91" w:rsidRPr="009D6E36" w:rsidRDefault="00713E91" w:rsidP="00F93A10">
            <w:pPr>
              <w:tabs>
                <w:tab w:val="left" w:pos="288"/>
              </w:tabs>
              <w:jc w:val="center"/>
              <w:rPr>
                <w:szCs w:val="24"/>
              </w:rPr>
            </w:pPr>
            <w:r w:rsidRPr="009D6E36">
              <w:rPr>
                <w:szCs w:val="24"/>
              </w:rPr>
              <w:t>230</w:t>
            </w:r>
          </w:p>
        </w:tc>
        <w:tc>
          <w:tcPr>
            <w:tcW w:w="1711" w:type="dxa"/>
            <w:gridSpan w:val="3"/>
            <w:tcBorders>
              <w:right w:val="single" w:sz="4" w:space="0" w:color="auto"/>
            </w:tcBorders>
            <w:vAlign w:val="center"/>
          </w:tcPr>
          <w:p w14:paraId="0582229E" w14:textId="77777777" w:rsidR="00713E91" w:rsidRPr="009D6E36" w:rsidRDefault="00713E91" w:rsidP="003D28E6">
            <w:pPr>
              <w:spacing w:before="20" w:after="20"/>
              <w:jc w:val="center"/>
              <w:rPr>
                <w:rFonts w:cs="Arial"/>
                <w:sz w:val="20"/>
                <w:szCs w:val="20"/>
                <w:lang w:eastAsia="en-US"/>
              </w:rPr>
            </w:pPr>
          </w:p>
        </w:tc>
      </w:tr>
      <w:permEnd w:id="1958750303"/>
      <w:tr w:rsidR="00713E91" w:rsidRPr="009D6E36" w14:paraId="761375E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2B24C20" w14:textId="77777777" w:rsidR="00713E91" w:rsidRPr="009D6E36" w:rsidRDefault="00713E91" w:rsidP="00CD20D9">
            <w:pPr>
              <w:numPr>
                <w:ilvl w:val="2"/>
                <w:numId w:val="1"/>
              </w:numPr>
              <w:tabs>
                <w:tab w:val="left" w:leader="dot" w:pos="5586"/>
              </w:tabs>
              <w:ind w:left="57" w:right="360"/>
              <w:jc w:val="left"/>
              <w:rPr>
                <w:szCs w:val="24"/>
              </w:rPr>
            </w:pPr>
            <w:r w:rsidRPr="009D6E36">
              <w:rPr>
                <w:szCs w:val="24"/>
              </w:rPr>
              <w:lastRenderedPageBreak/>
              <w:t>The control box shall be provided with MCB to protect the AC circuits.</w:t>
            </w:r>
          </w:p>
        </w:tc>
        <w:tc>
          <w:tcPr>
            <w:tcW w:w="1501" w:type="dxa"/>
            <w:vAlign w:val="center"/>
          </w:tcPr>
          <w:p w14:paraId="2D1F3148"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20B25FD7" w14:textId="77777777" w:rsidR="00713E91" w:rsidRPr="009D6E36" w:rsidRDefault="00713E91" w:rsidP="003D28E6">
            <w:pPr>
              <w:spacing w:before="20" w:after="20"/>
              <w:jc w:val="center"/>
              <w:rPr>
                <w:rFonts w:cs="Arial"/>
                <w:sz w:val="20"/>
                <w:szCs w:val="20"/>
                <w:lang w:eastAsia="en-US"/>
              </w:rPr>
            </w:pPr>
          </w:p>
        </w:tc>
      </w:tr>
      <w:tr w:rsidR="00713E91" w:rsidRPr="009D6E36" w14:paraId="7661FB8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39FCF20" w14:textId="77777777" w:rsidR="00713E91" w:rsidRPr="009D6E36" w:rsidRDefault="00713E91" w:rsidP="00445701">
            <w:pPr>
              <w:numPr>
                <w:ilvl w:val="3"/>
                <w:numId w:val="1"/>
              </w:numPr>
              <w:tabs>
                <w:tab w:val="left" w:leader="dot" w:pos="5586"/>
              </w:tabs>
              <w:ind w:left="397" w:right="-36"/>
              <w:jc w:val="left"/>
              <w:rPr>
                <w:szCs w:val="24"/>
              </w:rPr>
            </w:pPr>
            <w:permStart w:id="1204631273" w:edGrp="everyone" w:colFirst="2" w:colLast="2"/>
            <w:r w:rsidRPr="009D6E36">
              <w:rPr>
                <w:szCs w:val="24"/>
              </w:rPr>
              <w:t>MCB manufacturer's name and address</w:t>
            </w:r>
            <w:r w:rsidRPr="009D6E36">
              <w:rPr>
                <w:szCs w:val="24"/>
              </w:rPr>
              <w:tab/>
            </w:r>
          </w:p>
        </w:tc>
        <w:tc>
          <w:tcPr>
            <w:tcW w:w="1501" w:type="dxa"/>
            <w:vAlign w:val="center"/>
          </w:tcPr>
          <w:p w14:paraId="04D9EA27"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36F88062" w14:textId="77777777" w:rsidR="00713E91" w:rsidRPr="009D6E36" w:rsidRDefault="00713E91" w:rsidP="003D28E6">
            <w:pPr>
              <w:spacing w:before="20" w:after="20"/>
              <w:jc w:val="center"/>
              <w:rPr>
                <w:rFonts w:cs="Arial"/>
                <w:sz w:val="20"/>
                <w:szCs w:val="20"/>
                <w:lang w:eastAsia="en-US"/>
              </w:rPr>
            </w:pPr>
          </w:p>
        </w:tc>
      </w:tr>
      <w:tr w:rsidR="00713E91" w:rsidRPr="009D6E36" w14:paraId="65EE005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7FA5DC7" w14:textId="77777777" w:rsidR="00713E91" w:rsidRPr="009D6E36" w:rsidRDefault="00713E91" w:rsidP="00445701">
            <w:pPr>
              <w:numPr>
                <w:ilvl w:val="3"/>
                <w:numId w:val="1"/>
              </w:numPr>
              <w:tabs>
                <w:tab w:val="left" w:leader="dot" w:pos="5586"/>
              </w:tabs>
              <w:ind w:left="397" w:right="-36"/>
              <w:jc w:val="left"/>
              <w:rPr>
                <w:szCs w:val="24"/>
              </w:rPr>
            </w:pPr>
            <w:permStart w:id="984955962" w:edGrp="everyone" w:colFirst="2" w:colLast="2"/>
            <w:permEnd w:id="1204631273"/>
            <w:r w:rsidRPr="009D6E36">
              <w:rPr>
                <w:szCs w:val="24"/>
              </w:rPr>
              <w:t>Type of MCB</w:t>
            </w:r>
            <w:r w:rsidRPr="009D6E36">
              <w:rPr>
                <w:szCs w:val="24"/>
              </w:rPr>
              <w:tab/>
            </w:r>
          </w:p>
        </w:tc>
        <w:tc>
          <w:tcPr>
            <w:tcW w:w="1501" w:type="dxa"/>
            <w:vAlign w:val="center"/>
          </w:tcPr>
          <w:p w14:paraId="4AEC73EF"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6C286D17" w14:textId="77777777" w:rsidR="00713E91" w:rsidRPr="009D6E36" w:rsidRDefault="00713E91" w:rsidP="003D28E6">
            <w:pPr>
              <w:spacing w:before="20" w:after="20"/>
              <w:jc w:val="center"/>
              <w:rPr>
                <w:rFonts w:cs="Arial"/>
                <w:sz w:val="20"/>
                <w:szCs w:val="20"/>
                <w:lang w:eastAsia="en-US"/>
              </w:rPr>
            </w:pPr>
          </w:p>
        </w:tc>
      </w:tr>
      <w:tr w:rsidR="00713E91" w:rsidRPr="009D6E36" w14:paraId="60C0664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68F1218" w14:textId="5B7D88D2" w:rsidR="00713E91" w:rsidRPr="009D6E36" w:rsidRDefault="00713E91" w:rsidP="00445701">
            <w:pPr>
              <w:numPr>
                <w:ilvl w:val="3"/>
                <w:numId w:val="1"/>
              </w:numPr>
              <w:tabs>
                <w:tab w:val="left" w:leader="dot" w:pos="5586"/>
              </w:tabs>
              <w:ind w:left="397" w:right="-36"/>
              <w:jc w:val="left"/>
              <w:rPr>
                <w:szCs w:val="24"/>
              </w:rPr>
            </w:pPr>
            <w:permStart w:id="740391768" w:edGrp="everyone" w:colFirst="2" w:colLast="2"/>
            <w:permEnd w:id="984955962"/>
            <w:r w:rsidRPr="009D6E36">
              <w:rPr>
                <w:szCs w:val="24"/>
              </w:rPr>
              <w:t>Short circuit breaking current of MCB (kA)</w:t>
            </w:r>
          </w:p>
        </w:tc>
        <w:tc>
          <w:tcPr>
            <w:tcW w:w="1501" w:type="dxa"/>
            <w:vAlign w:val="center"/>
          </w:tcPr>
          <w:p w14:paraId="69B6076C"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074798DF" w14:textId="77777777" w:rsidR="00713E91" w:rsidRPr="009D6E36" w:rsidRDefault="00713E91" w:rsidP="003D28E6">
            <w:pPr>
              <w:spacing w:before="20" w:after="20"/>
              <w:jc w:val="center"/>
              <w:rPr>
                <w:rFonts w:cs="Arial"/>
                <w:sz w:val="20"/>
                <w:szCs w:val="20"/>
                <w:lang w:eastAsia="en-US"/>
              </w:rPr>
            </w:pPr>
          </w:p>
        </w:tc>
      </w:tr>
      <w:tr w:rsidR="00713E91" w:rsidRPr="009D6E36" w14:paraId="3CD8B89B"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0214FCB" w14:textId="77777777" w:rsidR="00713E91" w:rsidRPr="009D6E36" w:rsidRDefault="00713E91" w:rsidP="00445701">
            <w:pPr>
              <w:numPr>
                <w:ilvl w:val="3"/>
                <w:numId w:val="1"/>
              </w:numPr>
              <w:tabs>
                <w:tab w:val="left" w:leader="dot" w:pos="5586"/>
              </w:tabs>
              <w:ind w:left="397" w:right="-36"/>
              <w:jc w:val="left"/>
              <w:rPr>
                <w:szCs w:val="24"/>
              </w:rPr>
            </w:pPr>
            <w:permStart w:id="1235892232" w:edGrp="everyone" w:colFirst="2" w:colLast="2"/>
            <w:permEnd w:id="740391768"/>
            <w:r w:rsidRPr="009D6E36">
              <w:rPr>
                <w:szCs w:val="24"/>
              </w:rPr>
              <w:t>Auxiliary contacts for alarm</w:t>
            </w:r>
            <w:r w:rsidRPr="009D6E36">
              <w:rPr>
                <w:szCs w:val="24"/>
              </w:rPr>
              <w:tab/>
            </w:r>
          </w:p>
        </w:tc>
        <w:tc>
          <w:tcPr>
            <w:tcW w:w="1501" w:type="dxa"/>
            <w:vAlign w:val="center"/>
          </w:tcPr>
          <w:p w14:paraId="28FF04F3"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5A6DAED3" w14:textId="77777777" w:rsidR="00713E91" w:rsidRPr="009D6E36" w:rsidRDefault="00713E91" w:rsidP="003D28E6">
            <w:pPr>
              <w:spacing w:before="20" w:after="20"/>
              <w:jc w:val="center"/>
              <w:rPr>
                <w:rFonts w:cs="Arial"/>
                <w:sz w:val="20"/>
                <w:szCs w:val="20"/>
                <w:lang w:eastAsia="en-US"/>
              </w:rPr>
            </w:pPr>
          </w:p>
        </w:tc>
      </w:tr>
      <w:tr w:rsidR="00713E91" w:rsidRPr="009D6E36" w14:paraId="5901086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12EF7FC" w14:textId="77777777" w:rsidR="00713E91" w:rsidRPr="009D6E36" w:rsidRDefault="00713E91" w:rsidP="00CD20D9">
            <w:pPr>
              <w:numPr>
                <w:ilvl w:val="2"/>
                <w:numId w:val="1"/>
              </w:numPr>
              <w:tabs>
                <w:tab w:val="left" w:leader="dot" w:pos="5586"/>
              </w:tabs>
              <w:ind w:left="57" w:right="360"/>
              <w:jc w:val="left"/>
              <w:rPr>
                <w:szCs w:val="24"/>
              </w:rPr>
            </w:pPr>
            <w:permStart w:id="1101744898" w:edGrp="everyone" w:colFirst="2" w:colLast="2"/>
            <w:permEnd w:id="1235892232"/>
            <w:r w:rsidRPr="009D6E36">
              <w:rPr>
                <w:szCs w:val="24"/>
              </w:rPr>
              <w:t>Number of heaters/rated power (#/W)</w:t>
            </w:r>
            <w:r w:rsidRPr="009D6E36">
              <w:rPr>
                <w:szCs w:val="24"/>
              </w:rPr>
              <w:tab/>
            </w:r>
          </w:p>
        </w:tc>
        <w:tc>
          <w:tcPr>
            <w:tcW w:w="1501" w:type="dxa"/>
            <w:vAlign w:val="center"/>
          </w:tcPr>
          <w:p w14:paraId="61EC6B0B" w14:textId="77777777" w:rsidR="00713E91" w:rsidRPr="009D6E36" w:rsidRDefault="00713E91" w:rsidP="00CD20D9">
            <w:pPr>
              <w:tabs>
                <w:tab w:val="left" w:pos="288"/>
              </w:tabs>
              <w:jc w:val="left"/>
              <w:rPr>
                <w:sz w:val="22"/>
                <w:szCs w:val="24"/>
              </w:rPr>
            </w:pPr>
          </w:p>
        </w:tc>
        <w:tc>
          <w:tcPr>
            <w:tcW w:w="1711" w:type="dxa"/>
            <w:gridSpan w:val="3"/>
            <w:tcBorders>
              <w:right w:val="single" w:sz="4" w:space="0" w:color="auto"/>
            </w:tcBorders>
            <w:vAlign w:val="center"/>
          </w:tcPr>
          <w:p w14:paraId="45D35F6F" w14:textId="77777777" w:rsidR="00713E91" w:rsidRPr="009D6E36" w:rsidRDefault="00713E91" w:rsidP="003D28E6">
            <w:pPr>
              <w:spacing w:before="20" w:after="20"/>
              <w:jc w:val="center"/>
              <w:rPr>
                <w:rFonts w:cs="Arial"/>
                <w:sz w:val="20"/>
                <w:szCs w:val="20"/>
                <w:lang w:eastAsia="en-US"/>
              </w:rPr>
            </w:pPr>
          </w:p>
        </w:tc>
      </w:tr>
      <w:permEnd w:id="1101744898"/>
      <w:tr w:rsidR="00713E91" w:rsidRPr="009D6E36" w14:paraId="4A56005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7AB5006" w14:textId="4AF3D12E" w:rsidR="00713E91" w:rsidRPr="009D6E36" w:rsidRDefault="00713E91" w:rsidP="00CD20D9">
            <w:pPr>
              <w:pStyle w:val="spec2"/>
              <w:numPr>
                <w:ilvl w:val="1"/>
                <w:numId w:val="1"/>
              </w:numPr>
              <w:tabs>
                <w:tab w:val="left" w:leader="dot" w:pos="7144"/>
              </w:tabs>
              <w:ind w:left="170" w:right="360"/>
              <w:jc w:val="both"/>
            </w:pPr>
            <w:r w:rsidRPr="009D6E36">
              <w:t xml:space="preserve"> </w:t>
            </w:r>
            <w:bookmarkStart w:id="284" w:name="_Toc15887343"/>
            <w:bookmarkStart w:id="285" w:name="_Toc235603105"/>
            <w:r w:rsidRPr="009D6E36">
              <w:t>Control and protection cubicle design</w:t>
            </w:r>
            <w:bookmarkEnd w:id="284"/>
            <w:bookmarkEnd w:id="285"/>
          </w:p>
        </w:tc>
        <w:tc>
          <w:tcPr>
            <w:tcW w:w="1501" w:type="dxa"/>
            <w:vAlign w:val="center"/>
          </w:tcPr>
          <w:p w14:paraId="2229C76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7D3905D" w14:textId="77777777" w:rsidR="00713E91" w:rsidRPr="009D6E36" w:rsidRDefault="00713E91" w:rsidP="003D28E6">
            <w:pPr>
              <w:pStyle w:val="af"/>
              <w:spacing w:before="20" w:after="20"/>
              <w:jc w:val="center"/>
              <w:rPr>
                <w:rFonts w:cs="Miriam"/>
              </w:rPr>
            </w:pPr>
          </w:p>
        </w:tc>
      </w:tr>
      <w:tr w:rsidR="00713E91" w:rsidRPr="009D6E36" w14:paraId="26051AA9"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0592C61" w14:textId="4B200BB5" w:rsidR="00713E91" w:rsidRPr="009D6E36" w:rsidRDefault="00713E91" w:rsidP="00B072AE">
            <w:pPr>
              <w:numPr>
                <w:ilvl w:val="2"/>
                <w:numId w:val="1"/>
              </w:numPr>
              <w:ind w:left="57" w:right="143"/>
              <w:jc w:val="left"/>
              <w:rPr>
                <w:szCs w:val="22"/>
                <w:lang w:eastAsia="en-US"/>
              </w:rPr>
            </w:pPr>
            <w:permStart w:id="1075382543" w:edGrp="everyone" w:colFirst="2" w:colLast="2"/>
            <w:r w:rsidRPr="009D6E36">
              <w:rPr>
                <w:szCs w:val="22"/>
                <w:lang w:eastAsia="en-US"/>
              </w:rPr>
              <w:t xml:space="preserve">The control and protection equipment shall be installed in </w:t>
            </w:r>
            <w:r w:rsidR="00953BEF" w:rsidRPr="009D6E36">
              <w:rPr>
                <w:szCs w:val="22"/>
                <w:lang w:eastAsia="en-US"/>
              </w:rPr>
              <w:t xml:space="preserve">one </w:t>
            </w:r>
            <w:r w:rsidRPr="009D6E36">
              <w:rPr>
                <w:szCs w:val="22"/>
                <w:lang w:eastAsia="en-US"/>
              </w:rPr>
              <w:t xml:space="preserve">cubicle mounted on the relay room floor, over cable duct of </w:t>
            </w:r>
            <w:r w:rsidR="00E17011" w:rsidRPr="009D6E36">
              <w:rPr>
                <w:szCs w:val="22"/>
                <w:lang w:eastAsia="en-US"/>
              </w:rPr>
              <w:t>fl</w:t>
            </w:r>
            <w:r w:rsidR="00E17011">
              <w:rPr>
                <w:szCs w:val="22"/>
                <w:lang w:eastAsia="en-US"/>
              </w:rPr>
              <w:t>oa</w:t>
            </w:r>
            <w:r w:rsidR="00E17011" w:rsidRPr="009D6E36">
              <w:rPr>
                <w:szCs w:val="22"/>
                <w:lang w:eastAsia="en-US"/>
              </w:rPr>
              <w:t>ting</w:t>
            </w:r>
            <w:r w:rsidRPr="009D6E36">
              <w:rPr>
                <w:szCs w:val="22"/>
                <w:lang w:eastAsia="en-US"/>
              </w:rPr>
              <w:t xml:space="preserve"> floor</w:t>
            </w:r>
            <w:r w:rsidRPr="009D6E36">
              <w:rPr>
                <w:szCs w:val="22"/>
                <w:lang w:eastAsia="en-US"/>
              </w:rPr>
              <w:tab/>
            </w:r>
          </w:p>
        </w:tc>
        <w:tc>
          <w:tcPr>
            <w:tcW w:w="1501" w:type="dxa"/>
            <w:vAlign w:val="center"/>
          </w:tcPr>
          <w:p w14:paraId="58086658" w14:textId="77777777" w:rsidR="00713E91" w:rsidRPr="009D6E36" w:rsidRDefault="00713E91" w:rsidP="004830D5">
            <w:pPr>
              <w:spacing w:before="20" w:after="20"/>
              <w:jc w:val="center"/>
              <w:rPr>
                <w:rFonts w:cs="Miriam"/>
                <w:sz w:val="20"/>
                <w:szCs w:val="20"/>
              </w:rPr>
            </w:pPr>
          </w:p>
          <w:p w14:paraId="554B2764" w14:textId="77777777" w:rsidR="004830D5" w:rsidRPr="009D6E36" w:rsidRDefault="004830D5" w:rsidP="004830D5">
            <w:pPr>
              <w:spacing w:before="20" w:after="20"/>
              <w:jc w:val="center"/>
              <w:rPr>
                <w:rFonts w:cs="Miriam"/>
                <w:sz w:val="20"/>
                <w:szCs w:val="20"/>
              </w:rPr>
            </w:pPr>
            <w:r w:rsidRPr="009D6E36">
              <w:rPr>
                <w:szCs w:val="24"/>
              </w:rPr>
              <w:sym w:font="Symbol" w:char="F0D3"/>
            </w:r>
          </w:p>
        </w:tc>
        <w:tc>
          <w:tcPr>
            <w:tcW w:w="1711" w:type="dxa"/>
            <w:gridSpan w:val="3"/>
            <w:tcBorders>
              <w:right w:val="single" w:sz="4" w:space="0" w:color="auto"/>
            </w:tcBorders>
            <w:vAlign w:val="center"/>
          </w:tcPr>
          <w:p w14:paraId="3F3316F9" w14:textId="77777777" w:rsidR="00713E91" w:rsidRPr="009D6E36" w:rsidRDefault="00713E91" w:rsidP="003D28E6">
            <w:pPr>
              <w:spacing w:before="20" w:after="20"/>
              <w:jc w:val="center"/>
              <w:rPr>
                <w:rFonts w:cs="Arial"/>
                <w:sz w:val="20"/>
                <w:szCs w:val="20"/>
                <w:lang w:eastAsia="en-US"/>
              </w:rPr>
            </w:pPr>
          </w:p>
        </w:tc>
      </w:tr>
      <w:tr w:rsidR="00713E91" w:rsidRPr="009D6E36" w14:paraId="10AE8265"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CDC94D2" w14:textId="16721795" w:rsidR="00713E91" w:rsidRPr="009D6E36" w:rsidRDefault="00713E91" w:rsidP="00B072AE">
            <w:pPr>
              <w:numPr>
                <w:ilvl w:val="2"/>
                <w:numId w:val="1"/>
              </w:numPr>
              <w:ind w:left="57" w:right="143"/>
              <w:jc w:val="left"/>
              <w:rPr>
                <w:szCs w:val="22"/>
                <w:lang w:eastAsia="en-US"/>
              </w:rPr>
            </w:pPr>
            <w:permStart w:id="852775291" w:edGrp="everyone" w:colFirst="2" w:colLast="2"/>
            <w:permEnd w:id="1075382543"/>
            <w:r w:rsidRPr="009D6E36">
              <w:rPr>
                <w:szCs w:val="22"/>
                <w:lang w:eastAsia="en-US"/>
              </w:rPr>
              <w:t xml:space="preserve">The control and protection cubicle </w:t>
            </w:r>
            <w:r w:rsidR="00ED787B" w:rsidRPr="009D6E36">
              <w:rPr>
                <w:szCs w:val="22"/>
                <w:lang w:eastAsia="en-US"/>
              </w:rPr>
              <w:t>(Item 2</w:t>
            </w:r>
            <w:r w:rsidR="00650FCE">
              <w:rPr>
                <w:szCs w:val="22"/>
                <w:lang w:eastAsia="en-US"/>
              </w:rPr>
              <w:t>,</w:t>
            </w:r>
            <w:r w:rsidR="00ED787B" w:rsidRPr="009D6E36">
              <w:rPr>
                <w:szCs w:val="22"/>
                <w:lang w:eastAsia="en-US"/>
              </w:rPr>
              <w:t xml:space="preserve"> Item </w:t>
            </w:r>
            <w:r w:rsidR="00152658" w:rsidRPr="009D6E36">
              <w:rPr>
                <w:szCs w:val="22"/>
                <w:lang w:eastAsia="en-US"/>
              </w:rPr>
              <w:t>3</w:t>
            </w:r>
            <w:r w:rsidR="00650FCE">
              <w:rPr>
                <w:szCs w:val="22"/>
                <w:lang w:eastAsia="en-US"/>
              </w:rPr>
              <w:t xml:space="preserve"> </w:t>
            </w:r>
            <w:r w:rsidR="00486E7B">
              <w:rPr>
                <w:szCs w:val="22"/>
                <w:lang w:eastAsia="en-US"/>
              </w:rPr>
              <w:t>&amp;</w:t>
            </w:r>
            <w:r w:rsidR="00650FCE" w:rsidRPr="009D6E36">
              <w:rPr>
                <w:szCs w:val="22"/>
                <w:lang w:eastAsia="en-US"/>
              </w:rPr>
              <w:t xml:space="preserve"> Item </w:t>
            </w:r>
            <w:r w:rsidR="00650FCE">
              <w:rPr>
                <w:szCs w:val="22"/>
                <w:lang w:eastAsia="en-US"/>
              </w:rPr>
              <w:t>4</w:t>
            </w:r>
            <w:r w:rsidR="00ED787B" w:rsidRPr="009D6E36">
              <w:rPr>
                <w:szCs w:val="22"/>
                <w:lang w:eastAsia="en-US"/>
              </w:rPr>
              <w:t xml:space="preserve">) </w:t>
            </w:r>
            <w:r w:rsidRPr="009D6E36">
              <w:rPr>
                <w:szCs w:val="22"/>
                <w:lang w:eastAsia="en-US"/>
              </w:rPr>
              <w:t>shall be designed for indoor installation having a protection degree according to</w:t>
            </w:r>
            <w:r w:rsidRPr="009D6E36">
              <w:rPr>
                <w:rFonts w:cs="Miriam"/>
                <w:sz w:val="20"/>
                <w:szCs w:val="20"/>
              </w:rPr>
              <w:t xml:space="preserve"> </w:t>
            </w:r>
            <w:r w:rsidRPr="009D6E36">
              <w:rPr>
                <w:rFonts w:cs="Miriam"/>
                <w:sz w:val="22"/>
                <w:szCs w:val="22"/>
              </w:rPr>
              <w:t>IEC 60529-2001</w:t>
            </w:r>
            <w:r w:rsidR="006725B3" w:rsidRPr="009D6E36">
              <w:rPr>
                <w:rFonts w:cs="Miriam"/>
                <w:sz w:val="22"/>
                <w:szCs w:val="22"/>
              </w:rPr>
              <w:t xml:space="preserve">, </w:t>
            </w:r>
            <w:r w:rsidR="006725B3" w:rsidRPr="00092268">
              <w:rPr>
                <w:szCs w:val="22"/>
                <w:lang w:eastAsia="en-US"/>
              </w:rPr>
              <w:t>at least</w:t>
            </w:r>
            <w:r w:rsidRPr="009D6E36">
              <w:rPr>
                <w:szCs w:val="22"/>
                <w:lang w:eastAsia="en-US"/>
              </w:rPr>
              <w:tab/>
            </w:r>
          </w:p>
        </w:tc>
        <w:tc>
          <w:tcPr>
            <w:tcW w:w="1501" w:type="dxa"/>
            <w:vAlign w:val="center"/>
          </w:tcPr>
          <w:p w14:paraId="25460472" w14:textId="77777777" w:rsidR="00713E91" w:rsidRPr="009D6E36" w:rsidRDefault="00713E91" w:rsidP="00F93A10">
            <w:pPr>
              <w:spacing w:before="20" w:after="20"/>
              <w:jc w:val="center"/>
              <w:rPr>
                <w:rFonts w:cs="Miriam"/>
                <w:sz w:val="20"/>
                <w:szCs w:val="20"/>
              </w:rPr>
            </w:pPr>
          </w:p>
          <w:p w14:paraId="0A25602F" w14:textId="1A3EA3E5" w:rsidR="00713E91" w:rsidRPr="009D6E36" w:rsidRDefault="00B920A8" w:rsidP="00F93A10">
            <w:pPr>
              <w:spacing w:before="20" w:after="20"/>
              <w:jc w:val="center"/>
              <w:rPr>
                <w:rFonts w:cs="Miriam"/>
                <w:sz w:val="20"/>
                <w:szCs w:val="20"/>
              </w:rPr>
            </w:pPr>
            <w:r w:rsidRPr="009D6E36">
              <w:rPr>
                <w:szCs w:val="24"/>
              </w:rPr>
              <w:sym w:font="Symbol" w:char="F0D3"/>
            </w:r>
            <w:r w:rsidRPr="009D6E36">
              <w:t xml:space="preserve"> </w:t>
            </w:r>
            <w:r w:rsidR="00713E91" w:rsidRPr="009D6E36">
              <w:rPr>
                <w:szCs w:val="22"/>
                <w:lang w:eastAsia="en-US"/>
              </w:rPr>
              <w:t>IP4</w:t>
            </w:r>
            <w:r w:rsidR="00EA604A">
              <w:rPr>
                <w:szCs w:val="22"/>
                <w:lang w:eastAsia="en-US"/>
              </w:rPr>
              <w:t>1</w:t>
            </w:r>
          </w:p>
        </w:tc>
        <w:tc>
          <w:tcPr>
            <w:tcW w:w="1711" w:type="dxa"/>
            <w:gridSpan w:val="3"/>
            <w:tcBorders>
              <w:right w:val="single" w:sz="4" w:space="0" w:color="auto"/>
            </w:tcBorders>
            <w:vAlign w:val="center"/>
          </w:tcPr>
          <w:p w14:paraId="56E7AB96" w14:textId="77777777" w:rsidR="00713E91" w:rsidRPr="009D6E36" w:rsidRDefault="00713E91" w:rsidP="003D28E6">
            <w:pPr>
              <w:spacing w:before="20" w:after="20"/>
              <w:jc w:val="center"/>
              <w:rPr>
                <w:rFonts w:cs="Arial"/>
                <w:sz w:val="20"/>
                <w:szCs w:val="20"/>
                <w:lang w:eastAsia="en-US"/>
              </w:rPr>
            </w:pPr>
          </w:p>
        </w:tc>
      </w:tr>
      <w:tr w:rsidR="007E0C9B" w:rsidRPr="009D6E36" w14:paraId="06461FEE"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64AAC80" w14:textId="1C94FBFC" w:rsidR="007E0C9B" w:rsidRPr="009D6E36" w:rsidRDefault="007E0C9B" w:rsidP="007E0C9B">
            <w:pPr>
              <w:numPr>
                <w:ilvl w:val="2"/>
                <w:numId w:val="1"/>
              </w:numPr>
              <w:ind w:left="57" w:right="143"/>
              <w:jc w:val="left"/>
              <w:rPr>
                <w:szCs w:val="22"/>
                <w:lang w:eastAsia="en-US"/>
              </w:rPr>
            </w:pPr>
            <w:permStart w:id="550517560" w:edGrp="everyone" w:colFirst="2" w:colLast="2"/>
            <w:permEnd w:id="852775291"/>
            <w:r w:rsidRPr="009D6E36">
              <w:rPr>
                <w:szCs w:val="24"/>
              </w:rPr>
              <w:t xml:space="preserve">The degree of </w:t>
            </w:r>
            <w:r>
              <w:rPr>
                <w:szCs w:val="24"/>
              </w:rPr>
              <w:t xml:space="preserve">mechanical impact </w:t>
            </w:r>
            <w:r w:rsidRPr="009D6E36">
              <w:rPr>
                <w:szCs w:val="24"/>
              </w:rPr>
              <w:t xml:space="preserve">protection for </w:t>
            </w:r>
            <w:r>
              <w:rPr>
                <w:szCs w:val="24"/>
                <w:lang w:eastAsia="en-US"/>
              </w:rPr>
              <w:t>t</w:t>
            </w:r>
            <w:r w:rsidRPr="009D6E36">
              <w:rPr>
                <w:szCs w:val="24"/>
                <w:lang w:eastAsia="en-US"/>
              </w:rPr>
              <w:t>he</w:t>
            </w:r>
            <w:r w:rsidRPr="009D6E36">
              <w:rPr>
                <w:szCs w:val="22"/>
                <w:lang w:eastAsia="en-US"/>
              </w:rPr>
              <w:t xml:space="preserve"> control and protection cubicle (Item 2</w:t>
            </w:r>
            <w:r>
              <w:rPr>
                <w:szCs w:val="22"/>
                <w:lang w:eastAsia="en-US"/>
              </w:rPr>
              <w:t>,</w:t>
            </w:r>
            <w:r w:rsidRPr="009D6E36">
              <w:rPr>
                <w:szCs w:val="22"/>
                <w:lang w:eastAsia="en-US"/>
              </w:rPr>
              <w:t xml:space="preserve"> Item 3</w:t>
            </w:r>
            <w:r>
              <w:rPr>
                <w:szCs w:val="22"/>
                <w:lang w:eastAsia="en-US"/>
              </w:rPr>
              <w:t xml:space="preserve"> &amp;</w:t>
            </w:r>
            <w:r w:rsidRPr="009D6E36">
              <w:rPr>
                <w:szCs w:val="22"/>
                <w:lang w:eastAsia="en-US"/>
              </w:rPr>
              <w:t xml:space="preserve"> Item </w:t>
            </w:r>
            <w:r>
              <w:rPr>
                <w:szCs w:val="22"/>
                <w:lang w:eastAsia="en-US"/>
              </w:rPr>
              <w:t>4</w:t>
            </w:r>
            <w:r w:rsidRPr="009D6E36">
              <w:rPr>
                <w:szCs w:val="22"/>
                <w:lang w:eastAsia="en-US"/>
              </w:rPr>
              <w:t>)</w:t>
            </w:r>
          </w:p>
        </w:tc>
        <w:tc>
          <w:tcPr>
            <w:tcW w:w="1501" w:type="dxa"/>
            <w:vAlign w:val="center"/>
          </w:tcPr>
          <w:p w14:paraId="1A93AA12" w14:textId="77777777" w:rsidR="007E0C9B" w:rsidRPr="002801CD" w:rsidRDefault="007E0C9B" w:rsidP="007E0C9B">
            <w:pPr>
              <w:jc w:val="center"/>
              <w:rPr>
                <w:szCs w:val="24"/>
              </w:rPr>
            </w:pPr>
            <w:r w:rsidRPr="005268D4">
              <w:rPr>
                <w:szCs w:val="24"/>
              </w:rPr>
              <w:sym w:font="Symbol" w:char="F0D3"/>
            </w:r>
            <w:r w:rsidRPr="005268D4">
              <w:rPr>
                <w:szCs w:val="24"/>
              </w:rPr>
              <w:t xml:space="preserve"> </w:t>
            </w:r>
            <w:r w:rsidRPr="002801CD">
              <w:rPr>
                <w:szCs w:val="24"/>
              </w:rPr>
              <w:t xml:space="preserve">At least </w:t>
            </w:r>
          </w:p>
          <w:p w14:paraId="19C8798D" w14:textId="2DF03EDF" w:rsidR="007E0C9B" w:rsidRPr="009D6E36" w:rsidRDefault="007E0C9B" w:rsidP="007E0C9B">
            <w:pPr>
              <w:spacing w:before="20" w:after="20"/>
              <w:jc w:val="center"/>
              <w:rPr>
                <w:rFonts w:cs="Miriam"/>
                <w:sz w:val="20"/>
                <w:szCs w:val="20"/>
              </w:rPr>
            </w:pPr>
            <w:r w:rsidRPr="002801CD">
              <w:rPr>
                <w:szCs w:val="24"/>
              </w:rPr>
              <w:t>IK-08</w:t>
            </w:r>
          </w:p>
        </w:tc>
        <w:tc>
          <w:tcPr>
            <w:tcW w:w="1711" w:type="dxa"/>
            <w:gridSpan w:val="3"/>
            <w:tcBorders>
              <w:right w:val="single" w:sz="4" w:space="0" w:color="auto"/>
            </w:tcBorders>
            <w:vAlign w:val="center"/>
          </w:tcPr>
          <w:p w14:paraId="3AEBE1E7" w14:textId="77777777" w:rsidR="007E0C9B" w:rsidRPr="009D6E36" w:rsidRDefault="007E0C9B" w:rsidP="003D28E6">
            <w:pPr>
              <w:spacing w:before="20" w:after="20"/>
              <w:jc w:val="center"/>
              <w:rPr>
                <w:rFonts w:cs="Arial"/>
                <w:sz w:val="20"/>
                <w:szCs w:val="20"/>
                <w:lang w:eastAsia="en-US"/>
              </w:rPr>
            </w:pPr>
          </w:p>
        </w:tc>
      </w:tr>
      <w:tr w:rsidR="00713E91" w:rsidRPr="009D6E36" w14:paraId="3090C34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1CD1B8F" w14:textId="77777777" w:rsidR="00713E91" w:rsidRPr="009D6E36" w:rsidRDefault="00713E91" w:rsidP="00B072AE">
            <w:pPr>
              <w:numPr>
                <w:ilvl w:val="2"/>
                <w:numId w:val="1"/>
              </w:numPr>
              <w:ind w:left="57" w:right="143"/>
              <w:jc w:val="left"/>
              <w:rPr>
                <w:szCs w:val="22"/>
                <w:lang w:eastAsia="en-US"/>
              </w:rPr>
            </w:pPr>
            <w:permStart w:id="1631062261" w:edGrp="everyone" w:colFirst="2" w:colLast="2"/>
            <w:permEnd w:id="550517560"/>
            <w:r w:rsidRPr="009D6E36">
              <w:rPr>
                <w:szCs w:val="24"/>
              </w:rPr>
              <w:t>The auxiliary and control circuits and devices, as well as the wiring shall be executed and mounted, according to.</w:t>
            </w:r>
            <w:r w:rsidRPr="009D6E36">
              <w:rPr>
                <w:szCs w:val="24"/>
              </w:rPr>
              <w:tab/>
            </w:r>
          </w:p>
        </w:tc>
        <w:tc>
          <w:tcPr>
            <w:tcW w:w="1501" w:type="dxa"/>
            <w:vAlign w:val="center"/>
          </w:tcPr>
          <w:p w14:paraId="04A6FFA4" w14:textId="77777777" w:rsidR="00713E91" w:rsidRPr="009D6E36" w:rsidRDefault="00713E91" w:rsidP="00F93A10">
            <w:pPr>
              <w:spacing w:before="20" w:after="20"/>
              <w:jc w:val="center"/>
              <w:rPr>
                <w:rFonts w:cs="Miriam"/>
                <w:sz w:val="22"/>
                <w:szCs w:val="20"/>
              </w:rPr>
            </w:pPr>
            <w:r w:rsidRPr="009D6E36">
              <w:rPr>
                <w:sz w:val="22"/>
                <w:szCs w:val="24"/>
              </w:rPr>
              <w:t xml:space="preserve">IEC </w:t>
            </w:r>
            <w:r w:rsidR="00BC1FF5" w:rsidRPr="009D6E36">
              <w:rPr>
                <w:sz w:val="22"/>
                <w:szCs w:val="24"/>
              </w:rPr>
              <w:t>62271-200</w:t>
            </w:r>
            <w:r w:rsidRPr="009D6E36">
              <w:rPr>
                <w:sz w:val="22"/>
                <w:szCs w:val="24"/>
              </w:rPr>
              <w:t xml:space="preserve"> subclause 5.4.</w:t>
            </w:r>
          </w:p>
        </w:tc>
        <w:tc>
          <w:tcPr>
            <w:tcW w:w="1711" w:type="dxa"/>
            <w:gridSpan w:val="3"/>
            <w:tcBorders>
              <w:right w:val="single" w:sz="4" w:space="0" w:color="auto"/>
            </w:tcBorders>
            <w:vAlign w:val="center"/>
          </w:tcPr>
          <w:p w14:paraId="15A9DD05" w14:textId="77777777" w:rsidR="00713E91" w:rsidRPr="009D6E36" w:rsidRDefault="00713E91" w:rsidP="003D28E6">
            <w:pPr>
              <w:spacing w:before="20" w:after="20"/>
              <w:jc w:val="center"/>
              <w:rPr>
                <w:rFonts w:cs="Arial"/>
                <w:sz w:val="20"/>
                <w:szCs w:val="20"/>
                <w:lang w:eastAsia="en-US"/>
              </w:rPr>
            </w:pPr>
          </w:p>
        </w:tc>
      </w:tr>
      <w:tr w:rsidR="00713E91" w:rsidRPr="009D6E36" w14:paraId="70C1A8B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C9FAEE4" w14:textId="7C72060A" w:rsidR="00713E91" w:rsidRPr="009D6E36" w:rsidRDefault="00713E91" w:rsidP="00B072AE">
            <w:pPr>
              <w:numPr>
                <w:ilvl w:val="2"/>
                <w:numId w:val="1"/>
              </w:numPr>
              <w:ind w:left="57" w:right="143"/>
              <w:jc w:val="left"/>
              <w:rPr>
                <w:szCs w:val="22"/>
                <w:lang w:eastAsia="en-US"/>
              </w:rPr>
            </w:pPr>
            <w:permStart w:id="816607767" w:edGrp="everyone" w:colFirst="2" w:colLast="2"/>
            <w:permEnd w:id="1631062261"/>
            <w:r w:rsidRPr="009D6E36">
              <w:rPr>
                <w:szCs w:val="24"/>
              </w:rPr>
              <w:t xml:space="preserve">Additional to above Control wiring, terminal blocks, as well as arrangement of wiring shall be designed according to the Israel Electric Co. standard (see </w:t>
            </w:r>
            <w:r w:rsidRPr="00C641C2">
              <w:rPr>
                <w:szCs w:val="24"/>
              </w:rPr>
              <w:t xml:space="preserve">Appendix </w:t>
            </w:r>
            <w:r w:rsidR="00BC296E" w:rsidRPr="00501525">
              <w:rPr>
                <w:szCs w:val="24"/>
                <w:lang w:eastAsia="en-US"/>
              </w:rPr>
              <w:t>№</w:t>
            </w:r>
            <w:r w:rsidRPr="00C641C2">
              <w:rPr>
                <w:szCs w:val="24"/>
              </w:rPr>
              <w:t xml:space="preserve"> </w:t>
            </w:r>
            <w:r w:rsidR="00056343">
              <w:rPr>
                <w:szCs w:val="24"/>
              </w:rPr>
              <w:t>3</w:t>
            </w:r>
            <w:r w:rsidRPr="009D6E36">
              <w:rPr>
                <w:szCs w:val="24"/>
              </w:rPr>
              <w:t>)</w:t>
            </w:r>
            <w:r w:rsidR="00B81F90">
              <w:rPr>
                <w:szCs w:val="24"/>
              </w:rPr>
              <w:t xml:space="preserve"> </w:t>
            </w:r>
            <w:r w:rsidR="00B81F90" w:rsidRPr="00B81F90">
              <w:rPr>
                <w:szCs w:val="24"/>
              </w:rPr>
              <w:t>and IEC -61439</w:t>
            </w:r>
            <w:r w:rsidRPr="009D6E36">
              <w:rPr>
                <w:szCs w:val="24"/>
              </w:rPr>
              <w:t>.</w:t>
            </w:r>
            <w:r w:rsidRPr="009D6E36">
              <w:rPr>
                <w:szCs w:val="24"/>
              </w:rPr>
              <w:tab/>
            </w:r>
          </w:p>
        </w:tc>
        <w:tc>
          <w:tcPr>
            <w:tcW w:w="1501" w:type="dxa"/>
            <w:vAlign w:val="center"/>
          </w:tcPr>
          <w:p w14:paraId="55053A97" w14:textId="31B15E0E" w:rsidR="00713E91" w:rsidRPr="009D6E36" w:rsidRDefault="00B81F90" w:rsidP="00F93A10">
            <w:pPr>
              <w:spacing w:before="20" w:after="20"/>
              <w:jc w:val="center"/>
              <w:rPr>
                <w:szCs w:val="24"/>
              </w:rPr>
            </w:pPr>
            <w:r w:rsidRPr="00B81F90">
              <w:rPr>
                <w:szCs w:val="24"/>
              </w:rPr>
              <w:t>IEC -61439</w:t>
            </w:r>
            <w:r w:rsidR="001B3F28">
              <w:rPr>
                <w:szCs w:val="24"/>
              </w:rPr>
              <w:t xml:space="preserve"> </w:t>
            </w:r>
            <w:r>
              <w:rPr>
                <w:szCs w:val="24"/>
              </w:rPr>
              <w:t xml:space="preserve">&amp; </w:t>
            </w:r>
          </w:p>
          <w:p w14:paraId="44A5A3EC" w14:textId="77777777" w:rsidR="00713E91" w:rsidRPr="009D6E36" w:rsidRDefault="00713E91" w:rsidP="00F93A10">
            <w:pPr>
              <w:spacing w:before="20" w:after="20"/>
              <w:jc w:val="center"/>
              <w:rPr>
                <w:rFonts w:cs="Miriam"/>
                <w:sz w:val="20"/>
                <w:szCs w:val="20"/>
              </w:rPr>
            </w:pPr>
            <w:r w:rsidRPr="009D6E36">
              <w:rPr>
                <w:szCs w:val="24"/>
              </w:rPr>
              <w:t>EPD</w:t>
            </w:r>
            <w:r w:rsidR="00EF147C" w:rsidRPr="009D6E36">
              <w:rPr>
                <w:szCs w:val="24"/>
              </w:rPr>
              <w:t xml:space="preserve"> </w:t>
            </w:r>
            <w:r w:rsidRPr="009D6E36">
              <w:rPr>
                <w:szCs w:val="24"/>
              </w:rPr>
              <w:t>-</w:t>
            </w:r>
            <w:r w:rsidR="00EF147C" w:rsidRPr="009D6E36">
              <w:rPr>
                <w:szCs w:val="24"/>
              </w:rPr>
              <w:t xml:space="preserve"> A </w:t>
            </w:r>
            <w:r w:rsidR="007638C5" w:rsidRPr="009D6E36">
              <w:rPr>
                <w:szCs w:val="24"/>
              </w:rPr>
              <w:t>0</w:t>
            </w:r>
            <w:r w:rsidRPr="009D6E36">
              <w:rPr>
                <w:szCs w:val="24"/>
              </w:rPr>
              <w:t>3/</w:t>
            </w:r>
            <w:r w:rsidR="00EF147C" w:rsidRPr="009D6E36">
              <w:rPr>
                <w:szCs w:val="24"/>
              </w:rPr>
              <w:t>2004</w:t>
            </w:r>
            <w:r w:rsidRPr="009D6E36">
              <w:rPr>
                <w:szCs w:val="24"/>
              </w:rPr>
              <w:t xml:space="preserve"> </w:t>
            </w:r>
          </w:p>
        </w:tc>
        <w:tc>
          <w:tcPr>
            <w:tcW w:w="1711" w:type="dxa"/>
            <w:gridSpan w:val="3"/>
            <w:tcBorders>
              <w:right w:val="single" w:sz="4" w:space="0" w:color="auto"/>
            </w:tcBorders>
            <w:vAlign w:val="center"/>
          </w:tcPr>
          <w:p w14:paraId="218E723F" w14:textId="77777777" w:rsidR="00713E91" w:rsidRPr="009D6E36" w:rsidRDefault="00713E91" w:rsidP="003D28E6">
            <w:pPr>
              <w:spacing w:before="20" w:after="20"/>
              <w:jc w:val="center"/>
              <w:rPr>
                <w:rFonts w:cs="Arial"/>
                <w:sz w:val="20"/>
                <w:szCs w:val="20"/>
                <w:lang w:eastAsia="en-US"/>
              </w:rPr>
            </w:pPr>
          </w:p>
        </w:tc>
      </w:tr>
      <w:tr w:rsidR="00713E91" w:rsidRPr="009D6E36" w14:paraId="3A75E97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07329EF" w14:textId="179D3297" w:rsidR="00713E91" w:rsidRPr="009D6E36" w:rsidRDefault="00713E91" w:rsidP="00B072AE">
            <w:pPr>
              <w:numPr>
                <w:ilvl w:val="2"/>
                <w:numId w:val="1"/>
              </w:numPr>
              <w:tabs>
                <w:tab w:val="left" w:leader="dot" w:pos="5586"/>
              </w:tabs>
              <w:ind w:left="57" w:right="143"/>
              <w:jc w:val="left"/>
              <w:rPr>
                <w:szCs w:val="22"/>
                <w:lang w:eastAsia="en-US"/>
              </w:rPr>
            </w:pPr>
            <w:permStart w:id="1343188604" w:edGrp="everyone" w:colFirst="2" w:colLast="2"/>
            <w:permEnd w:id="816607767"/>
            <w:r w:rsidRPr="009D6E36">
              <w:rPr>
                <w:lang w:eastAsia="en-US"/>
              </w:rPr>
              <w:t xml:space="preserve">The control </w:t>
            </w:r>
            <w:r w:rsidRPr="009D6E36">
              <w:rPr>
                <w:szCs w:val="24"/>
              </w:rPr>
              <w:t xml:space="preserve">and protection cubicle shall be provided with appropriate labels for the terminal </w:t>
            </w:r>
            <w:r w:rsidR="00EA604A" w:rsidRPr="009D6E36">
              <w:rPr>
                <w:szCs w:val="24"/>
              </w:rPr>
              <w:t>blocks destination</w:t>
            </w:r>
            <w:r w:rsidRPr="009D6E36">
              <w:rPr>
                <w:szCs w:val="24"/>
              </w:rPr>
              <w:t xml:space="preserve"> as well as for all main control and protection components</w:t>
            </w:r>
            <w:r w:rsidRPr="009D6E36">
              <w:rPr>
                <w:szCs w:val="24"/>
              </w:rPr>
              <w:tab/>
            </w:r>
          </w:p>
        </w:tc>
        <w:tc>
          <w:tcPr>
            <w:tcW w:w="1501" w:type="dxa"/>
            <w:vAlign w:val="center"/>
          </w:tcPr>
          <w:p w14:paraId="6D1C968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CC8B287" w14:textId="77777777" w:rsidR="00713E91" w:rsidRPr="009D6E36" w:rsidRDefault="00713E91" w:rsidP="003D28E6">
            <w:pPr>
              <w:spacing w:before="20" w:after="20"/>
              <w:jc w:val="center"/>
              <w:rPr>
                <w:rFonts w:cs="Arial"/>
                <w:sz w:val="20"/>
                <w:szCs w:val="20"/>
                <w:lang w:eastAsia="en-US"/>
              </w:rPr>
            </w:pPr>
          </w:p>
        </w:tc>
      </w:tr>
      <w:tr w:rsidR="00713E91" w:rsidRPr="009D6E36" w14:paraId="6FAC3CF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8896C64" w14:textId="77777777" w:rsidR="00713E91" w:rsidRPr="009D6E36" w:rsidRDefault="00713E91" w:rsidP="00B072AE">
            <w:pPr>
              <w:numPr>
                <w:ilvl w:val="2"/>
                <w:numId w:val="1"/>
              </w:numPr>
              <w:tabs>
                <w:tab w:val="left" w:leader="dot" w:pos="5586"/>
              </w:tabs>
              <w:ind w:left="57" w:right="143"/>
              <w:jc w:val="left"/>
              <w:rPr>
                <w:szCs w:val="24"/>
              </w:rPr>
            </w:pPr>
            <w:permStart w:id="1048977200" w:edGrp="everyone" w:colFirst="2" w:colLast="2"/>
            <w:permEnd w:id="1343188604"/>
            <w:r w:rsidRPr="009D6E36">
              <w:rPr>
                <w:szCs w:val="24"/>
              </w:rPr>
              <w:t>The cubicle may be located with the rear to a wall and in line with other cubicles, mounted on either side of the control cubicles.</w:t>
            </w:r>
            <w:r w:rsidRPr="009D6E36">
              <w:rPr>
                <w:szCs w:val="24"/>
              </w:rPr>
              <w:tab/>
            </w:r>
          </w:p>
        </w:tc>
        <w:tc>
          <w:tcPr>
            <w:tcW w:w="1501" w:type="dxa"/>
            <w:vAlign w:val="center"/>
          </w:tcPr>
          <w:p w14:paraId="2B101817" w14:textId="77777777" w:rsidR="00713E91" w:rsidRPr="009D6E36" w:rsidRDefault="004830D5" w:rsidP="004830D5">
            <w:pPr>
              <w:tabs>
                <w:tab w:val="left" w:leader="dot" w:pos="6124"/>
              </w:tabs>
              <w:jc w:val="center"/>
              <w:rPr>
                <w:szCs w:val="24"/>
                <w:lang w:eastAsia="en-US"/>
              </w:rPr>
            </w:pPr>
            <w:r w:rsidRPr="009D6E36">
              <w:rPr>
                <w:szCs w:val="24"/>
              </w:rPr>
              <w:sym w:font="Symbol" w:char="F0D3"/>
            </w:r>
          </w:p>
        </w:tc>
        <w:tc>
          <w:tcPr>
            <w:tcW w:w="1711" w:type="dxa"/>
            <w:gridSpan w:val="3"/>
            <w:tcBorders>
              <w:right w:val="single" w:sz="4" w:space="0" w:color="auto"/>
            </w:tcBorders>
            <w:vAlign w:val="center"/>
          </w:tcPr>
          <w:p w14:paraId="2378E314" w14:textId="77777777" w:rsidR="00713E91" w:rsidRPr="009D6E36" w:rsidRDefault="00713E91" w:rsidP="003D28E6">
            <w:pPr>
              <w:spacing w:before="20" w:after="20"/>
              <w:jc w:val="center"/>
              <w:rPr>
                <w:rFonts w:cs="Arial"/>
                <w:sz w:val="20"/>
                <w:szCs w:val="20"/>
                <w:lang w:eastAsia="en-US"/>
              </w:rPr>
            </w:pPr>
          </w:p>
        </w:tc>
      </w:tr>
      <w:tr w:rsidR="00713E91" w:rsidRPr="009D6E36" w14:paraId="7D7F9D0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DACEE76" w14:textId="77777777" w:rsidR="00713E91" w:rsidRPr="009D6E36" w:rsidRDefault="00713E91" w:rsidP="00B072AE">
            <w:pPr>
              <w:numPr>
                <w:ilvl w:val="2"/>
                <w:numId w:val="1"/>
              </w:numPr>
              <w:tabs>
                <w:tab w:val="left" w:leader="dot" w:pos="5586"/>
              </w:tabs>
              <w:ind w:left="57" w:right="143"/>
              <w:jc w:val="left"/>
              <w:rPr>
                <w:szCs w:val="24"/>
              </w:rPr>
            </w:pPr>
            <w:permStart w:id="1073697622" w:edGrp="everyone" w:colFirst="2" w:colLast="2"/>
            <w:permEnd w:id="1048977200"/>
            <w:r w:rsidRPr="009D6E36">
              <w:rPr>
                <w:szCs w:val="24"/>
              </w:rPr>
              <w:lastRenderedPageBreak/>
              <w:t>Access to the internal equipment of the cubicle shall be from the front only.</w:t>
            </w:r>
          </w:p>
          <w:p w14:paraId="2E44E708" w14:textId="6EFA8073" w:rsidR="00713E91" w:rsidRPr="009D6E36" w:rsidRDefault="00713E91" w:rsidP="00B072AE">
            <w:pPr>
              <w:tabs>
                <w:tab w:val="left" w:leader="dot" w:pos="5387"/>
                <w:tab w:val="left" w:leader="dot" w:pos="5416"/>
              </w:tabs>
              <w:spacing w:before="60" w:after="60"/>
              <w:ind w:left="57" w:right="143"/>
              <w:jc w:val="left"/>
              <w:rPr>
                <w:szCs w:val="24"/>
              </w:rPr>
            </w:pPr>
            <w:r w:rsidRPr="009D6E36">
              <w:rPr>
                <w:szCs w:val="24"/>
              </w:rPr>
              <w:t>Each cubicle shall be provided with rear and side panels and the front shall be fitted with a door having a protective safety unbreakable glass window.</w:t>
            </w:r>
            <w:r w:rsidRPr="009D6E36">
              <w:rPr>
                <w:szCs w:val="24"/>
              </w:rPr>
              <w:tab/>
            </w:r>
          </w:p>
        </w:tc>
        <w:tc>
          <w:tcPr>
            <w:tcW w:w="1501" w:type="dxa"/>
            <w:vAlign w:val="center"/>
          </w:tcPr>
          <w:p w14:paraId="245FE04B" w14:textId="77777777" w:rsidR="00713E91" w:rsidRPr="009D6E36" w:rsidRDefault="004830D5" w:rsidP="004830D5">
            <w:pPr>
              <w:tabs>
                <w:tab w:val="left" w:leader="dot" w:pos="6124"/>
              </w:tabs>
              <w:jc w:val="center"/>
              <w:rPr>
                <w:szCs w:val="24"/>
                <w:lang w:eastAsia="en-US"/>
              </w:rPr>
            </w:pPr>
            <w:r w:rsidRPr="009D6E36">
              <w:rPr>
                <w:szCs w:val="24"/>
              </w:rPr>
              <w:sym w:font="Symbol" w:char="F0D3"/>
            </w:r>
          </w:p>
        </w:tc>
        <w:tc>
          <w:tcPr>
            <w:tcW w:w="1711" w:type="dxa"/>
            <w:gridSpan w:val="3"/>
            <w:tcBorders>
              <w:right w:val="single" w:sz="4" w:space="0" w:color="auto"/>
            </w:tcBorders>
            <w:vAlign w:val="center"/>
          </w:tcPr>
          <w:p w14:paraId="0D2C748A" w14:textId="77777777" w:rsidR="00713E91" w:rsidRPr="009D6E36" w:rsidRDefault="00713E91" w:rsidP="003D28E6">
            <w:pPr>
              <w:spacing w:before="20" w:after="20"/>
              <w:jc w:val="center"/>
              <w:rPr>
                <w:rFonts w:cs="Arial"/>
                <w:sz w:val="20"/>
                <w:szCs w:val="20"/>
                <w:lang w:eastAsia="en-US"/>
              </w:rPr>
            </w:pPr>
          </w:p>
        </w:tc>
      </w:tr>
      <w:tr w:rsidR="00B072AE" w:rsidRPr="009D6E36" w14:paraId="0E9FE372"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3B93ADE" w14:textId="7FD6B2FB" w:rsidR="00B072AE" w:rsidRPr="009D6E36" w:rsidRDefault="00312A79" w:rsidP="00B072AE">
            <w:pPr>
              <w:numPr>
                <w:ilvl w:val="2"/>
                <w:numId w:val="1"/>
              </w:numPr>
              <w:tabs>
                <w:tab w:val="left" w:leader="dot" w:pos="7144"/>
              </w:tabs>
              <w:ind w:left="57" w:right="143"/>
              <w:jc w:val="left"/>
              <w:rPr>
                <w:lang w:eastAsia="en-US"/>
              </w:rPr>
            </w:pPr>
            <w:permStart w:id="298543154" w:edGrp="everyone" w:colFirst="2" w:colLast="2"/>
            <w:permEnd w:id="1073697622"/>
            <w:r w:rsidRPr="00B8445D">
              <w:rPr>
                <w:szCs w:val="24"/>
              </w:rPr>
              <w:t>Designing</w:t>
            </w:r>
            <w:r w:rsidR="00B072AE" w:rsidRPr="00B8445D">
              <w:rPr>
                <w:szCs w:val="24"/>
              </w:rPr>
              <w:t xml:space="preserve"> the floor of control cubicle should be of sufficient strength to allow service </w:t>
            </w:r>
            <w:r w:rsidR="0089013D" w:rsidRPr="00B8445D">
              <w:rPr>
                <w:szCs w:val="24"/>
              </w:rPr>
              <w:t>personnel</w:t>
            </w:r>
            <w:r w:rsidR="00B072AE" w:rsidRPr="00B8445D">
              <w:rPr>
                <w:szCs w:val="24"/>
              </w:rPr>
              <w:t xml:space="preserve"> to enter the cubicle for maintenance.</w:t>
            </w:r>
          </w:p>
        </w:tc>
        <w:tc>
          <w:tcPr>
            <w:tcW w:w="1501" w:type="dxa"/>
            <w:vAlign w:val="center"/>
          </w:tcPr>
          <w:p w14:paraId="14141837"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1F1A6FB" w14:textId="77777777" w:rsidR="00B072AE" w:rsidRPr="009D6E36" w:rsidRDefault="00B072AE" w:rsidP="003D28E6">
            <w:pPr>
              <w:spacing w:before="20" w:after="20"/>
              <w:jc w:val="center"/>
              <w:rPr>
                <w:rFonts w:cs="Arial"/>
                <w:sz w:val="20"/>
                <w:szCs w:val="20"/>
                <w:lang w:eastAsia="en-US"/>
              </w:rPr>
            </w:pPr>
          </w:p>
        </w:tc>
      </w:tr>
      <w:tr w:rsidR="00713E91" w:rsidRPr="009D6E36" w14:paraId="0FDF2269"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6E55459" w14:textId="57CC9A0A" w:rsidR="00713E91" w:rsidRPr="009D6E36" w:rsidRDefault="00445701" w:rsidP="00B072AE">
            <w:pPr>
              <w:numPr>
                <w:ilvl w:val="2"/>
                <w:numId w:val="1"/>
              </w:numPr>
              <w:tabs>
                <w:tab w:val="left" w:leader="dot" w:pos="7144"/>
              </w:tabs>
              <w:ind w:left="57" w:right="143"/>
              <w:jc w:val="left"/>
              <w:rPr>
                <w:szCs w:val="24"/>
              </w:rPr>
            </w:pPr>
            <w:permStart w:id="1770997036" w:edGrp="everyone" w:colFirst="2" w:colLast="2"/>
            <w:permEnd w:id="298543154"/>
            <w:r w:rsidRPr="009D6E36">
              <w:rPr>
                <w:lang w:eastAsia="en-US"/>
              </w:rPr>
              <w:t>No</w:t>
            </w:r>
            <w:r w:rsidR="00713E91" w:rsidRPr="009D6E36">
              <w:rPr>
                <w:szCs w:val="24"/>
              </w:rPr>
              <w:t xml:space="preserve"> manually control equipment shall be mounted higher than 180 cm or lower than 60 cm.</w:t>
            </w:r>
            <w:r w:rsidR="00713E91" w:rsidRPr="009D6E36">
              <w:rPr>
                <w:szCs w:val="24"/>
              </w:rPr>
              <w:tab/>
            </w:r>
          </w:p>
        </w:tc>
        <w:tc>
          <w:tcPr>
            <w:tcW w:w="1501" w:type="dxa"/>
            <w:vAlign w:val="center"/>
          </w:tcPr>
          <w:p w14:paraId="46E19C32"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831F70A" w14:textId="77777777" w:rsidR="00713E91" w:rsidRPr="009D6E36" w:rsidRDefault="00713E91" w:rsidP="003D28E6">
            <w:pPr>
              <w:spacing w:before="20" w:after="20"/>
              <w:jc w:val="center"/>
              <w:rPr>
                <w:rFonts w:cs="Arial"/>
                <w:sz w:val="20"/>
                <w:szCs w:val="20"/>
                <w:lang w:eastAsia="en-US"/>
              </w:rPr>
            </w:pPr>
          </w:p>
        </w:tc>
      </w:tr>
      <w:tr w:rsidR="00B072AE" w:rsidRPr="009D6E36" w14:paraId="4B300EFD"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E37DF92" w14:textId="77777777" w:rsidR="00B072AE" w:rsidRPr="009D6E36" w:rsidRDefault="00B072AE" w:rsidP="00B072AE">
            <w:pPr>
              <w:numPr>
                <w:ilvl w:val="2"/>
                <w:numId w:val="1"/>
              </w:numPr>
              <w:tabs>
                <w:tab w:val="left" w:leader="dot" w:pos="7144"/>
              </w:tabs>
              <w:ind w:left="57" w:right="143"/>
              <w:jc w:val="left"/>
              <w:rPr>
                <w:lang w:eastAsia="en-US"/>
              </w:rPr>
            </w:pPr>
            <w:permStart w:id="1351771524" w:edGrp="everyone" w:colFirst="2" w:colLast="2"/>
            <w:permEnd w:id="1770997036"/>
            <w:r w:rsidRPr="00B8445D">
              <w:rPr>
                <w:szCs w:val="24"/>
              </w:rPr>
              <w:t>The control terminals shall not be mounted lower than 30cm</w:t>
            </w:r>
            <w:r>
              <w:rPr>
                <w:lang w:eastAsia="en-US"/>
              </w:rPr>
              <w:t>.</w:t>
            </w:r>
          </w:p>
        </w:tc>
        <w:tc>
          <w:tcPr>
            <w:tcW w:w="1501" w:type="dxa"/>
            <w:vAlign w:val="center"/>
          </w:tcPr>
          <w:p w14:paraId="4088E48B"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EB46FC0" w14:textId="77777777" w:rsidR="00B072AE" w:rsidRPr="009D6E36" w:rsidRDefault="00B072AE" w:rsidP="003D28E6">
            <w:pPr>
              <w:spacing w:before="20" w:after="20"/>
              <w:jc w:val="center"/>
              <w:rPr>
                <w:rFonts w:cs="Arial"/>
                <w:sz w:val="20"/>
                <w:szCs w:val="20"/>
                <w:lang w:eastAsia="en-US"/>
              </w:rPr>
            </w:pPr>
          </w:p>
        </w:tc>
      </w:tr>
      <w:tr w:rsidR="00713E91" w:rsidRPr="009D6E36" w14:paraId="6392F5E6" w14:textId="77777777" w:rsidTr="00445701">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DBBCB84" w14:textId="643126C3" w:rsidR="00713E91" w:rsidRPr="009D6E36" w:rsidRDefault="00713E91" w:rsidP="00B072AE">
            <w:pPr>
              <w:numPr>
                <w:ilvl w:val="2"/>
                <w:numId w:val="1"/>
              </w:numPr>
              <w:tabs>
                <w:tab w:val="left" w:leader="dot" w:pos="5005"/>
              </w:tabs>
              <w:ind w:left="57" w:right="143"/>
              <w:jc w:val="left"/>
              <w:rPr>
                <w:szCs w:val="24"/>
              </w:rPr>
            </w:pPr>
            <w:permStart w:id="1955225405" w:edGrp="everyone" w:colFirst="2" w:colLast="2"/>
            <w:permEnd w:id="1351771524"/>
            <w:r w:rsidRPr="009D6E36">
              <w:rPr>
                <w:szCs w:val="24"/>
              </w:rPr>
              <w:t>All steel components of the cubicles shall be hot dip galvanized according to the requirements laid down in ASTM A 123, ASTM A 386.  The average thickness of this coating shall be 50</w:t>
            </w:r>
            <w:r w:rsidR="00223334">
              <w:rPr>
                <w:szCs w:val="24"/>
              </w:rPr>
              <w:t xml:space="preserve"> </w:t>
            </w:r>
            <w:r w:rsidR="00223334" w:rsidRPr="009D6E36">
              <w:rPr>
                <w:szCs w:val="24"/>
              </w:rPr>
              <w:t>microns</w:t>
            </w:r>
            <w:r w:rsidRPr="009D6E36">
              <w:rPr>
                <w:szCs w:val="24"/>
              </w:rPr>
              <w:t xml:space="preserve">. </w:t>
            </w:r>
            <w:r w:rsidRPr="009D6E36">
              <w:rPr>
                <w:szCs w:val="24"/>
              </w:rPr>
              <w:tab/>
            </w:r>
          </w:p>
        </w:tc>
        <w:tc>
          <w:tcPr>
            <w:tcW w:w="1501" w:type="dxa"/>
            <w:vAlign w:val="center"/>
          </w:tcPr>
          <w:p w14:paraId="787B44F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C12AD66" w14:textId="77777777" w:rsidR="00713E91" w:rsidRPr="009D6E36" w:rsidRDefault="00713E91" w:rsidP="00445701">
            <w:pPr>
              <w:spacing w:before="20" w:after="20"/>
              <w:jc w:val="center"/>
              <w:rPr>
                <w:rFonts w:cs="Arial"/>
                <w:sz w:val="20"/>
                <w:szCs w:val="20"/>
                <w:lang w:eastAsia="en-US"/>
              </w:rPr>
            </w:pPr>
          </w:p>
        </w:tc>
      </w:tr>
      <w:tr w:rsidR="00713E91" w:rsidRPr="009D6E36" w14:paraId="6389CA22" w14:textId="77777777" w:rsidTr="00445701">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7F05C36" w14:textId="77777777" w:rsidR="00713E91" w:rsidRPr="009D6E36" w:rsidRDefault="00713E91" w:rsidP="00312A79">
            <w:pPr>
              <w:numPr>
                <w:ilvl w:val="2"/>
                <w:numId w:val="1"/>
              </w:numPr>
              <w:tabs>
                <w:tab w:val="left" w:leader="dot" w:pos="5005"/>
              </w:tabs>
              <w:ind w:left="57" w:right="-177"/>
              <w:jc w:val="left"/>
            </w:pPr>
            <w:permStart w:id="11284983" w:edGrp="everyone" w:colFirst="2" w:colLast="2"/>
            <w:permEnd w:id="1955225405"/>
            <w:r w:rsidRPr="009D6E36">
              <w:rPr>
                <w:szCs w:val="24"/>
              </w:rPr>
              <w:t>Identification</w:t>
            </w:r>
            <w:r w:rsidRPr="009D6E36">
              <w:t xml:space="preserve"> labels for wiring indicating destination, address (at both ends) shall be provided.</w:t>
            </w:r>
            <w:r w:rsidRPr="009D6E36">
              <w:tab/>
            </w:r>
          </w:p>
        </w:tc>
        <w:tc>
          <w:tcPr>
            <w:tcW w:w="1501" w:type="dxa"/>
            <w:vAlign w:val="center"/>
          </w:tcPr>
          <w:p w14:paraId="7B0E4D6B"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EBCFED9" w14:textId="77777777" w:rsidR="00713E91" w:rsidRPr="009D6E36" w:rsidRDefault="00713E91" w:rsidP="00445701">
            <w:pPr>
              <w:spacing w:before="20" w:after="20"/>
              <w:jc w:val="center"/>
              <w:rPr>
                <w:rFonts w:cs="Arial"/>
                <w:sz w:val="20"/>
                <w:szCs w:val="20"/>
                <w:lang w:eastAsia="en-US"/>
              </w:rPr>
            </w:pPr>
          </w:p>
        </w:tc>
      </w:tr>
      <w:tr w:rsidR="00713E91" w:rsidRPr="009D6E36" w14:paraId="45E5E7D2"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81C6B92" w14:textId="13E72832" w:rsidR="00713E91" w:rsidRPr="009D6E36" w:rsidRDefault="00713E91" w:rsidP="00B072AE">
            <w:pPr>
              <w:numPr>
                <w:ilvl w:val="2"/>
                <w:numId w:val="1"/>
              </w:numPr>
              <w:tabs>
                <w:tab w:val="left" w:leader="dot" w:pos="5005"/>
              </w:tabs>
              <w:ind w:left="57" w:right="143"/>
              <w:jc w:val="left"/>
              <w:rPr>
                <w:szCs w:val="24"/>
              </w:rPr>
            </w:pPr>
            <w:permStart w:id="1982538630" w:edGrp="everyone" w:colFirst="2" w:colLast="2"/>
            <w:permEnd w:id="11284983"/>
            <w:r w:rsidRPr="009D6E36">
              <w:rPr>
                <w:szCs w:val="24"/>
              </w:rPr>
              <w:t xml:space="preserve">In </w:t>
            </w:r>
            <w:r w:rsidR="00223334" w:rsidRPr="009D6E36">
              <w:rPr>
                <w:szCs w:val="24"/>
              </w:rPr>
              <w:t>addition,</w:t>
            </w:r>
            <w:r w:rsidRPr="009D6E36">
              <w:rPr>
                <w:szCs w:val="24"/>
              </w:rPr>
              <w:t xml:space="preserve"> the cubicles </w:t>
            </w:r>
            <w:r w:rsidR="00EA604A" w:rsidRPr="009D6E36">
              <w:rPr>
                <w:szCs w:val="24"/>
              </w:rPr>
              <w:t>should</w:t>
            </w:r>
            <w:r w:rsidRPr="009D6E36">
              <w:rPr>
                <w:szCs w:val="24"/>
              </w:rPr>
              <w:t xml:space="preserve"> be painted. The finish painting of the inside and outside of cubicles shall be ready color RAL 7032.  The thickness of painting shall be not less than 60 micron</w:t>
            </w:r>
            <w:r w:rsidR="00223334">
              <w:rPr>
                <w:szCs w:val="24"/>
              </w:rPr>
              <w:t>s</w:t>
            </w:r>
            <w:r w:rsidRPr="009D6E36">
              <w:rPr>
                <w:szCs w:val="24"/>
              </w:rPr>
              <w:t xml:space="preserve">. </w:t>
            </w:r>
            <w:r w:rsidRPr="009D6E36">
              <w:rPr>
                <w:szCs w:val="24"/>
              </w:rPr>
              <w:tab/>
            </w:r>
          </w:p>
        </w:tc>
        <w:tc>
          <w:tcPr>
            <w:tcW w:w="1501" w:type="dxa"/>
            <w:vAlign w:val="center"/>
          </w:tcPr>
          <w:p w14:paraId="3557852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99AE23B" w14:textId="77777777" w:rsidR="00713E91" w:rsidRPr="009D6E36" w:rsidRDefault="00713E91" w:rsidP="003D28E6">
            <w:pPr>
              <w:spacing w:before="20" w:after="20"/>
              <w:jc w:val="center"/>
              <w:rPr>
                <w:rFonts w:cs="Arial"/>
                <w:sz w:val="20"/>
                <w:szCs w:val="20"/>
                <w:lang w:eastAsia="en-US"/>
              </w:rPr>
            </w:pPr>
          </w:p>
        </w:tc>
      </w:tr>
      <w:tr w:rsidR="00713E91" w:rsidRPr="009D6E36" w14:paraId="1ED8F47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FFB3CD5" w14:textId="77777777" w:rsidR="00713E91" w:rsidRPr="009D6E36" w:rsidRDefault="00713E91" w:rsidP="00B072AE">
            <w:pPr>
              <w:numPr>
                <w:ilvl w:val="2"/>
                <w:numId w:val="1"/>
              </w:numPr>
              <w:tabs>
                <w:tab w:val="left" w:leader="dot" w:pos="7144"/>
              </w:tabs>
              <w:ind w:left="57" w:right="143"/>
              <w:jc w:val="left"/>
              <w:rPr>
                <w:lang w:eastAsia="en-US"/>
              </w:rPr>
            </w:pPr>
            <w:permStart w:id="1540303466" w:edGrp="everyone" w:colFirst="2" w:colLast="2"/>
            <w:permEnd w:id="1982538630"/>
            <w:r w:rsidRPr="009D6E36">
              <w:rPr>
                <w:lang w:eastAsia="en-US"/>
              </w:rPr>
              <w:t>Any non-metallic components such as terminal blocks, wires ducts, wire troughs, wire cleats, cable ties, etc., shall be manufactured from non-burning materials as defined by ASTM D635.</w:t>
            </w:r>
          </w:p>
        </w:tc>
        <w:tc>
          <w:tcPr>
            <w:tcW w:w="1501" w:type="dxa"/>
            <w:vAlign w:val="center"/>
          </w:tcPr>
          <w:p w14:paraId="04596D2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5BE4138" w14:textId="77777777" w:rsidR="00713E91" w:rsidRPr="009D6E36" w:rsidRDefault="00713E91" w:rsidP="003D28E6">
            <w:pPr>
              <w:spacing w:before="20" w:after="20"/>
              <w:jc w:val="center"/>
              <w:rPr>
                <w:rFonts w:cs="Arial"/>
                <w:sz w:val="20"/>
                <w:szCs w:val="20"/>
                <w:lang w:eastAsia="en-US"/>
              </w:rPr>
            </w:pPr>
          </w:p>
        </w:tc>
      </w:tr>
      <w:tr w:rsidR="00713E91" w:rsidRPr="009D6E36" w14:paraId="2EAAAC6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426202B" w14:textId="77777777" w:rsidR="00713E91" w:rsidRPr="009D6E36" w:rsidRDefault="00713E91" w:rsidP="00B072AE">
            <w:pPr>
              <w:numPr>
                <w:ilvl w:val="2"/>
                <w:numId w:val="1"/>
              </w:numPr>
              <w:tabs>
                <w:tab w:val="left" w:leader="dot" w:pos="5586"/>
              </w:tabs>
              <w:ind w:left="57" w:right="143"/>
              <w:jc w:val="left"/>
              <w:rPr>
                <w:lang w:eastAsia="en-US"/>
              </w:rPr>
            </w:pPr>
            <w:permStart w:id="1634487796" w:edGrp="everyone" w:colFirst="2" w:colLast="2"/>
            <w:permEnd w:id="1540303466"/>
            <w:r w:rsidRPr="009D6E36">
              <w:rPr>
                <w:lang w:eastAsia="en-US"/>
              </w:rPr>
              <w:t>Each protective system shall have a separate terminal block; the terminals shall be grouped, separated and marked according to their voltage and circuit destination (current, voltage, alarm, DC, etc.).</w:t>
            </w:r>
            <w:r w:rsidRPr="009D6E36">
              <w:rPr>
                <w:lang w:eastAsia="en-US"/>
              </w:rPr>
              <w:tab/>
            </w:r>
          </w:p>
        </w:tc>
        <w:tc>
          <w:tcPr>
            <w:tcW w:w="1501" w:type="dxa"/>
            <w:vAlign w:val="center"/>
          </w:tcPr>
          <w:p w14:paraId="45ACBCE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ED8CFDB" w14:textId="77777777" w:rsidR="00713E91" w:rsidRPr="009D6E36" w:rsidRDefault="00713E91" w:rsidP="003D28E6">
            <w:pPr>
              <w:spacing w:before="20" w:after="20"/>
              <w:jc w:val="center"/>
              <w:rPr>
                <w:rFonts w:cs="Arial"/>
                <w:sz w:val="20"/>
                <w:szCs w:val="20"/>
                <w:lang w:eastAsia="en-US"/>
              </w:rPr>
            </w:pPr>
          </w:p>
        </w:tc>
      </w:tr>
      <w:tr w:rsidR="00713E91" w:rsidRPr="009D6E36" w14:paraId="43FDC6D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4A576FC" w14:textId="77777777" w:rsidR="00713E91" w:rsidRPr="009D6E36" w:rsidRDefault="00713E91" w:rsidP="00B072AE">
            <w:pPr>
              <w:numPr>
                <w:ilvl w:val="2"/>
                <w:numId w:val="1"/>
              </w:numPr>
              <w:tabs>
                <w:tab w:val="left" w:leader="dot" w:pos="5586"/>
              </w:tabs>
              <w:ind w:left="57" w:right="143"/>
              <w:jc w:val="left"/>
              <w:rPr>
                <w:lang w:eastAsia="en-US"/>
              </w:rPr>
            </w:pPr>
            <w:permStart w:id="400173836" w:edGrp="everyone" w:colFirst="2" w:colLast="2"/>
            <w:permEnd w:id="1634487796"/>
            <w:r w:rsidRPr="009D6E36">
              <w:rPr>
                <w:lang w:eastAsia="en-US"/>
              </w:rPr>
              <w:t>Each terminal block shall be provided with not less than 10 % spare terminals.</w:t>
            </w:r>
            <w:r w:rsidRPr="009D6E36">
              <w:rPr>
                <w:lang w:eastAsia="en-US"/>
              </w:rPr>
              <w:tab/>
            </w:r>
          </w:p>
        </w:tc>
        <w:tc>
          <w:tcPr>
            <w:tcW w:w="1501" w:type="dxa"/>
            <w:vAlign w:val="center"/>
          </w:tcPr>
          <w:p w14:paraId="3AD293E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B804C59" w14:textId="77777777" w:rsidR="00713E91" w:rsidRPr="009D6E36" w:rsidRDefault="00713E91" w:rsidP="003D28E6">
            <w:pPr>
              <w:spacing w:before="20" w:after="20"/>
              <w:jc w:val="center"/>
              <w:rPr>
                <w:rFonts w:cs="Arial"/>
                <w:sz w:val="20"/>
                <w:szCs w:val="20"/>
                <w:lang w:eastAsia="en-US"/>
              </w:rPr>
            </w:pPr>
          </w:p>
        </w:tc>
      </w:tr>
      <w:tr w:rsidR="00713E91" w:rsidRPr="009D6E36" w14:paraId="2497B72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9C26ED6" w14:textId="77777777" w:rsidR="00713E91" w:rsidRPr="009D6E36" w:rsidRDefault="00713E91" w:rsidP="00B072AE">
            <w:pPr>
              <w:numPr>
                <w:ilvl w:val="2"/>
                <w:numId w:val="1"/>
              </w:numPr>
              <w:tabs>
                <w:tab w:val="left" w:leader="dot" w:pos="5586"/>
              </w:tabs>
              <w:ind w:left="57" w:right="143"/>
              <w:jc w:val="left"/>
              <w:rPr>
                <w:lang w:eastAsia="en-US"/>
              </w:rPr>
            </w:pPr>
            <w:permStart w:id="1511404319" w:edGrp="everyone" w:colFirst="2" w:colLast="2"/>
            <w:permEnd w:id="400173836"/>
            <w:r w:rsidRPr="009D6E36">
              <w:rPr>
                <w:lang w:eastAsia="en-US"/>
              </w:rPr>
              <w:lastRenderedPageBreak/>
              <w:t>Compression type (solderless) lugs or ferrules shall be applied on the ends of all stranded wires for connection to terminal block or to relays. For connection to screw type terminals, ring tongue tin plated lugs shall be used. Identification labels for wiring indicating destination, address (at both ends) shall be provided.</w:t>
            </w:r>
            <w:r w:rsidRPr="009D6E36">
              <w:rPr>
                <w:lang w:eastAsia="en-US"/>
              </w:rPr>
              <w:tab/>
            </w:r>
          </w:p>
        </w:tc>
        <w:tc>
          <w:tcPr>
            <w:tcW w:w="1501" w:type="dxa"/>
            <w:vAlign w:val="center"/>
          </w:tcPr>
          <w:p w14:paraId="3322F92F"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FBE5A36" w14:textId="77777777" w:rsidR="00713E91" w:rsidRPr="009D6E36" w:rsidRDefault="00713E91" w:rsidP="003D28E6">
            <w:pPr>
              <w:spacing w:before="20" w:after="20"/>
              <w:jc w:val="center"/>
              <w:rPr>
                <w:rFonts w:cs="Arial"/>
                <w:sz w:val="20"/>
                <w:szCs w:val="20"/>
                <w:lang w:eastAsia="en-US"/>
              </w:rPr>
            </w:pPr>
          </w:p>
        </w:tc>
      </w:tr>
      <w:tr w:rsidR="00713E91" w:rsidRPr="009D6E36" w14:paraId="7342164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B5A8F29" w14:textId="77777777" w:rsidR="00713E91" w:rsidRPr="009D6E36" w:rsidRDefault="00713E91" w:rsidP="00B072AE">
            <w:pPr>
              <w:numPr>
                <w:ilvl w:val="2"/>
                <w:numId w:val="1"/>
              </w:numPr>
              <w:tabs>
                <w:tab w:val="left" w:leader="dot" w:pos="5586"/>
              </w:tabs>
              <w:ind w:left="57" w:right="143"/>
              <w:jc w:val="left"/>
              <w:rPr>
                <w:lang w:eastAsia="en-US"/>
              </w:rPr>
            </w:pPr>
            <w:permStart w:id="1829524004" w:edGrp="everyone" w:colFirst="2" w:colLast="2"/>
            <w:permEnd w:id="1511404319"/>
            <w:r w:rsidRPr="009D6E36">
              <w:rPr>
                <w:lang w:eastAsia="en-US"/>
              </w:rPr>
              <w:t>Wires and wire groups shall be installed in plastic wire ducts or packed in neatly formed bundles securely clamped or tied together and supported by the cubicle framework. Not more than 30 wires shall be bundled together in wire hinge loops.</w:t>
            </w:r>
            <w:r w:rsidRPr="009D6E36">
              <w:rPr>
                <w:lang w:eastAsia="en-US"/>
              </w:rPr>
              <w:tab/>
            </w:r>
          </w:p>
        </w:tc>
        <w:tc>
          <w:tcPr>
            <w:tcW w:w="1501" w:type="dxa"/>
            <w:vAlign w:val="center"/>
          </w:tcPr>
          <w:p w14:paraId="0C330DF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DAC3A37" w14:textId="77777777" w:rsidR="00713E91" w:rsidRPr="009D6E36" w:rsidRDefault="00713E91" w:rsidP="003D28E6">
            <w:pPr>
              <w:spacing w:before="20" w:after="20"/>
              <w:jc w:val="center"/>
              <w:rPr>
                <w:rFonts w:cs="Arial"/>
                <w:sz w:val="20"/>
                <w:szCs w:val="20"/>
                <w:lang w:eastAsia="en-US"/>
              </w:rPr>
            </w:pPr>
          </w:p>
        </w:tc>
      </w:tr>
      <w:tr w:rsidR="00713E91" w:rsidRPr="009D6E36" w14:paraId="57B6C7B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95CF0B7" w14:textId="77777777" w:rsidR="00713E91" w:rsidRPr="009D6E36" w:rsidRDefault="00713E91" w:rsidP="00B072AE">
            <w:pPr>
              <w:numPr>
                <w:ilvl w:val="2"/>
                <w:numId w:val="1"/>
              </w:numPr>
              <w:tabs>
                <w:tab w:val="left" w:leader="dot" w:pos="5586"/>
              </w:tabs>
              <w:ind w:left="57" w:right="143"/>
              <w:jc w:val="left"/>
              <w:rPr>
                <w:lang w:eastAsia="en-US"/>
              </w:rPr>
            </w:pPr>
            <w:permStart w:id="1091781938" w:edGrp="everyone" w:colFirst="2" w:colLast="2"/>
            <w:permEnd w:id="1829524004"/>
            <w:r w:rsidRPr="009D6E36">
              <w:rPr>
                <w:lang w:eastAsia="en-US"/>
              </w:rPr>
              <w:t>Shielded cables carrying low level signals shall be in separate bundles or wireways from power and control cables.</w:t>
            </w:r>
            <w:r w:rsidRPr="009D6E36">
              <w:rPr>
                <w:lang w:eastAsia="en-US"/>
              </w:rPr>
              <w:tab/>
            </w:r>
          </w:p>
        </w:tc>
        <w:tc>
          <w:tcPr>
            <w:tcW w:w="1501" w:type="dxa"/>
            <w:vAlign w:val="center"/>
          </w:tcPr>
          <w:p w14:paraId="0D8B775F"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A6F37A7" w14:textId="77777777" w:rsidR="00713E91" w:rsidRPr="009D6E36" w:rsidRDefault="00713E91" w:rsidP="003D28E6">
            <w:pPr>
              <w:spacing w:before="20" w:after="20"/>
              <w:jc w:val="center"/>
              <w:rPr>
                <w:rFonts w:cs="Arial"/>
                <w:sz w:val="20"/>
                <w:szCs w:val="20"/>
                <w:lang w:eastAsia="en-US"/>
              </w:rPr>
            </w:pPr>
          </w:p>
        </w:tc>
      </w:tr>
      <w:tr w:rsidR="00713E91" w:rsidRPr="009D6E36" w14:paraId="5A50B86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A18FE0B" w14:textId="77777777" w:rsidR="00713E91" w:rsidRPr="009D6E36" w:rsidRDefault="00713E91" w:rsidP="00B072AE">
            <w:pPr>
              <w:numPr>
                <w:ilvl w:val="2"/>
                <w:numId w:val="1"/>
              </w:numPr>
              <w:tabs>
                <w:tab w:val="left" w:leader="dot" w:pos="5586"/>
              </w:tabs>
              <w:ind w:left="57" w:right="143"/>
              <w:jc w:val="left"/>
              <w:rPr>
                <w:lang w:eastAsia="en-US"/>
              </w:rPr>
            </w:pPr>
            <w:permStart w:id="1965700038" w:edGrp="everyone" w:colFirst="2" w:colLast="2"/>
            <w:permEnd w:id="1091781938"/>
            <w:r w:rsidRPr="009D6E36">
              <w:rPr>
                <w:lang w:eastAsia="en-US"/>
              </w:rPr>
              <w:t>No more than one conductor shall be connected to any one terminal point of a terminal block.</w:t>
            </w:r>
            <w:r w:rsidRPr="009D6E36">
              <w:rPr>
                <w:lang w:eastAsia="en-US"/>
              </w:rPr>
              <w:tab/>
            </w:r>
          </w:p>
        </w:tc>
        <w:tc>
          <w:tcPr>
            <w:tcW w:w="1501" w:type="dxa"/>
            <w:vAlign w:val="center"/>
          </w:tcPr>
          <w:p w14:paraId="4BD6ACCF"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5B05F9D" w14:textId="77777777" w:rsidR="00713E91" w:rsidRPr="009D6E36" w:rsidRDefault="00713E91" w:rsidP="003D28E6">
            <w:pPr>
              <w:spacing w:before="20" w:after="20"/>
              <w:jc w:val="center"/>
              <w:rPr>
                <w:rFonts w:cs="Arial"/>
                <w:sz w:val="20"/>
                <w:szCs w:val="20"/>
                <w:lang w:eastAsia="en-US"/>
              </w:rPr>
            </w:pPr>
          </w:p>
        </w:tc>
      </w:tr>
      <w:tr w:rsidR="00713E91" w:rsidRPr="009D6E36" w14:paraId="4FA5868E"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5BFA50E" w14:textId="77777777" w:rsidR="00713E91" w:rsidRPr="009D6E36" w:rsidRDefault="00713E91" w:rsidP="00B072AE">
            <w:pPr>
              <w:numPr>
                <w:ilvl w:val="2"/>
                <w:numId w:val="1"/>
              </w:numPr>
              <w:tabs>
                <w:tab w:val="left" w:leader="dot" w:pos="5586"/>
              </w:tabs>
              <w:ind w:left="57" w:right="143"/>
              <w:jc w:val="left"/>
              <w:rPr>
                <w:lang w:eastAsia="en-US"/>
              </w:rPr>
            </w:pPr>
            <w:permStart w:id="218111751" w:edGrp="everyone" w:colFirst="2" w:colLast="2"/>
            <w:permEnd w:id="1965700038"/>
            <w:r w:rsidRPr="009D6E36">
              <w:rPr>
                <w:lang w:eastAsia="en-US"/>
              </w:rPr>
              <w:t>All spare contacts from the auxiliary relays and control switches shall be wired to the terminal blocks.</w:t>
            </w:r>
            <w:r w:rsidRPr="009D6E36">
              <w:rPr>
                <w:lang w:eastAsia="en-US"/>
              </w:rPr>
              <w:tab/>
            </w:r>
          </w:p>
        </w:tc>
        <w:tc>
          <w:tcPr>
            <w:tcW w:w="1501" w:type="dxa"/>
            <w:vAlign w:val="center"/>
          </w:tcPr>
          <w:p w14:paraId="042BEF2B"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482F95F" w14:textId="77777777" w:rsidR="00713E91" w:rsidRPr="009D6E36" w:rsidRDefault="00713E91" w:rsidP="003D28E6">
            <w:pPr>
              <w:spacing w:before="20" w:after="20"/>
              <w:jc w:val="center"/>
              <w:rPr>
                <w:rFonts w:cs="Arial"/>
                <w:sz w:val="20"/>
                <w:szCs w:val="20"/>
                <w:lang w:eastAsia="en-US"/>
              </w:rPr>
            </w:pPr>
          </w:p>
        </w:tc>
      </w:tr>
      <w:tr w:rsidR="00713E91" w:rsidRPr="009D6E36" w14:paraId="2196719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C27D5A6" w14:textId="25FDCE52" w:rsidR="00713E91" w:rsidRPr="009D6E36" w:rsidRDefault="00713E91" w:rsidP="00B072AE">
            <w:pPr>
              <w:numPr>
                <w:ilvl w:val="2"/>
                <w:numId w:val="1"/>
              </w:numPr>
              <w:tabs>
                <w:tab w:val="left" w:leader="dot" w:pos="5586"/>
              </w:tabs>
              <w:ind w:left="57" w:right="143"/>
              <w:jc w:val="left"/>
              <w:rPr>
                <w:lang w:eastAsia="en-US"/>
              </w:rPr>
            </w:pPr>
            <w:permStart w:id="1739022641" w:edGrp="everyone" w:colFirst="2" w:colLast="2"/>
            <w:permEnd w:id="218111751"/>
            <w:r w:rsidRPr="009D6E36">
              <w:rPr>
                <w:lang w:eastAsia="en-US"/>
              </w:rPr>
              <w:t>For each alarm issued by the protection relays 3 (three) NO potential free contacts for Customer’s use shall be provided and wired to the control and protection cubicle terminals.</w:t>
            </w:r>
            <w:r w:rsidRPr="009D6E36">
              <w:rPr>
                <w:lang w:eastAsia="en-US"/>
              </w:rPr>
              <w:tab/>
            </w:r>
          </w:p>
        </w:tc>
        <w:tc>
          <w:tcPr>
            <w:tcW w:w="1501" w:type="dxa"/>
            <w:vAlign w:val="center"/>
          </w:tcPr>
          <w:p w14:paraId="3F3BEF89"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9613761" w14:textId="77777777" w:rsidR="00713E91" w:rsidRPr="009D6E36" w:rsidRDefault="00713E91" w:rsidP="003D28E6">
            <w:pPr>
              <w:spacing w:before="20" w:after="20"/>
              <w:jc w:val="center"/>
              <w:rPr>
                <w:rFonts w:cs="Arial"/>
                <w:sz w:val="20"/>
                <w:szCs w:val="20"/>
                <w:lang w:eastAsia="en-US"/>
              </w:rPr>
            </w:pPr>
          </w:p>
        </w:tc>
      </w:tr>
      <w:tr w:rsidR="00713E91" w:rsidRPr="009D6E36" w14:paraId="7718352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38F5564" w14:textId="06ACA9C2" w:rsidR="00713E91" w:rsidRPr="009D6E36" w:rsidRDefault="00713E91" w:rsidP="00B072AE">
            <w:pPr>
              <w:numPr>
                <w:ilvl w:val="2"/>
                <w:numId w:val="1"/>
              </w:numPr>
              <w:tabs>
                <w:tab w:val="left" w:leader="dot" w:pos="5586"/>
              </w:tabs>
              <w:ind w:left="57" w:right="143"/>
              <w:jc w:val="left"/>
              <w:rPr>
                <w:lang w:eastAsia="en-US"/>
              </w:rPr>
            </w:pPr>
            <w:permStart w:id="217007475" w:edGrp="everyone" w:colFirst="2" w:colLast="2"/>
            <w:permEnd w:id="1739022641"/>
            <w:r w:rsidRPr="009D6E36">
              <w:rPr>
                <w:szCs w:val="22"/>
                <w:lang w:eastAsia="en-US"/>
              </w:rPr>
              <w:t>The DC supply of the control and protection cubicle shall be provided with a no voltage failure relay for voltage supervision.</w:t>
            </w:r>
          </w:p>
        </w:tc>
        <w:tc>
          <w:tcPr>
            <w:tcW w:w="1501" w:type="dxa"/>
            <w:vAlign w:val="center"/>
          </w:tcPr>
          <w:p w14:paraId="4CCB9A0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9E0909A" w14:textId="77777777" w:rsidR="00713E91" w:rsidRPr="009D6E36" w:rsidRDefault="00713E91" w:rsidP="003D28E6">
            <w:pPr>
              <w:spacing w:before="20" w:after="20"/>
              <w:jc w:val="center"/>
              <w:rPr>
                <w:rFonts w:cs="Arial"/>
                <w:sz w:val="20"/>
                <w:szCs w:val="20"/>
                <w:lang w:eastAsia="en-US"/>
              </w:rPr>
            </w:pPr>
          </w:p>
        </w:tc>
      </w:tr>
      <w:tr w:rsidR="00713E91" w:rsidRPr="009D6E36" w14:paraId="05A3292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6BC8890" w14:textId="14E0F68F" w:rsidR="00713E91" w:rsidRPr="009D6E36" w:rsidRDefault="00713E91" w:rsidP="00B072AE">
            <w:pPr>
              <w:numPr>
                <w:ilvl w:val="2"/>
                <w:numId w:val="1"/>
              </w:numPr>
              <w:tabs>
                <w:tab w:val="left" w:leader="dot" w:pos="5586"/>
              </w:tabs>
              <w:ind w:left="57" w:right="143"/>
              <w:jc w:val="left"/>
              <w:rPr>
                <w:lang w:eastAsia="en-US"/>
              </w:rPr>
            </w:pPr>
            <w:permStart w:id="434135623" w:edGrp="everyone" w:colFirst="2" w:colLast="2"/>
            <w:permEnd w:id="217007475"/>
            <w:r w:rsidRPr="009D6E36">
              <w:rPr>
                <w:szCs w:val="22"/>
                <w:lang w:eastAsia="en-US"/>
              </w:rPr>
              <w:t>The protection, interlock and control circuits shall have separate DC supply circuit</w:t>
            </w:r>
            <w:r w:rsidR="00EA604A">
              <w:rPr>
                <w:szCs w:val="22"/>
                <w:lang w:eastAsia="en-US"/>
              </w:rPr>
              <w:t>s</w:t>
            </w:r>
            <w:r w:rsidRPr="009D6E36">
              <w:rPr>
                <w:szCs w:val="22"/>
                <w:lang w:eastAsia="en-US"/>
              </w:rPr>
              <w:t>. Each DC circuit shall be protected by a micro</w:t>
            </w:r>
            <w:r w:rsidR="007E456F">
              <w:rPr>
                <w:szCs w:val="22"/>
                <w:lang w:eastAsia="en-US"/>
              </w:rPr>
              <w:t xml:space="preserve"> </w:t>
            </w:r>
            <w:r w:rsidRPr="009D6E36">
              <w:rPr>
                <w:szCs w:val="22"/>
                <w:lang w:eastAsia="en-US"/>
              </w:rPr>
              <w:t>circuit breaker</w:t>
            </w:r>
            <w:r w:rsidR="007C0402">
              <w:rPr>
                <w:szCs w:val="22"/>
                <w:lang w:eastAsia="en-US"/>
              </w:rPr>
              <w:t xml:space="preserve"> </w:t>
            </w:r>
            <w:r w:rsidRPr="009D6E36">
              <w:rPr>
                <w:szCs w:val="22"/>
                <w:lang w:eastAsia="en-US"/>
              </w:rPr>
              <w:t>(MCB) with one NC and one NO auxiliary contact for alarm.</w:t>
            </w:r>
            <w:r w:rsidRPr="009D6E36">
              <w:rPr>
                <w:szCs w:val="22"/>
                <w:lang w:eastAsia="en-US"/>
              </w:rPr>
              <w:tab/>
            </w:r>
          </w:p>
        </w:tc>
        <w:tc>
          <w:tcPr>
            <w:tcW w:w="1501" w:type="dxa"/>
            <w:vAlign w:val="center"/>
          </w:tcPr>
          <w:p w14:paraId="39CFE35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7515126" w14:textId="77777777" w:rsidR="00713E91" w:rsidRPr="009D6E36" w:rsidRDefault="00713E91" w:rsidP="003D28E6">
            <w:pPr>
              <w:spacing w:before="20" w:after="20"/>
              <w:jc w:val="center"/>
              <w:rPr>
                <w:rFonts w:cs="Arial"/>
                <w:sz w:val="20"/>
                <w:szCs w:val="20"/>
                <w:lang w:eastAsia="en-US"/>
              </w:rPr>
            </w:pPr>
          </w:p>
        </w:tc>
      </w:tr>
      <w:tr w:rsidR="00713E91" w:rsidRPr="009D6E36" w14:paraId="72A4A08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F6D7016" w14:textId="660A1675" w:rsidR="00713E91" w:rsidRPr="009D6E36" w:rsidRDefault="00713E91" w:rsidP="00B072AE">
            <w:pPr>
              <w:numPr>
                <w:ilvl w:val="2"/>
                <w:numId w:val="1"/>
              </w:numPr>
              <w:tabs>
                <w:tab w:val="left" w:leader="dot" w:pos="5586"/>
              </w:tabs>
              <w:ind w:left="57" w:right="143"/>
              <w:jc w:val="left"/>
              <w:rPr>
                <w:szCs w:val="22"/>
                <w:lang w:eastAsia="en-US"/>
              </w:rPr>
            </w:pPr>
            <w:permStart w:id="331505787" w:edGrp="everyone" w:colFirst="2" w:colLast="2"/>
            <w:permEnd w:id="434135623"/>
            <w:r w:rsidRPr="009D6E36">
              <w:rPr>
                <w:lang w:eastAsia="en-US"/>
              </w:rPr>
              <w:lastRenderedPageBreak/>
              <w:t xml:space="preserve">Special attention shall be drawn to the surge protection and the </w:t>
            </w:r>
            <w:r w:rsidRPr="009D6E36">
              <w:rPr>
                <w:szCs w:val="24"/>
              </w:rPr>
              <w:t>electromagnetic</w:t>
            </w:r>
            <w:r w:rsidRPr="009D6E36">
              <w:rPr>
                <w:lang w:eastAsia="en-US"/>
              </w:rPr>
              <w:t xml:space="preserve"> compatibility of the control and protection cubicle.  Preventive measures </w:t>
            </w:r>
            <w:r w:rsidR="007C0402">
              <w:rPr>
                <w:lang w:eastAsia="en-US"/>
              </w:rPr>
              <w:t>must</w:t>
            </w:r>
            <w:r w:rsidRPr="009D6E36">
              <w:rPr>
                <w:lang w:eastAsia="en-US"/>
              </w:rPr>
              <w:t xml:space="preserve"> be taken to avoid any disturbance caused by EMI.</w:t>
            </w:r>
            <w:r w:rsidRPr="009D6E36">
              <w:rPr>
                <w:lang w:eastAsia="en-US"/>
              </w:rPr>
              <w:tab/>
            </w:r>
          </w:p>
        </w:tc>
        <w:tc>
          <w:tcPr>
            <w:tcW w:w="1501" w:type="dxa"/>
            <w:vAlign w:val="center"/>
          </w:tcPr>
          <w:p w14:paraId="0471F66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30785CC" w14:textId="77777777" w:rsidR="00713E91" w:rsidRPr="009D6E36" w:rsidRDefault="00713E91" w:rsidP="003D28E6">
            <w:pPr>
              <w:spacing w:before="20" w:after="20"/>
              <w:jc w:val="center"/>
              <w:rPr>
                <w:rFonts w:cs="Arial"/>
                <w:sz w:val="20"/>
                <w:szCs w:val="20"/>
                <w:lang w:eastAsia="en-US"/>
              </w:rPr>
            </w:pPr>
          </w:p>
        </w:tc>
      </w:tr>
      <w:tr w:rsidR="00713E91" w:rsidRPr="009D6E36" w14:paraId="7EDFE746"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0B018F7" w14:textId="2C0C7553" w:rsidR="00713E91" w:rsidRPr="009D6E36" w:rsidRDefault="00713E91" w:rsidP="00B072AE">
            <w:pPr>
              <w:numPr>
                <w:ilvl w:val="2"/>
                <w:numId w:val="1"/>
              </w:numPr>
              <w:tabs>
                <w:tab w:val="left" w:leader="dot" w:pos="5586"/>
              </w:tabs>
              <w:ind w:left="57" w:right="143"/>
              <w:jc w:val="left"/>
              <w:rPr>
                <w:szCs w:val="22"/>
                <w:lang w:eastAsia="en-US"/>
              </w:rPr>
            </w:pPr>
            <w:permStart w:id="632305758" w:edGrp="everyone" w:colFirst="2" w:colLast="2"/>
            <w:permEnd w:id="331505787"/>
            <w:r w:rsidRPr="009D6E36">
              <w:rPr>
                <w:lang w:eastAsia="en-US"/>
              </w:rPr>
              <w:t>The control and protection cubicle shall be designed such that the impedance, for high frequency interference, of the ground path from the electronic devices to the cubicle ground terminal shall be as low as possible.</w:t>
            </w:r>
          </w:p>
        </w:tc>
        <w:tc>
          <w:tcPr>
            <w:tcW w:w="1501" w:type="dxa"/>
            <w:vAlign w:val="center"/>
          </w:tcPr>
          <w:p w14:paraId="6EBA8A2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553E75F" w14:textId="77777777" w:rsidR="00713E91" w:rsidRPr="009D6E36" w:rsidRDefault="00713E91" w:rsidP="003D28E6">
            <w:pPr>
              <w:spacing w:before="20" w:after="20"/>
              <w:jc w:val="center"/>
              <w:rPr>
                <w:rFonts w:cs="Arial"/>
                <w:sz w:val="20"/>
                <w:szCs w:val="20"/>
                <w:lang w:eastAsia="en-US"/>
              </w:rPr>
            </w:pPr>
          </w:p>
        </w:tc>
      </w:tr>
      <w:tr w:rsidR="00713E91" w:rsidRPr="009D6E36" w14:paraId="77EB8E6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EB8585F" w14:textId="77777777" w:rsidR="00713E91" w:rsidRPr="009D6E36" w:rsidRDefault="00713E91" w:rsidP="00B072AE">
            <w:pPr>
              <w:numPr>
                <w:ilvl w:val="2"/>
                <w:numId w:val="1"/>
              </w:numPr>
              <w:tabs>
                <w:tab w:val="left" w:leader="dot" w:pos="5586"/>
              </w:tabs>
              <w:ind w:left="57" w:right="143"/>
              <w:jc w:val="left"/>
              <w:rPr>
                <w:szCs w:val="22"/>
                <w:lang w:eastAsia="en-US"/>
              </w:rPr>
            </w:pPr>
            <w:permStart w:id="256970852" w:edGrp="everyone" w:colFirst="2" w:colLast="2"/>
            <w:permEnd w:id="632305758"/>
            <w:r w:rsidRPr="009D6E36">
              <w:rPr>
                <w:szCs w:val="24"/>
              </w:rPr>
              <w:t>All auxiliary relays which operate in the proximity of static or digital relays shall be fitted with free-wheeling diodes</w:t>
            </w:r>
            <w:r w:rsidRPr="009D6E36">
              <w:rPr>
                <w:szCs w:val="24"/>
              </w:rPr>
              <w:tab/>
            </w:r>
          </w:p>
        </w:tc>
        <w:tc>
          <w:tcPr>
            <w:tcW w:w="1501" w:type="dxa"/>
            <w:vAlign w:val="center"/>
          </w:tcPr>
          <w:p w14:paraId="31231CBD"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B124B9D" w14:textId="77777777" w:rsidR="00713E91" w:rsidRPr="009D6E36" w:rsidRDefault="00713E91" w:rsidP="003D28E6">
            <w:pPr>
              <w:spacing w:before="20" w:after="20"/>
              <w:jc w:val="center"/>
              <w:rPr>
                <w:rFonts w:cs="Arial"/>
                <w:sz w:val="20"/>
                <w:szCs w:val="20"/>
                <w:lang w:eastAsia="en-US"/>
              </w:rPr>
            </w:pPr>
          </w:p>
        </w:tc>
      </w:tr>
      <w:tr w:rsidR="00713E91" w:rsidRPr="009D6E36" w14:paraId="26E7597D"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2C3642F" w14:textId="155F8C77" w:rsidR="00713E91" w:rsidRPr="009D6E36" w:rsidRDefault="00713E91" w:rsidP="00B072AE">
            <w:pPr>
              <w:numPr>
                <w:ilvl w:val="2"/>
                <w:numId w:val="1"/>
              </w:numPr>
              <w:tabs>
                <w:tab w:val="left" w:leader="dot" w:pos="5586"/>
              </w:tabs>
              <w:ind w:left="57" w:right="143"/>
              <w:jc w:val="left"/>
              <w:rPr>
                <w:szCs w:val="24"/>
              </w:rPr>
            </w:pPr>
            <w:permStart w:id="5196300" w:edGrp="everyone" w:colFirst="2" w:colLast="2"/>
            <w:permEnd w:id="256970852"/>
            <w:r w:rsidRPr="009D6E36">
              <w:rPr>
                <w:szCs w:val="24"/>
              </w:rPr>
              <w:t>All cables shall enter the control and protection cubicle from the bottom side of the cubicle.</w:t>
            </w:r>
            <w:r w:rsidRPr="009D6E36">
              <w:rPr>
                <w:szCs w:val="24"/>
              </w:rPr>
              <w:tab/>
            </w:r>
          </w:p>
        </w:tc>
        <w:tc>
          <w:tcPr>
            <w:tcW w:w="1501" w:type="dxa"/>
            <w:vAlign w:val="center"/>
          </w:tcPr>
          <w:p w14:paraId="3CE7134D"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7DC3B9B" w14:textId="77777777" w:rsidR="00713E91" w:rsidRPr="009D6E36" w:rsidRDefault="00713E91" w:rsidP="003D28E6">
            <w:pPr>
              <w:spacing w:before="20" w:after="20"/>
              <w:jc w:val="center"/>
              <w:rPr>
                <w:rFonts w:cs="Arial"/>
                <w:sz w:val="20"/>
                <w:szCs w:val="20"/>
                <w:lang w:eastAsia="en-US"/>
              </w:rPr>
            </w:pPr>
          </w:p>
        </w:tc>
      </w:tr>
      <w:tr w:rsidR="00713E91" w:rsidRPr="009D6E36" w14:paraId="2B86E99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460E262" w14:textId="77777777" w:rsidR="00713E91" w:rsidRPr="009D6E36" w:rsidRDefault="00713E91" w:rsidP="00B072AE">
            <w:pPr>
              <w:numPr>
                <w:ilvl w:val="2"/>
                <w:numId w:val="1"/>
              </w:numPr>
              <w:tabs>
                <w:tab w:val="left" w:leader="dot" w:pos="5586"/>
              </w:tabs>
              <w:ind w:left="57" w:right="143"/>
              <w:jc w:val="left"/>
              <w:rPr>
                <w:szCs w:val="24"/>
              </w:rPr>
            </w:pPr>
            <w:permStart w:id="2039090893" w:edGrp="everyone" w:colFirst="2" w:colLast="2"/>
            <w:permEnd w:id="5196300"/>
            <w:r w:rsidRPr="009D6E36">
              <w:rPr>
                <w:szCs w:val="24"/>
              </w:rPr>
              <w:t>All metal parts of the control and protection cubicle which can accidentally become live, shall be earthed.  The doors shall be earthed through flexible copper connection</w:t>
            </w:r>
            <w:r w:rsidRPr="009D6E36">
              <w:rPr>
                <w:szCs w:val="24"/>
              </w:rPr>
              <w:tab/>
            </w:r>
          </w:p>
        </w:tc>
        <w:tc>
          <w:tcPr>
            <w:tcW w:w="1501" w:type="dxa"/>
            <w:vAlign w:val="center"/>
          </w:tcPr>
          <w:p w14:paraId="63D9988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DBC4A9B" w14:textId="77777777" w:rsidR="00713E91" w:rsidRPr="009D6E36" w:rsidRDefault="00713E91" w:rsidP="003D28E6">
            <w:pPr>
              <w:spacing w:before="20" w:after="20"/>
              <w:jc w:val="center"/>
              <w:rPr>
                <w:rFonts w:cs="Arial"/>
                <w:sz w:val="20"/>
                <w:szCs w:val="20"/>
                <w:lang w:eastAsia="en-US"/>
              </w:rPr>
            </w:pPr>
          </w:p>
        </w:tc>
      </w:tr>
      <w:tr w:rsidR="00B072AE" w:rsidRPr="009D6E36" w14:paraId="04C2179B"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1BAF733" w14:textId="77777777" w:rsidR="00B072AE" w:rsidRPr="009D6E36" w:rsidRDefault="00B072AE" w:rsidP="00B072AE">
            <w:pPr>
              <w:numPr>
                <w:ilvl w:val="2"/>
                <w:numId w:val="1"/>
              </w:numPr>
              <w:tabs>
                <w:tab w:val="left" w:leader="dot" w:pos="5586"/>
              </w:tabs>
              <w:ind w:left="57" w:right="143"/>
              <w:jc w:val="left"/>
              <w:rPr>
                <w:szCs w:val="24"/>
              </w:rPr>
            </w:pPr>
            <w:permStart w:id="76118337" w:edGrp="everyone" w:colFirst="2" w:colLast="2"/>
            <w:permEnd w:id="2039090893"/>
            <w:r>
              <w:rPr>
                <w:szCs w:val="24"/>
              </w:rPr>
              <w:t>W</w:t>
            </w:r>
            <w:r w:rsidRPr="00966AC1">
              <w:rPr>
                <w:szCs w:val="24"/>
              </w:rPr>
              <w:t>iring braids, connected to control to protection devices must not create load of tension on the devices.</w:t>
            </w:r>
          </w:p>
        </w:tc>
        <w:tc>
          <w:tcPr>
            <w:tcW w:w="1501" w:type="dxa"/>
            <w:vAlign w:val="center"/>
          </w:tcPr>
          <w:p w14:paraId="2CAA6114"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F5B185B" w14:textId="77777777" w:rsidR="00B072AE" w:rsidRPr="009D6E36" w:rsidRDefault="00B072AE" w:rsidP="003D28E6">
            <w:pPr>
              <w:spacing w:before="20" w:after="20"/>
              <w:jc w:val="center"/>
              <w:rPr>
                <w:rFonts w:cs="Arial"/>
                <w:sz w:val="20"/>
                <w:szCs w:val="20"/>
                <w:lang w:eastAsia="en-US"/>
              </w:rPr>
            </w:pPr>
          </w:p>
        </w:tc>
      </w:tr>
      <w:tr w:rsidR="00B072AE" w:rsidRPr="009D6E36" w14:paraId="26411745"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5103FCB" w14:textId="5B2955CF" w:rsidR="00B072AE" w:rsidRPr="009D6E36" w:rsidRDefault="00B072AE" w:rsidP="00B072AE">
            <w:pPr>
              <w:numPr>
                <w:ilvl w:val="2"/>
                <w:numId w:val="1"/>
              </w:numPr>
              <w:tabs>
                <w:tab w:val="left" w:leader="dot" w:pos="5586"/>
              </w:tabs>
              <w:ind w:left="57" w:right="143"/>
              <w:jc w:val="left"/>
              <w:rPr>
                <w:szCs w:val="24"/>
              </w:rPr>
            </w:pPr>
            <w:permStart w:id="1545612262" w:edGrp="everyone" w:colFirst="2" w:colLast="2"/>
            <w:permEnd w:id="76118337"/>
            <w:r w:rsidRPr="00966AC1">
              <w:rPr>
                <w:szCs w:val="24"/>
              </w:rPr>
              <w:t xml:space="preserve">The internal rotary plate for mounting control equipment and protection relays (if used) must be fixed in closed position using closing devices (not bolted). The weight of the equipment mounted on the plate must not </w:t>
            </w:r>
            <w:r w:rsidR="00EA604A" w:rsidRPr="00966AC1">
              <w:rPr>
                <w:szCs w:val="24"/>
              </w:rPr>
              <w:t>cause</w:t>
            </w:r>
            <w:r w:rsidRPr="00966AC1">
              <w:rPr>
                <w:szCs w:val="24"/>
              </w:rPr>
              <w:t xml:space="preserve"> deformation of the plate</w:t>
            </w:r>
            <w:r>
              <w:rPr>
                <w:szCs w:val="24"/>
              </w:rPr>
              <w:t>.</w:t>
            </w:r>
          </w:p>
        </w:tc>
        <w:tc>
          <w:tcPr>
            <w:tcW w:w="1501" w:type="dxa"/>
            <w:vAlign w:val="center"/>
          </w:tcPr>
          <w:p w14:paraId="7B6C2835"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F4F74CF" w14:textId="77777777" w:rsidR="00B072AE" w:rsidRPr="009D6E36" w:rsidRDefault="00B072AE" w:rsidP="003D28E6">
            <w:pPr>
              <w:spacing w:before="20" w:after="20"/>
              <w:jc w:val="center"/>
              <w:rPr>
                <w:rFonts w:cs="Arial"/>
                <w:sz w:val="20"/>
                <w:szCs w:val="20"/>
                <w:lang w:eastAsia="en-US"/>
              </w:rPr>
            </w:pPr>
          </w:p>
        </w:tc>
      </w:tr>
      <w:tr w:rsidR="00B072AE" w:rsidRPr="009D6E36" w14:paraId="5AD045B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A268577" w14:textId="74FDBD6D" w:rsidR="00B072AE" w:rsidRPr="009D6E36" w:rsidRDefault="00B072AE" w:rsidP="00B072AE">
            <w:pPr>
              <w:numPr>
                <w:ilvl w:val="2"/>
                <w:numId w:val="1"/>
              </w:numPr>
              <w:tabs>
                <w:tab w:val="left" w:leader="dot" w:pos="5586"/>
              </w:tabs>
              <w:ind w:left="57" w:right="143"/>
              <w:jc w:val="left"/>
              <w:rPr>
                <w:szCs w:val="24"/>
              </w:rPr>
            </w:pPr>
            <w:permStart w:id="160563666" w:edGrp="everyone" w:colFirst="2" w:colLast="2"/>
            <w:permEnd w:id="1545612262"/>
            <w:r w:rsidRPr="00966AC1">
              <w:rPr>
                <w:szCs w:val="24"/>
              </w:rPr>
              <w:t>In case of using modular elements (control switches, push buttons, etc</w:t>
            </w:r>
            <w:r w:rsidR="007C0402">
              <w:rPr>
                <w:szCs w:val="24"/>
              </w:rPr>
              <w:t>.</w:t>
            </w:r>
            <w:r w:rsidRPr="00966AC1">
              <w:rPr>
                <w:szCs w:val="24"/>
              </w:rPr>
              <w:t>) they must be of a type that allows reliable fixation of the modular part to the element mounted on the panel.</w:t>
            </w:r>
          </w:p>
        </w:tc>
        <w:tc>
          <w:tcPr>
            <w:tcW w:w="1501" w:type="dxa"/>
            <w:vAlign w:val="center"/>
          </w:tcPr>
          <w:p w14:paraId="22DAE014"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1D31B6F" w14:textId="77777777" w:rsidR="00B072AE" w:rsidRPr="009D6E36" w:rsidRDefault="00B072AE" w:rsidP="003D28E6">
            <w:pPr>
              <w:spacing w:before="20" w:after="20"/>
              <w:jc w:val="center"/>
              <w:rPr>
                <w:rFonts w:cs="Arial"/>
                <w:sz w:val="20"/>
                <w:szCs w:val="20"/>
                <w:lang w:eastAsia="en-US"/>
              </w:rPr>
            </w:pPr>
          </w:p>
        </w:tc>
      </w:tr>
      <w:tr w:rsidR="00B072AE" w:rsidRPr="009D6E36" w14:paraId="19023F0E"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30E8560" w14:textId="77777777" w:rsidR="00B072AE" w:rsidRPr="009D6E36" w:rsidRDefault="00B072AE" w:rsidP="00B072AE">
            <w:pPr>
              <w:numPr>
                <w:ilvl w:val="2"/>
                <w:numId w:val="1"/>
              </w:numPr>
              <w:tabs>
                <w:tab w:val="left" w:leader="dot" w:pos="5586"/>
              </w:tabs>
              <w:ind w:left="57" w:right="143"/>
              <w:jc w:val="left"/>
              <w:rPr>
                <w:szCs w:val="24"/>
              </w:rPr>
            </w:pPr>
            <w:permStart w:id="712984674" w:edGrp="everyone" w:colFirst="2" w:colLast="2"/>
            <w:permEnd w:id="160563666"/>
            <w:r w:rsidRPr="00966AC1">
              <w:rPr>
                <w:szCs w:val="24"/>
              </w:rPr>
              <w:t>Current circuits must be equipped with terminals that allow shorting the circuit coming from the current transformer and opening to the side of the relay (for testing purposes) without disconnecting wires from terminals.</w:t>
            </w:r>
          </w:p>
        </w:tc>
        <w:tc>
          <w:tcPr>
            <w:tcW w:w="1501" w:type="dxa"/>
            <w:vAlign w:val="center"/>
          </w:tcPr>
          <w:p w14:paraId="5F1F60D5"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1D2A49F" w14:textId="77777777" w:rsidR="00B072AE" w:rsidRPr="009D6E36" w:rsidRDefault="00B072AE" w:rsidP="003D28E6">
            <w:pPr>
              <w:spacing w:before="20" w:after="20"/>
              <w:jc w:val="center"/>
              <w:rPr>
                <w:rFonts w:cs="Arial"/>
                <w:sz w:val="20"/>
                <w:szCs w:val="20"/>
                <w:lang w:eastAsia="en-US"/>
              </w:rPr>
            </w:pPr>
          </w:p>
        </w:tc>
      </w:tr>
      <w:tr w:rsidR="00B072AE" w:rsidRPr="009D6E36" w14:paraId="0274390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639C705" w14:textId="77777777" w:rsidR="00B072AE" w:rsidRPr="009D6E36" w:rsidRDefault="00B072AE" w:rsidP="00B072AE">
            <w:pPr>
              <w:numPr>
                <w:ilvl w:val="2"/>
                <w:numId w:val="1"/>
              </w:numPr>
              <w:tabs>
                <w:tab w:val="left" w:leader="dot" w:pos="5586"/>
              </w:tabs>
              <w:ind w:left="57" w:right="143"/>
              <w:jc w:val="left"/>
              <w:rPr>
                <w:szCs w:val="24"/>
              </w:rPr>
            </w:pPr>
            <w:permStart w:id="732566886" w:edGrp="everyone" w:colFirst="2" w:colLast="2"/>
            <w:permEnd w:id="712984674"/>
            <w:r w:rsidRPr="00966AC1">
              <w:rPr>
                <w:szCs w:val="24"/>
              </w:rPr>
              <w:lastRenderedPageBreak/>
              <w:t>Control and signaling circuits must be equipped with terminals that allow circuit breakage without disconnecting wires (for testing purposes)</w:t>
            </w:r>
            <w:r>
              <w:rPr>
                <w:szCs w:val="24"/>
              </w:rPr>
              <w:t>.</w:t>
            </w:r>
          </w:p>
        </w:tc>
        <w:tc>
          <w:tcPr>
            <w:tcW w:w="1501" w:type="dxa"/>
            <w:vAlign w:val="center"/>
          </w:tcPr>
          <w:p w14:paraId="7194B081"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0442CB6" w14:textId="77777777" w:rsidR="00B072AE" w:rsidRPr="009D6E36" w:rsidRDefault="00B072AE" w:rsidP="003D28E6">
            <w:pPr>
              <w:spacing w:before="20" w:after="20"/>
              <w:jc w:val="center"/>
              <w:rPr>
                <w:rFonts w:cs="Arial"/>
                <w:sz w:val="20"/>
                <w:szCs w:val="20"/>
                <w:lang w:eastAsia="en-US"/>
              </w:rPr>
            </w:pPr>
          </w:p>
        </w:tc>
      </w:tr>
      <w:tr w:rsidR="00B072AE" w:rsidRPr="009D6E36" w14:paraId="5C03E86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FBCA593" w14:textId="10ECC54C" w:rsidR="00B072AE" w:rsidRPr="009D6E36" w:rsidRDefault="00B072AE" w:rsidP="00B072AE">
            <w:pPr>
              <w:numPr>
                <w:ilvl w:val="2"/>
                <w:numId w:val="1"/>
              </w:numPr>
              <w:tabs>
                <w:tab w:val="left" w:leader="dot" w:pos="5586"/>
              </w:tabs>
              <w:ind w:left="57" w:right="143"/>
              <w:jc w:val="left"/>
              <w:rPr>
                <w:szCs w:val="24"/>
              </w:rPr>
            </w:pPr>
            <w:permStart w:id="1009797045" w:edGrp="everyone" w:colFirst="2" w:colLast="2"/>
            <w:permEnd w:id="732566886"/>
            <w:r w:rsidRPr="00966AC1">
              <w:rPr>
                <w:szCs w:val="24"/>
              </w:rPr>
              <w:t xml:space="preserve">All </w:t>
            </w:r>
            <w:r w:rsidR="00445701" w:rsidRPr="00966AC1">
              <w:rPr>
                <w:szCs w:val="24"/>
              </w:rPr>
              <w:t>cables</w:t>
            </w:r>
            <w:r w:rsidRPr="00966AC1">
              <w:rPr>
                <w:szCs w:val="24"/>
              </w:rPr>
              <w:t xml:space="preserve"> enter through cable </w:t>
            </w:r>
            <w:r w:rsidR="000C7B36" w:rsidRPr="00966AC1">
              <w:rPr>
                <w:szCs w:val="24"/>
              </w:rPr>
              <w:t>glands</w:t>
            </w:r>
            <w:r w:rsidRPr="00966AC1">
              <w:rPr>
                <w:szCs w:val="24"/>
              </w:rPr>
              <w:t>.</w:t>
            </w:r>
          </w:p>
        </w:tc>
        <w:tc>
          <w:tcPr>
            <w:tcW w:w="1501" w:type="dxa"/>
            <w:vAlign w:val="center"/>
          </w:tcPr>
          <w:p w14:paraId="4328BEB0"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D283EF5" w14:textId="77777777" w:rsidR="00B072AE" w:rsidRPr="009D6E36" w:rsidRDefault="00B072AE" w:rsidP="003D28E6">
            <w:pPr>
              <w:spacing w:before="20" w:after="20"/>
              <w:jc w:val="center"/>
              <w:rPr>
                <w:rFonts w:cs="Arial"/>
                <w:sz w:val="20"/>
                <w:szCs w:val="20"/>
                <w:lang w:eastAsia="en-US"/>
              </w:rPr>
            </w:pPr>
          </w:p>
        </w:tc>
      </w:tr>
      <w:tr w:rsidR="00713E91" w:rsidRPr="009D6E36" w14:paraId="5E52444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CF6FE53" w14:textId="77777777" w:rsidR="00713E91" w:rsidRPr="009D6E36" w:rsidRDefault="00713E91" w:rsidP="00733D55">
            <w:pPr>
              <w:numPr>
                <w:ilvl w:val="2"/>
                <w:numId w:val="1"/>
              </w:numPr>
              <w:tabs>
                <w:tab w:val="left" w:leader="dot" w:pos="5586"/>
              </w:tabs>
              <w:ind w:left="57" w:right="360"/>
              <w:jc w:val="left"/>
              <w:rPr>
                <w:szCs w:val="24"/>
              </w:rPr>
            </w:pPr>
            <w:permStart w:id="1343630947" w:edGrp="everyone" w:colFirst="2" w:colLast="2"/>
            <w:permEnd w:id="1009797045"/>
            <w:r w:rsidRPr="009D6E36">
              <w:rPr>
                <w:szCs w:val="24"/>
              </w:rPr>
              <w:t>Complete schemes of control, alarm, interlocking, etc. circuits, as well as the wiring schemes for the cubicle shall be supplied. The graphical symbols for diagrams shall be according to IEC  60617-</w:t>
            </w:r>
            <w:r w:rsidR="00733D55">
              <w:rPr>
                <w:szCs w:val="24"/>
              </w:rPr>
              <w:t>2007</w:t>
            </w:r>
            <w:r w:rsidRPr="009D6E36">
              <w:rPr>
                <w:szCs w:val="24"/>
              </w:rPr>
              <w:tab/>
            </w:r>
          </w:p>
        </w:tc>
        <w:tc>
          <w:tcPr>
            <w:tcW w:w="1501" w:type="dxa"/>
            <w:vAlign w:val="center"/>
          </w:tcPr>
          <w:p w14:paraId="4A878042"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B50301A" w14:textId="77777777" w:rsidR="00713E91" w:rsidRPr="009D6E36" w:rsidRDefault="00713E91" w:rsidP="003D28E6">
            <w:pPr>
              <w:spacing w:before="20" w:after="20"/>
              <w:jc w:val="center"/>
              <w:rPr>
                <w:rFonts w:cs="Arial"/>
                <w:sz w:val="20"/>
                <w:szCs w:val="20"/>
                <w:lang w:eastAsia="en-US"/>
              </w:rPr>
            </w:pPr>
          </w:p>
        </w:tc>
      </w:tr>
      <w:tr w:rsidR="00713E91" w:rsidRPr="009D6E36" w14:paraId="57FED79D"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511B0FC" w14:textId="77777777" w:rsidR="00713E91" w:rsidRPr="009D6E36" w:rsidRDefault="00713E91" w:rsidP="00CD20D9">
            <w:pPr>
              <w:numPr>
                <w:ilvl w:val="2"/>
                <w:numId w:val="1"/>
              </w:numPr>
              <w:tabs>
                <w:tab w:val="left" w:leader="dot" w:pos="5586"/>
              </w:tabs>
              <w:ind w:left="57" w:right="360"/>
              <w:jc w:val="left"/>
              <w:rPr>
                <w:szCs w:val="24"/>
              </w:rPr>
            </w:pPr>
            <w:permStart w:id="69936503" w:edGrp="everyone" w:colFirst="2" w:colLast="2"/>
            <w:permEnd w:id="1343630947"/>
            <w:r w:rsidRPr="009D6E36">
              <w:rPr>
                <w:szCs w:val="24"/>
              </w:rPr>
              <w:t>Legends (in English) shall be provided for all schemes and for each signal.</w:t>
            </w:r>
            <w:r w:rsidRPr="009D6E36">
              <w:rPr>
                <w:szCs w:val="24"/>
              </w:rPr>
              <w:tab/>
            </w:r>
          </w:p>
        </w:tc>
        <w:tc>
          <w:tcPr>
            <w:tcW w:w="1501" w:type="dxa"/>
            <w:vAlign w:val="center"/>
          </w:tcPr>
          <w:p w14:paraId="62BF639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35BE8CC" w14:textId="77777777" w:rsidR="00713E91" w:rsidRPr="009D6E36" w:rsidRDefault="00713E91" w:rsidP="003D28E6">
            <w:pPr>
              <w:spacing w:before="20" w:after="20"/>
              <w:jc w:val="center"/>
              <w:rPr>
                <w:rFonts w:cs="Arial"/>
                <w:sz w:val="20"/>
                <w:szCs w:val="20"/>
                <w:lang w:eastAsia="en-US"/>
              </w:rPr>
            </w:pPr>
          </w:p>
        </w:tc>
      </w:tr>
      <w:tr w:rsidR="00713E91" w:rsidRPr="009D6E36" w14:paraId="049C70BB"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6A28563" w14:textId="77777777" w:rsidR="00713E91" w:rsidRPr="009D6E36" w:rsidRDefault="00713E91" w:rsidP="00CD20D9">
            <w:pPr>
              <w:numPr>
                <w:ilvl w:val="2"/>
                <w:numId w:val="1"/>
              </w:numPr>
              <w:tabs>
                <w:tab w:val="left" w:leader="dot" w:pos="5586"/>
              </w:tabs>
              <w:ind w:left="57" w:right="360"/>
              <w:jc w:val="left"/>
              <w:rPr>
                <w:szCs w:val="24"/>
              </w:rPr>
            </w:pPr>
            <w:permStart w:id="1276645772" w:edGrp="everyone" w:colFirst="2" w:colLast="2"/>
            <w:permEnd w:id="69936503"/>
            <w:r w:rsidRPr="009D6E36">
              <w:rPr>
                <w:szCs w:val="24"/>
              </w:rPr>
              <w:t>The control and protection cubicle shall include all auxiliary relays, low voltage switches, etc., necessary for control, remote control, alarm, interlocking etc., circuits.</w:t>
            </w:r>
            <w:r w:rsidRPr="009D6E36">
              <w:rPr>
                <w:szCs w:val="24"/>
              </w:rPr>
              <w:tab/>
            </w:r>
          </w:p>
        </w:tc>
        <w:tc>
          <w:tcPr>
            <w:tcW w:w="1501" w:type="dxa"/>
            <w:vAlign w:val="center"/>
          </w:tcPr>
          <w:p w14:paraId="03E421A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1EAB7DC" w14:textId="77777777" w:rsidR="00713E91" w:rsidRPr="009D6E36" w:rsidRDefault="00713E91" w:rsidP="003D28E6">
            <w:pPr>
              <w:spacing w:before="20" w:after="20"/>
              <w:jc w:val="center"/>
              <w:rPr>
                <w:rFonts w:cs="Arial"/>
                <w:sz w:val="20"/>
                <w:szCs w:val="20"/>
                <w:lang w:eastAsia="en-US"/>
              </w:rPr>
            </w:pPr>
          </w:p>
        </w:tc>
      </w:tr>
      <w:tr w:rsidR="00713E91" w:rsidRPr="009D6E36" w14:paraId="76454B8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09D6871" w14:textId="1F1749BE" w:rsidR="00713E91" w:rsidRPr="009D6E36" w:rsidRDefault="00713E91" w:rsidP="00CD20D9">
            <w:pPr>
              <w:numPr>
                <w:ilvl w:val="2"/>
                <w:numId w:val="1"/>
              </w:numPr>
              <w:tabs>
                <w:tab w:val="left" w:leader="dot" w:pos="5586"/>
              </w:tabs>
              <w:ind w:left="57" w:right="360"/>
              <w:jc w:val="left"/>
              <w:rPr>
                <w:szCs w:val="24"/>
              </w:rPr>
            </w:pPr>
            <w:permStart w:id="662596989" w:edGrp="everyone" w:colFirst="2" w:colLast="2"/>
            <w:permEnd w:id="1276645772"/>
            <w:r w:rsidRPr="009D6E36">
              <w:t xml:space="preserve">The </w:t>
            </w:r>
            <w:r w:rsidRPr="009D6E36">
              <w:rPr>
                <w:szCs w:val="24"/>
              </w:rPr>
              <w:t xml:space="preserve">control and protection </w:t>
            </w:r>
            <w:r w:rsidR="00EA604A" w:rsidRPr="009D6E36">
              <w:rPr>
                <w:szCs w:val="24"/>
              </w:rPr>
              <w:t>cubicles</w:t>
            </w:r>
            <w:r w:rsidRPr="009D6E36">
              <w:rPr>
                <w:szCs w:val="24"/>
              </w:rPr>
              <w:t xml:space="preserve"> </w:t>
            </w:r>
            <w:r w:rsidRPr="009D6E36">
              <w:t>shall be provided with internal lighting operated by a door switch to provide good working conditions.</w:t>
            </w:r>
            <w:r w:rsidRPr="009D6E36">
              <w:tab/>
            </w:r>
          </w:p>
        </w:tc>
        <w:tc>
          <w:tcPr>
            <w:tcW w:w="1501" w:type="dxa"/>
            <w:vAlign w:val="center"/>
          </w:tcPr>
          <w:p w14:paraId="31BC548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10274BD" w14:textId="77777777" w:rsidR="00713E91" w:rsidRPr="009D6E36" w:rsidRDefault="00713E91" w:rsidP="003D28E6">
            <w:pPr>
              <w:spacing w:before="20" w:after="20"/>
              <w:jc w:val="center"/>
              <w:rPr>
                <w:rFonts w:cs="Arial"/>
                <w:sz w:val="20"/>
                <w:szCs w:val="20"/>
                <w:lang w:eastAsia="en-US"/>
              </w:rPr>
            </w:pPr>
          </w:p>
        </w:tc>
      </w:tr>
      <w:tr w:rsidR="00713E91" w:rsidRPr="009D6E36" w14:paraId="60A9CA1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B6EE8C5" w14:textId="4ECD663A" w:rsidR="00713E91" w:rsidRPr="009D6E36" w:rsidRDefault="00713E91" w:rsidP="00CD20D9">
            <w:pPr>
              <w:numPr>
                <w:ilvl w:val="2"/>
                <w:numId w:val="1"/>
              </w:numPr>
              <w:tabs>
                <w:tab w:val="left" w:leader="dot" w:pos="5586"/>
              </w:tabs>
              <w:ind w:left="57" w:right="360"/>
              <w:jc w:val="left"/>
              <w:rPr>
                <w:szCs w:val="24"/>
              </w:rPr>
            </w:pPr>
            <w:permStart w:id="93271306" w:edGrp="everyone" w:colFirst="2" w:colLast="2"/>
            <w:permEnd w:id="662596989"/>
            <w:r w:rsidRPr="009D6E36">
              <w:rPr>
                <w:szCs w:val="24"/>
              </w:rPr>
              <w:t xml:space="preserve">Heating of the control and protection </w:t>
            </w:r>
            <w:r w:rsidR="00EA604A" w:rsidRPr="009D6E36">
              <w:rPr>
                <w:szCs w:val="24"/>
              </w:rPr>
              <w:t>cubicles</w:t>
            </w:r>
            <w:r w:rsidRPr="009D6E36">
              <w:rPr>
                <w:szCs w:val="24"/>
              </w:rPr>
              <w:t xml:space="preserve"> shall be provided in order to preclude condensation phenomena. Heaters shall be provided with thermostats for temperature regulation.</w:t>
            </w:r>
          </w:p>
        </w:tc>
        <w:tc>
          <w:tcPr>
            <w:tcW w:w="1501" w:type="dxa"/>
            <w:vAlign w:val="center"/>
          </w:tcPr>
          <w:p w14:paraId="48E4BFAF"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A9A688E" w14:textId="77777777" w:rsidR="00713E91" w:rsidRPr="009D6E36" w:rsidRDefault="00713E91" w:rsidP="003D28E6">
            <w:pPr>
              <w:spacing w:before="20" w:after="20"/>
              <w:jc w:val="center"/>
              <w:rPr>
                <w:rFonts w:cs="Arial"/>
                <w:sz w:val="20"/>
                <w:szCs w:val="20"/>
                <w:lang w:eastAsia="en-US"/>
              </w:rPr>
            </w:pPr>
          </w:p>
        </w:tc>
      </w:tr>
      <w:tr w:rsidR="00D0604B" w:rsidRPr="009D6E36" w14:paraId="7B7A7A0E"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434B747" w14:textId="6B27AD10" w:rsidR="00D0604B" w:rsidRPr="009D6E36" w:rsidRDefault="00D0604B" w:rsidP="004E1FBB">
            <w:pPr>
              <w:numPr>
                <w:ilvl w:val="2"/>
                <w:numId w:val="1"/>
              </w:numPr>
              <w:tabs>
                <w:tab w:val="left" w:leader="dot" w:pos="5586"/>
              </w:tabs>
              <w:ind w:left="57" w:right="-36"/>
              <w:jc w:val="left"/>
              <w:rPr>
                <w:szCs w:val="24"/>
              </w:rPr>
            </w:pPr>
            <w:permStart w:id="910065133" w:edGrp="everyone" w:colFirst="2" w:colLast="2"/>
            <w:permEnd w:id="93271306"/>
            <w:r>
              <w:t>Item-2 w</w:t>
            </w:r>
            <w:r w:rsidRPr="009D6E36">
              <w:t xml:space="preserve">eight of the </w:t>
            </w:r>
            <w:r w:rsidRPr="009D6E36">
              <w:rPr>
                <w:szCs w:val="22"/>
                <w:lang w:eastAsia="en-US"/>
              </w:rPr>
              <w:t>control and protection</w:t>
            </w:r>
            <w:r w:rsidRPr="009D6E36">
              <w:t xml:space="preserve"> </w:t>
            </w:r>
            <w:r w:rsidRPr="009D6E36">
              <w:rPr>
                <w:szCs w:val="24"/>
              </w:rPr>
              <w:t>cubicle.</w:t>
            </w:r>
            <w:r w:rsidRPr="009D6E36">
              <w:t xml:space="preserve"> (kg) </w:t>
            </w:r>
            <w:r w:rsidRPr="009D6E36">
              <w:rPr>
                <w:szCs w:val="24"/>
              </w:rPr>
              <w:tab/>
            </w:r>
          </w:p>
        </w:tc>
        <w:tc>
          <w:tcPr>
            <w:tcW w:w="1501" w:type="dxa"/>
            <w:vAlign w:val="center"/>
          </w:tcPr>
          <w:p w14:paraId="4567E573"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3DDA51A2" w14:textId="77777777" w:rsidR="00D0604B" w:rsidRPr="009D6E36" w:rsidRDefault="00D0604B" w:rsidP="003D28E6">
            <w:pPr>
              <w:spacing w:before="20" w:after="20"/>
              <w:jc w:val="center"/>
              <w:rPr>
                <w:rFonts w:cs="Arial"/>
                <w:sz w:val="20"/>
                <w:szCs w:val="20"/>
                <w:lang w:eastAsia="en-US"/>
              </w:rPr>
            </w:pPr>
          </w:p>
        </w:tc>
      </w:tr>
      <w:tr w:rsidR="00D0604B" w:rsidRPr="009D6E36" w14:paraId="1C67C887"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4A972DC" w14:textId="56989C4F" w:rsidR="00D0604B" w:rsidRPr="009D6E36" w:rsidRDefault="00D0604B" w:rsidP="00D60AF5">
            <w:pPr>
              <w:numPr>
                <w:ilvl w:val="2"/>
                <w:numId w:val="1"/>
              </w:numPr>
              <w:tabs>
                <w:tab w:val="left" w:leader="dot" w:pos="5586"/>
              </w:tabs>
              <w:ind w:left="57" w:right="360"/>
              <w:jc w:val="left"/>
              <w:rPr>
                <w:szCs w:val="24"/>
              </w:rPr>
            </w:pPr>
            <w:permStart w:id="62396687" w:edGrp="everyone" w:colFirst="2" w:colLast="2"/>
            <w:permEnd w:id="910065133"/>
            <w:r>
              <w:t>Item-2 o</w:t>
            </w:r>
            <w:r w:rsidRPr="009D6E36">
              <w:t xml:space="preserve">verall dimensions of the </w:t>
            </w:r>
            <w:r w:rsidRPr="009D6E36">
              <w:rPr>
                <w:szCs w:val="22"/>
                <w:lang w:eastAsia="en-US"/>
              </w:rPr>
              <w:t xml:space="preserve">control and protection </w:t>
            </w:r>
            <w:r w:rsidRPr="009D6E36">
              <w:rPr>
                <w:szCs w:val="24"/>
              </w:rPr>
              <w:t>compartment</w:t>
            </w:r>
            <w:r w:rsidRPr="009D6E36">
              <w:t>:</w:t>
            </w:r>
          </w:p>
        </w:tc>
        <w:tc>
          <w:tcPr>
            <w:tcW w:w="1501" w:type="dxa"/>
            <w:vAlign w:val="center"/>
          </w:tcPr>
          <w:p w14:paraId="13A81A7F"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330D32EF" w14:textId="77777777" w:rsidR="00D0604B" w:rsidRPr="009D6E36" w:rsidRDefault="00D0604B" w:rsidP="003D28E6">
            <w:pPr>
              <w:spacing w:before="20" w:after="20"/>
              <w:jc w:val="center"/>
              <w:rPr>
                <w:rFonts w:cs="Arial"/>
                <w:sz w:val="20"/>
                <w:szCs w:val="20"/>
                <w:lang w:eastAsia="en-US"/>
              </w:rPr>
            </w:pPr>
          </w:p>
        </w:tc>
      </w:tr>
      <w:tr w:rsidR="00D0604B" w:rsidRPr="009D6E36" w14:paraId="402109D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484A461" w14:textId="77777777" w:rsidR="00D0604B" w:rsidRPr="009D6E36" w:rsidRDefault="00D0604B" w:rsidP="00D60AF5">
            <w:pPr>
              <w:numPr>
                <w:ilvl w:val="2"/>
                <w:numId w:val="1"/>
              </w:numPr>
              <w:tabs>
                <w:tab w:val="left" w:leader="dot" w:pos="5586"/>
              </w:tabs>
              <w:ind w:left="57" w:right="360"/>
              <w:jc w:val="left"/>
              <w:rPr>
                <w:szCs w:val="24"/>
              </w:rPr>
            </w:pPr>
            <w:permStart w:id="395398572" w:edGrp="everyone" w:colFirst="2" w:colLast="2"/>
            <w:permEnd w:id="62396687"/>
            <w:r w:rsidRPr="009D6E36">
              <w:t>Height (mm).</w:t>
            </w:r>
            <w:r w:rsidRPr="009D6E36">
              <w:tab/>
            </w:r>
          </w:p>
        </w:tc>
        <w:tc>
          <w:tcPr>
            <w:tcW w:w="1501" w:type="dxa"/>
            <w:vAlign w:val="center"/>
          </w:tcPr>
          <w:p w14:paraId="7FA3060F"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2C2C7213" w14:textId="77777777" w:rsidR="00D0604B" w:rsidRPr="009D6E36" w:rsidRDefault="00D0604B" w:rsidP="003D28E6">
            <w:pPr>
              <w:spacing w:before="20" w:after="20"/>
              <w:jc w:val="center"/>
              <w:rPr>
                <w:rFonts w:cs="Arial"/>
                <w:sz w:val="20"/>
                <w:szCs w:val="20"/>
                <w:lang w:eastAsia="en-US"/>
              </w:rPr>
            </w:pPr>
          </w:p>
        </w:tc>
      </w:tr>
      <w:tr w:rsidR="00D0604B" w:rsidRPr="009D6E36" w14:paraId="0E5936D5"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E841749" w14:textId="77777777" w:rsidR="00D0604B" w:rsidRPr="009D6E36" w:rsidRDefault="00D0604B" w:rsidP="00D60AF5">
            <w:pPr>
              <w:numPr>
                <w:ilvl w:val="2"/>
                <w:numId w:val="1"/>
              </w:numPr>
              <w:tabs>
                <w:tab w:val="left" w:leader="dot" w:pos="5586"/>
              </w:tabs>
              <w:ind w:left="57" w:right="360"/>
              <w:jc w:val="left"/>
              <w:rPr>
                <w:szCs w:val="24"/>
              </w:rPr>
            </w:pPr>
            <w:permStart w:id="1305431967" w:edGrp="everyone" w:colFirst="2" w:colLast="2"/>
            <w:permEnd w:id="395398572"/>
            <w:r w:rsidRPr="009D6E36">
              <w:t>Length (mm)</w:t>
            </w:r>
            <w:r w:rsidRPr="009D6E36">
              <w:tab/>
            </w:r>
          </w:p>
        </w:tc>
        <w:tc>
          <w:tcPr>
            <w:tcW w:w="1501" w:type="dxa"/>
            <w:vAlign w:val="center"/>
          </w:tcPr>
          <w:p w14:paraId="3C7E279B"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4EC24837" w14:textId="77777777" w:rsidR="00D0604B" w:rsidRPr="009D6E36" w:rsidRDefault="00D0604B" w:rsidP="003D28E6">
            <w:pPr>
              <w:spacing w:before="20" w:after="20"/>
              <w:jc w:val="center"/>
              <w:rPr>
                <w:rFonts w:cs="Arial"/>
                <w:sz w:val="20"/>
                <w:szCs w:val="20"/>
                <w:lang w:eastAsia="en-US"/>
              </w:rPr>
            </w:pPr>
          </w:p>
        </w:tc>
      </w:tr>
      <w:tr w:rsidR="00D0604B" w:rsidRPr="009D6E36" w14:paraId="37B9F2DD"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F993C7C" w14:textId="1EF91D78" w:rsidR="00D0604B" w:rsidRPr="009D6E36" w:rsidRDefault="00D0604B" w:rsidP="00D60AF5">
            <w:pPr>
              <w:numPr>
                <w:ilvl w:val="2"/>
                <w:numId w:val="1"/>
              </w:numPr>
              <w:tabs>
                <w:tab w:val="left" w:leader="dot" w:pos="5586"/>
              </w:tabs>
              <w:ind w:left="57" w:right="360"/>
              <w:jc w:val="left"/>
            </w:pPr>
            <w:permStart w:id="229520767" w:edGrp="everyone" w:colFirst="2" w:colLast="2"/>
            <w:permEnd w:id="1305431967"/>
            <w:r w:rsidRPr="009D6E36">
              <w:t xml:space="preserve">Width </w:t>
            </w:r>
            <w:r>
              <w:t xml:space="preserve">shall be between </w:t>
            </w:r>
            <w:r w:rsidRPr="00D0604B">
              <w:rPr>
                <w:b/>
                <w:bCs/>
              </w:rPr>
              <w:t>5</w:t>
            </w:r>
            <w:r w:rsidR="00346991">
              <w:rPr>
                <w:b/>
                <w:bCs/>
              </w:rPr>
              <w:t>0</w:t>
            </w:r>
            <w:r w:rsidRPr="00D0604B">
              <w:rPr>
                <w:b/>
                <w:bCs/>
              </w:rPr>
              <w:t>0 to 6</w:t>
            </w:r>
            <w:r>
              <w:rPr>
                <w:b/>
                <w:bCs/>
              </w:rPr>
              <w:t>2</w:t>
            </w:r>
            <w:r w:rsidRPr="00D0604B">
              <w:rPr>
                <w:b/>
                <w:bCs/>
              </w:rPr>
              <w:t>0 (mm)</w:t>
            </w:r>
            <w:r w:rsidRPr="009D6E36">
              <w:tab/>
            </w:r>
          </w:p>
        </w:tc>
        <w:tc>
          <w:tcPr>
            <w:tcW w:w="1501" w:type="dxa"/>
            <w:vAlign w:val="center"/>
          </w:tcPr>
          <w:p w14:paraId="04B20FE2" w14:textId="537FAE25" w:rsidR="00D0604B" w:rsidRPr="009D6E36" w:rsidRDefault="00D0604B" w:rsidP="00D0604B">
            <w:pPr>
              <w:tabs>
                <w:tab w:val="left" w:leader="dot" w:pos="6124"/>
              </w:tabs>
              <w:jc w:val="center"/>
              <w:rPr>
                <w:szCs w:val="24"/>
                <w:lang w:eastAsia="en-US"/>
              </w:rPr>
            </w:pPr>
            <w:r w:rsidRPr="009D6E36">
              <w:rPr>
                <w:szCs w:val="24"/>
              </w:rPr>
              <w:sym w:font="Symbol" w:char="F0D3"/>
            </w:r>
          </w:p>
        </w:tc>
        <w:tc>
          <w:tcPr>
            <w:tcW w:w="1711" w:type="dxa"/>
            <w:gridSpan w:val="3"/>
            <w:tcBorders>
              <w:right w:val="single" w:sz="4" w:space="0" w:color="auto"/>
            </w:tcBorders>
            <w:vAlign w:val="center"/>
          </w:tcPr>
          <w:p w14:paraId="3E17F25F" w14:textId="77777777" w:rsidR="00D0604B" w:rsidRPr="009D6E36" w:rsidRDefault="00D0604B" w:rsidP="003D28E6">
            <w:pPr>
              <w:spacing w:before="20" w:after="20"/>
              <w:jc w:val="center"/>
              <w:rPr>
                <w:rFonts w:cs="Arial"/>
                <w:sz w:val="20"/>
                <w:szCs w:val="20"/>
                <w:lang w:eastAsia="en-US"/>
              </w:rPr>
            </w:pPr>
          </w:p>
        </w:tc>
      </w:tr>
      <w:tr w:rsidR="00D0604B" w:rsidRPr="009D6E36" w14:paraId="7D93DDA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674BD6E" w14:textId="407F96F3" w:rsidR="00D0604B" w:rsidRPr="009D6E36" w:rsidRDefault="00D0604B" w:rsidP="00D60AF5">
            <w:pPr>
              <w:numPr>
                <w:ilvl w:val="2"/>
                <w:numId w:val="1"/>
              </w:numPr>
              <w:tabs>
                <w:tab w:val="left" w:leader="dot" w:pos="5586"/>
              </w:tabs>
              <w:ind w:left="57" w:right="360"/>
              <w:jc w:val="left"/>
              <w:rPr>
                <w:szCs w:val="24"/>
              </w:rPr>
            </w:pPr>
            <w:permStart w:id="257885917" w:edGrp="everyone" w:colFirst="2" w:colLast="2"/>
            <w:permEnd w:id="229520767"/>
            <w:r>
              <w:t>Item-3 w</w:t>
            </w:r>
            <w:r w:rsidRPr="009D6E36">
              <w:t xml:space="preserve">eight of the </w:t>
            </w:r>
            <w:r w:rsidRPr="009D6E36">
              <w:rPr>
                <w:szCs w:val="22"/>
                <w:lang w:eastAsia="en-US"/>
              </w:rPr>
              <w:t>control and protection</w:t>
            </w:r>
            <w:r w:rsidRPr="009D6E36">
              <w:t xml:space="preserve"> </w:t>
            </w:r>
            <w:r w:rsidRPr="009D6E36">
              <w:rPr>
                <w:szCs w:val="24"/>
              </w:rPr>
              <w:t>cubicle.</w:t>
            </w:r>
            <w:r w:rsidRPr="009D6E36">
              <w:t xml:space="preserve"> (kg) </w:t>
            </w:r>
            <w:r w:rsidRPr="009D6E36">
              <w:rPr>
                <w:szCs w:val="24"/>
              </w:rPr>
              <w:tab/>
            </w:r>
          </w:p>
        </w:tc>
        <w:tc>
          <w:tcPr>
            <w:tcW w:w="1501" w:type="dxa"/>
            <w:vAlign w:val="center"/>
          </w:tcPr>
          <w:p w14:paraId="1793E853"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204476F2" w14:textId="77777777" w:rsidR="00D0604B" w:rsidRPr="009D6E36" w:rsidRDefault="00D0604B" w:rsidP="003D28E6">
            <w:pPr>
              <w:spacing w:before="20" w:after="20"/>
              <w:jc w:val="center"/>
              <w:rPr>
                <w:rFonts w:cs="Arial"/>
                <w:sz w:val="20"/>
                <w:szCs w:val="20"/>
                <w:lang w:eastAsia="en-US"/>
              </w:rPr>
            </w:pPr>
          </w:p>
        </w:tc>
      </w:tr>
      <w:tr w:rsidR="00D0604B" w:rsidRPr="009D6E36" w14:paraId="387D4BEE"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CAA60C7" w14:textId="5F5F00E8" w:rsidR="00D0604B" w:rsidRPr="009D6E36" w:rsidRDefault="00D0604B" w:rsidP="00D60AF5">
            <w:pPr>
              <w:numPr>
                <w:ilvl w:val="2"/>
                <w:numId w:val="1"/>
              </w:numPr>
              <w:tabs>
                <w:tab w:val="left" w:leader="dot" w:pos="5586"/>
              </w:tabs>
              <w:ind w:left="57" w:right="360"/>
              <w:jc w:val="left"/>
              <w:rPr>
                <w:szCs w:val="24"/>
              </w:rPr>
            </w:pPr>
            <w:permStart w:id="585789768" w:edGrp="everyone" w:colFirst="2" w:colLast="2"/>
            <w:permEnd w:id="257885917"/>
            <w:r>
              <w:t>Item-3 o</w:t>
            </w:r>
            <w:r w:rsidRPr="009D6E36">
              <w:t xml:space="preserve">verall dimensions of the </w:t>
            </w:r>
            <w:r w:rsidRPr="009D6E36">
              <w:rPr>
                <w:szCs w:val="22"/>
                <w:lang w:eastAsia="en-US"/>
              </w:rPr>
              <w:t xml:space="preserve">control and protection </w:t>
            </w:r>
            <w:r w:rsidRPr="009D6E36">
              <w:rPr>
                <w:szCs w:val="24"/>
              </w:rPr>
              <w:t>compartment</w:t>
            </w:r>
            <w:r w:rsidRPr="009D6E36">
              <w:t>:</w:t>
            </w:r>
          </w:p>
        </w:tc>
        <w:tc>
          <w:tcPr>
            <w:tcW w:w="1501" w:type="dxa"/>
            <w:vAlign w:val="center"/>
          </w:tcPr>
          <w:p w14:paraId="1F4F6C5D"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44FCFCDC" w14:textId="77777777" w:rsidR="00D0604B" w:rsidRPr="009D6E36" w:rsidRDefault="00D0604B" w:rsidP="003D28E6">
            <w:pPr>
              <w:spacing w:before="20" w:after="20"/>
              <w:jc w:val="center"/>
              <w:rPr>
                <w:rFonts w:cs="Arial"/>
                <w:sz w:val="20"/>
                <w:szCs w:val="20"/>
                <w:lang w:eastAsia="en-US"/>
              </w:rPr>
            </w:pPr>
          </w:p>
        </w:tc>
      </w:tr>
      <w:tr w:rsidR="00D0604B" w:rsidRPr="009D6E36" w14:paraId="67BF1639"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9D6B24B" w14:textId="77777777" w:rsidR="00D0604B" w:rsidRPr="009D6E36" w:rsidRDefault="00D0604B" w:rsidP="00D60AF5">
            <w:pPr>
              <w:numPr>
                <w:ilvl w:val="2"/>
                <w:numId w:val="1"/>
              </w:numPr>
              <w:tabs>
                <w:tab w:val="left" w:leader="dot" w:pos="5586"/>
              </w:tabs>
              <w:ind w:left="57" w:right="360"/>
              <w:jc w:val="left"/>
              <w:rPr>
                <w:szCs w:val="24"/>
              </w:rPr>
            </w:pPr>
            <w:permStart w:id="776346956" w:edGrp="everyone" w:colFirst="2" w:colLast="2"/>
            <w:permEnd w:id="585789768"/>
            <w:r w:rsidRPr="009D6E36">
              <w:lastRenderedPageBreak/>
              <w:t>Height (mm).</w:t>
            </w:r>
            <w:r w:rsidRPr="009D6E36">
              <w:tab/>
            </w:r>
          </w:p>
        </w:tc>
        <w:tc>
          <w:tcPr>
            <w:tcW w:w="1501" w:type="dxa"/>
            <w:vAlign w:val="center"/>
          </w:tcPr>
          <w:p w14:paraId="7C82B000"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3CA6D827" w14:textId="77777777" w:rsidR="00D0604B" w:rsidRPr="009D6E36" w:rsidRDefault="00D0604B" w:rsidP="003D28E6">
            <w:pPr>
              <w:spacing w:before="20" w:after="20"/>
              <w:jc w:val="center"/>
              <w:rPr>
                <w:rFonts w:cs="Arial"/>
                <w:sz w:val="20"/>
                <w:szCs w:val="20"/>
                <w:lang w:eastAsia="en-US"/>
              </w:rPr>
            </w:pPr>
          </w:p>
        </w:tc>
      </w:tr>
      <w:tr w:rsidR="00D0604B" w:rsidRPr="009D6E36" w14:paraId="58AE4EE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8C4828B" w14:textId="77777777" w:rsidR="00D0604B" w:rsidRPr="009D6E36" w:rsidRDefault="00D0604B" w:rsidP="00D60AF5">
            <w:pPr>
              <w:numPr>
                <w:ilvl w:val="2"/>
                <w:numId w:val="1"/>
              </w:numPr>
              <w:tabs>
                <w:tab w:val="left" w:leader="dot" w:pos="5586"/>
              </w:tabs>
              <w:ind w:left="57" w:right="360"/>
              <w:jc w:val="left"/>
              <w:rPr>
                <w:szCs w:val="24"/>
              </w:rPr>
            </w:pPr>
            <w:permStart w:id="602763809" w:edGrp="everyone" w:colFirst="2" w:colLast="2"/>
            <w:permEnd w:id="776346956"/>
            <w:r w:rsidRPr="009D6E36">
              <w:t>Length (mm)</w:t>
            </w:r>
            <w:r w:rsidRPr="009D6E36">
              <w:tab/>
            </w:r>
          </w:p>
        </w:tc>
        <w:tc>
          <w:tcPr>
            <w:tcW w:w="1501" w:type="dxa"/>
            <w:vAlign w:val="center"/>
          </w:tcPr>
          <w:p w14:paraId="15D0CF50"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06ADE81D" w14:textId="77777777" w:rsidR="00D0604B" w:rsidRPr="009D6E36" w:rsidRDefault="00D0604B" w:rsidP="003D28E6">
            <w:pPr>
              <w:spacing w:before="20" w:after="20"/>
              <w:jc w:val="center"/>
              <w:rPr>
                <w:rFonts w:cs="Arial"/>
                <w:sz w:val="20"/>
                <w:szCs w:val="20"/>
                <w:lang w:eastAsia="en-US"/>
              </w:rPr>
            </w:pPr>
          </w:p>
        </w:tc>
      </w:tr>
      <w:tr w:rsidR="00D0604B" w:rsidRPr="009D6E36" w14:paraId="319AE50E"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216518F" w14:textId="77777777" w:rsidR="00D0604B" w:rsidRPr="009D6E36" w:rsidRDefault="00D0604B" w:rsidP="00D60AF5">
            <w:pPr>
              <w:numPr>
                <w:ilvl w:val="2"/>
                <w:numId w:val="1"/>
              </w:numPr>
              <w:tabs>
                <w:tab w:val="left" w:leader="dot" w:pos="5586"/>
              </w:tabs>
              <w:ind w:left="57" w:right="360"/>
              <w:jc w:val="left"/>
            </w:pPr>
            <w:permStart w:id="1337030926" w:edGrp="everyone" w:colFirst="2" w:colLast="2"/>
            <w:permEnd w:id="602763809"/>
            <w:r w:rsidRPr="009D6E36">
              <w:t>Width (mm)</w:t>
            </w:r>
            <w:r w:rsidRPr="009D6E36">
              <w:tab/>
            </w:r>
          </w:p>
        </w:tc>
        <w:tc>
          <w:tcPr>
            <w:tcW w:w="1501" w:type="dxa"/>
            <w:vAlign w:val="center"/>
          </w:tcPr>
          <w:p w14:paraId="1D4399AB" w14:textId="77777777" w:rsidR="00D0604B" w:rsidRPr="009D6E36" w:rsidRDefault="00D0604B" w:rsidP="00D60AF5">
            <w:pPr>
              <w:tabs>
                <w:tab w:val="left" w:leader="dot" w:pos="6124"/>
              </w:tabs>
              <w:jc w:val="left"/>
              <w:rPr>
                <w:szCs w:val="24"/>
                <w:lang w:eastAsia="en-US"/>
              </w:rPr>
            </w:pPr>
          </w:p>
        </w:tc>
        <w:tc>
          <w:tcPr>
            <w:tcW w:w="1711" w:type="dxa"/>
            <w:gridSpan w:val="3"/>
            <w:tcBorders>
              <w:right w:val="single" w:sz="4" w:space="0" w:color="auto"/>
            </w:tcBorders>
            <w:vAlign w:val="center"/>
          </w:tcPr>
          <w:p w14:paraId="456AE9DF" w14:textId="77777777" w:rsidR="00D0604B" w:rsidRPr="009D6E36" w:rsidRDefault="00D0604B" w:rsidP="003D28E6">
            <w:pPr>
              <w:spacing w:before="20" w:after="20"/>
              <w:jc w:val="center"/>
              <w:rPr>
                <w:rFonts w:cs="Arial"/>
                <w:sz w:val="20"/>
                <w:szCs w:val="20"/>
                <w:lang w:eastAsia="en-US"/>
              </w:rPr>
            </w:pPr>
          </w:p>
        </w:tc>
      </w:tr>
      <w:tr w:rsidR="00713E91" w:rsidRPr="009D6E36" w14:paraId="3179F35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CBB4253" w14:textId="6AD048A4" w:rsidR="00713E91" w:rsidRPr="009D6E36" w:rsidRDefault="00D0604B" w:rsidP="00CD20D9">
            <w:pPr>
              <w:numPr>
                <w:ilvl w:val="2"/>
                <w:numId w:val="1"/>
              </w:numPr>
              <w:tabs>
                <w:tab w:val="left" w:leader="dot" w:pos="5586"/>
              </w:tabs>
              <w:ind w:left="57" w:right="360"/>
              <w:jc w:val="left"/>
              <w:rPr>
                <w:szCs w:val="24"/>
              </w:rPr>
            </w:pPr>
            <w:permStart w:id="468088386" w:edGrp="everyone" w:colFirst="2" w:colLast="2"/>
            <w:permEnd w:id="1337030926"/>
            <w:r>
              <w:t>Item-4 we</w:t>
            </w:r>
            <w:r w:rsidR="00713E91" w:rsidRPr="009D6E36">
              <w:t xml:space="preserve">ight of the </w:t>
            </w:r>
            <w:r w:rsidR="00713E91" w:rsidRPr="009D6E36">
              <w:rPr>
                <w:szCs w:val="22"/>
                <w:lang w:eastAsia="en-US"/>
              </w:rPr>
              <w:t>control and protection</w:t>
            </w:r>
            <w:r w:rsidR="00713E91" w:rsidRPr="009D6E36">
              <w:t xml:space="preserve"> </w:t>
            </w:r>
            <w:r w:rsidR="00713E91" w:rsidRPr="009D6E36">
              <w:rPr>
                <w:szCs w:val="24"/>
              </w:rPr>
              <w:t>cubicle.</w:t>
            </w:r>
            <w:r w:rsidR="00713E91" w:rsidRPr="009D6E36">
              <w:t xml:space="preserve"> (kg) </w:t>
            </w:r>
            <w:r w:rsidR="00713E91" w:rsidRPr="009D6E36">
              <w:rPr>
                <w:szCs w:val="24"/>
              </w:rPr>
              <w:tab/>
            </w:r>
          </w:p>
        </w:tc>
        <w:tc>
          <w:tcPr>
            <w:tcW w:w="1501" w:type="dxa"/>
            <w:vAlign w:val="center"/>
          </w:tcPr>
          <w:p w14:paraId="66EC662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617FE0D" w14:textId="77777777" w:rsidR="00713E91" w:rsidRPr="009D6E36" w:rsidRDefault="00713E91" w:rsidP="003D28E6">
            <w:pPr>
              <w:spacing w:before="20" w:after="20"/>
              <w:jc w:val="center"/>
              <w:rPr>
                <w:rFonts w:cs="Arial"/>
                <w:sz w:val="20"/>
                <w:szCs w:val="20"/>
                <w:lang w:eastAsia="en-US"/>
              </w:rPr>
            </w:pPr>
          </w:p>
        </w:tc>
      </w:tr>
      <w:tr w:rsidR="00713E91" w:rsidRPr="009D6E36" w14:paraId="7076956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E7845EA" w14:textId="2BFE4C8E" w:rsidR="00713E91" w:rsidRPr="009D6E36" w:rsidRDefault="00D0604B" w:rsidP="00CD20D9">
            <w:pPr>
              <w:numPr>
                <w:ilvl w:val="2"/>
                <w:numId w:val="1"/>
              </w:numPr>
              <w:tabs>
                <w:tab w:val="left" w:leader="dot" w:pos="5586"/>
              </w:tabs>
              <w:ind w:left="57" w:right="360"/>
              <w:jc w:val="left"/>
              <w:rPr>
                <w:szCs w:val="24"/>
              </w:rPr>
            </w:pPr>
            <w:permStart w:id="1350307205" w:edGrp="everyone" w:colFirst="2" w:colLast="2"/>
            <w:permEnd w:id="468088386"/>
            <w:r>
              <w:t>Item-4 o</w:t>
            </w:r>
            <w:r w:rsidR="00713E91" w:rsidRPr="009D6E36">
              <w:t xml:space="preserve">verall dimensions of the </w:t>
            </w:r>
            <w:r w:rsidR="00713E91" w:rsidRPr="009D6E36">
              <w:rPr>
                <w:szCs w:val="22"/>
                <w:lang w:eastAsia="en-US"/>
              </w:rPr>
              <w:t xml:space="preserve">control and protection </w:t>
            </w:r>
            <w:r w:rsidR="00713E91" w:rsidRPr="009D6E36">
              <w:rPr>
                <w:szCs w:val="24"/>
              </w:rPr>
              <w:t>compartment</w:t>
            </w:r>
            <w:r w:rsidR="00713E91" w:rsidRPr="009D6E36">
              <w:t>:</w:t>
            </w:r>
          </w:p>
        </w:tc>
        <w:tc>
          <w:tcPr>
            <w:tcW w:w="1501" w:type="dxa"/>
            <w:vAlign w:val="center"/>
          </w:tcPr>
          <w:p w14:paraId="571EF38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97173DC" w14:textId="77777777" w:rsidR="00713E91" w:rsidRPr="009D6E36" w:rsidRDefault="00713E91" w:rsidP="003D28E6">
            <w:pPr>
              <w:spacing w:before="20" w:after="20"/>
              <w:jc w:val="center"/>
              <w:rPr>
                <w:rFonts w:cs="Arial"/>
                <w:sz w:val="20"/>
                <w:szCs w:val="20"/>
                <w:lang w:eastAsia="en-US"/>
              </w:rPr>
            </w:pPr>
          </w:p>
        </w:tc>
      </w:tr>
      <w:tr w:rsidR="00713E91" w:rsidRPr="009D6E36" w14:paraId="2E7E092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04DE856" w14:textId="77777777" w:rsidR="00713E91" w:rsidRPr="009D6E36" w:rsidRDefault="00713E91" w:rsidP="00CD20D9">
            <w:pPr>
              <w:numPr>
                <w:ilvl w:val="2"/>
                <w:numId w:val="1"/>
              </w:numPr>
              <w:tabs>
                <w:tab w:val="left" w:leader="dot" w:pos="5586"/>
              </w:tabs>
              <w:ind w:left="57" w:right="360"/>
              <w:jc w:val="left"/>
              <w:rPr>
                <w:szCs w:val="24"/>
              </w:rPr>
            </w:pPr>
            <w:permStart w:id="1300717632" w:edGrp="everyone" w:colFirst="2" w:colLast="2"/>
            <w:permEnd w:id="1350307205"/>
            <w:r w:rsidRPr="009D6E36">
              <w:t>Height (mm).</w:t>
            </w:r>
            <w:r w:rsidRPr="009D6E36">
              <w:tab/>
            </w:r>
          </w:p>
        </w:tc>
        <w:tc>
          <w:tcPr>
            <w:tcW w:w="1501" w:type="dxa"/>
            <w:vAlign w:val="center"/>
          </w:tcPr>
          <w:p w14:paraId="17D6D7FA"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8285628" w14:textId="77777777" w:rsidR="00713E91" w:rsidRPr="009D6E36" w:rsidRDefault="00713E91" w:rsidP="003D28E6">
            <w:pPr>
              <w:spacing w:before="20" w:after="20"/>
              <w:jc w:val="center"/>
              <w:rPr>
                <w:rFonts w:cs="Arial"/>
                <w:sz w:val="20"/>
                <w:szCs w:val="20"/>
                <w:lang w:eastAsia="en-US"/>
              </w:rPr>
            </w:pPr>
          </w:p>
        </w:tc>
      </w:tr>
      <w:tr w:rsidR="00713E91" w:rsidRPr="009D6E36" w14:paraId="2510BA5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43322F2" w14:textId="77777777" w:rsidR="00713E91" w:rsidRPr="009D6E36" w:rsidRDefault="00713E91" w:rsidP="00CD20D9">
            <w:pPr>
              <w:numPr>
                <w:ilvl w:val="2"/>
                <w:numId w:val="1"/>
              </w:numPr>
              <w:tabs>
                <w:tab w:val="left" w:leader="dot" w:pos="5586"/>
              </w:tabs>
              <w:ind w:left="57" w:right="360"/>
              <w:jc w:val="left"/>
              <w:rPr>
                <w:szCs w:val="24"/>
              </w:rPr>
            </w:pPr>
            <w:permStart w:id="1895041487" w:edGrp="everyone" w:colFirst="2" w:colLast="2"/>
            <w:permEnd w:id="1300717632"/>
            <w:r w:rsidRPr="009D6E36">
              <w:t>Length (mm)</w:t>
            </w:r>
            <w:r w:rsidRPr="009D6E36">
              <w:tab/>
            </w:r>
          </w:p>
        </w:tc>
        <w:tc>
          <w:tcPr>
            <w:tcW w:w="1501" w:type="dxa"/>
            <w:vAlign w:val="center"/>
          </w:tcPr>
          <w:p w14:paraId="28D073B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FF3BFC4" w14:textId="77777777" w:rsidR="00713E91" w:rsidRPr="009D6E36" w:rsidRDefault="00713E91" w:rsidP="003D28E6">
            <w:pPr>
              <w:spacing w:before="20" w:after="20"/>
              <w:jc w:val="center"/>
              <w:rPr>
                <w:rFonts w:cs="Arial"/>
                <w:sz w:val="20"/>
                <w:szCs w:val="20"/>
                <w:lang w:eastAsia="en-US"/>
              </w:rPr>
            </w:pPr>
          </w:p>
        </w:tc>
      </w:tr>
      <w:tr w:rsidR="00713E91" w:rsidRPr="009D6E36" w14:paraId="166001C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DC86F6C" w14:textId="77777777" w:rsidR="00713E91" w:rsidRPr="009D6E36" w:rsidRDefault="00713E91" w:rsidP="00CD20D9">
            <w:pPr>
              <w:numPr>
                <w:ilvl w:val="2"/>
                <w:numId w:val="1"/>
              </w:numPr>
              <w:tabs>
                <w:tab w:val="left" w:leader="dot" w:pos="5586"/>
              </w:tabs>
              <w:ind w:left="57" w:right="360"/>
              <w:jc w:val="left"/>
            </w:pPr>
            <w:permStart w:id="1116674818" w:edGrp="everyone" w:colFirst="2" w:colLast="2"/>
            <w:permEnd w:id="1895041487"/>
            <w:r w:rsidRPr="009D6E36">
              <w:t>Width (mm)</w:t>
            </w:r>
            <w:r w:rsidRPr="009D6E36">
              <w:tab/>
            </w:r>
          </w:p>
        </w:tc>
        <w:tc>
          <w:tcPr>
            <w:tcW w:w="1501" w:type="dxa"/>
            <w:vAlign w:val="center"/>
          </w:tcPr>
          <w:p w14:paraId="5D674C56"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EE871BB" w14:textId="77777777" w:rsidR="00713E91" w:rsidRPr="009D6E36" w:rsidRDefault="00713E91" w:rsidP="003D28E6">
            <w:pPr>
              <w:spacing w:before="20" w:after="20"/>
              <w:jc w:val="center"/>
              <w:rPr>
                <w:rFonts w:cs="Arial"/>
                <w:sz w:val="20"/>
                <w:szCs w:val="20"/>
                <w:lang w:eastAsia="en-US"/>
              </w:rPr>
            </w:pPr>
          </w:p>
        </w:tc>
      </w:tr>
      <w:tr w:rsidR="00713E91" w:rsidRPr="009D6E36" w14:paraId="4896B589"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C301563" w14:textId="5680BFD4" w:rsidR="00713E91" w:rsidRPr="009D6E36" w:rsidRDefault="00713E91" w:rsidP="00B072AE">
            <w:pPr>
              <w:numPr>
                <w:ilvl w:val="2"/>
                <w:numId w:val="1"/>
              </w:numPr>
              <w:tabs>
                <w:tab w:val="left" w:leader="dot" w:pos="5586"/>
              </w:tabs>
              <w:ind w:left="57" w:right="143"/>
              <w:jc w:val="left"/>
              <w:rPr>
                <w:szCs w:val="24"/>
              </w:rPr>
            </w:pPr>
            <w:permStart w:id="1183395857" w:edGrp="everyone" w:colFirst="2" w:colLast="2"/>
            <w:permEnd w:id="1116674818"/>
            <w:r w:rsidRPr="009D6E36">
              <w:t>Purchaser</w:t>
            </w:r>
            <w:r w:rsidRPr="009D6E36">
              <w:rPr>
                <w:szCs w:val="24"/>
              </w:rPr>
              <w:t xml:space="preserve"> reserves himself the right to order the supply of control cubicles from the </w:t>
            </w:r>
            <w:r w:rsidR="00EE7670" w:rsidRPr="009D6E36">
              <w:rPr>
                <w:szCs w:val="24"/>
              </w:rPr>
              <w:t>m</w:t>
            </w:r>
            <w:r w:rsidRPr="009D6E36">
              <w:rPr>
                <w:szCs w:val="24"/>
              </w:rPr>
              <w:t xml:space="preserve">anufacturer or with </w:t>
            </w:r>
            <w:r w:rsidR="00EE7670" w:rsidRPr="009D6E36">
              <w:rPr>
                <w:szCs w:val="24"/>
              </w:rPr>
              <w:t>m</w:t>
            </w:r>
            <w:r w:rsidRPr="009D6E36">
              <w:rPr>
                <w:szCs w:val="24"/>
              </w:rPr>
              <w:t xml:space="preserve">anufacturer agreement from other approved Israeli </w:t>
            </w:r>
            <w:r w:rsidR="00EE7670" w:rsidRPr="009D6E36">
              <w:rPr>
                <w:szCs w:val="24"/>
              </w:rPr>
              <w:t>m</w:t>
            </w:r>
            <w:r w:rsidRPr="009D6E36">
              <w:rPr>
                <w:szCs w:val="24"/>
              </w:rPr>
              <w:t xml:space="preserve">anufacturers, based on </w:t>
            </w:r>
            <w:r w:rsidR="0081152E">
              <w:rPr>
                <w:szCs w:val="24"/>
              </w:rPr>
              <w:t>t</w:t>
            </w:r>
            <w:r w:rsidR="002B4DAD">
              <w:rPr>
                <w:szCs w:val="24"/>
              </w:rPr>
              <w:t>he contractor</w:t>
            </w:r>
            <w:r w:rsidRPr="009D6E36">
              <w:rPr>
                <w:szCs w:val="24"/>
              </w:rPr>
              <w:t xml:space="preserve"> design. The </w:t>
            </w:r>
            <w:r w:rsidR="00EE7670" w:rsidRPr="009D6E36">
              <w:rPr>
                <w:szCs w:val="24"/>
              </w:rPr>
              <w:t>m</w:t>
            </w:r>
            <w:r w:rsidRPr="009D6E36">
              <w:rPr>
                <w:szCs w:val="24"/>
              </w:rPr>
              <w:t xml:space="preserve">anufacturer shall indicate in “Annexure C” the price reduction in case cubicles will be assembled by an Israeli </w:t>
            </w:r>
            <w:r w:rsidR="00EE7670" w:rsidRPr="009D6E36">
              <w:rPr>
                <w:szCs w:val="24"/>
              </w:rPr>
              <w:t>m</w:t>
            </w:r>
            <w:r w:rsidRPr="009D6E36">
              <w:rPr>
                <w:szCs w:val="24"/>
              </w:rPr>
              <w:t>anufacturer.</w:t>
            </w:r>
            <w:r w:rsidRPr="009D6E36">
              <w:rPr>
                <w:szCs w:val="24"/>
              </w:rPr>
              <w:tab/>
            </w:r>
          </w:p>
        </w:tc>
        <w:tc>
          <w:tcPr>
            <w:tcW w:w="1501" w:type="dxa"/>
            <w:vAlign w:val="center"/>
          </w:tcPr>
          <w:p w14:paraId="5BB173B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1B14451" w14:textId="77777777" w:rsidR="00713E91" w:rsidRPr="009D6E36" w:rsidRDefault="00713E91" w:rsidP="003D28E6">
            <w:pPr>
              <w:spacing w:before="20" w:after="20"/>
              <w:jc w:val="center"/>
              <w:rPr>
                <w:rFonts w:cs="Arial"/>
                <w:sz w:val="20"/>
                <w:szCs w:val="20"/>
                <w:lang w:eastAsia="en-US"/>
              </w:rPr>
            </w:pPr>
          </w:p>
        </w:tc>
      </w:tr>
      <w:tr w:rsidR="00713E91" w:rsidRPr="009D6E36" w14:paraId="28FD573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8BF2801" w14:textId="05B9D177" w:rsidR="00713E91" w:rsidRPr="009D6E36" w:rsidRDefault="00713E91" w:rsidP="00CD20D9">
            <w:pPr>
              <w:pStyle w:val="spec2"/>
              <w:numPr>
                <w:ilvl w:val="1"/>
                <w:numId w:val="1"/>
              </w:numPr>
              <w:tabs>
                <w:tab w:val="left" w:leader="dot" w:pos="7144"/>
              </w:tabs>
              <w:ind w:left="170" w:right="360"/>
              <w:jc w:val="both"/>
            </w:pPr>
            <w:bookmarkStart w:id="286" w:name="_Toc67793522"/>
            <w:bookmarkStart w:id="287" w:name="_Toc235603106"/>
            <w:permEnd w:id="1183395857"/>
            <w:r w:rsidRPr="009D6E36">
              <w:t>control modes</w:t>
            </w:r>
            <w:bookmarkEnd w:id="286"/>
            <w:bookmarkEnd w:id="287"/>
          </w:p>
        </w:tc>
        <w:tc>
          <w:tcPr>
            <w:tcW w:w="1501" w:type="dxa"/>
            <w:vAlign w:val="center"/>
          </w:tcPr>
          <w:p w14:paraId="386E830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2A5AD7D" w14:textId="77777777" w:rsidR="00713E91" w:rsidRPr="009D6E36" w:rsidRDefault="00713E91" w:rsidP="003D28E6">
            <w:pPr>
              <w:pStyle w:val="af"/>
              <w:spacing w:before="20" w:after="20"/>
              <w:jc w:val="center"/>
              <w:rPr>
                <w:rFonts w:cs="Miriam"/>
              </w:rPr>
            </w:pPr>
          </w:p>
        </w:tc>
      </w:tr>
      <w:tr w:rsidR="00713E91" w:rsidRPr="009D6E36" w14:paraId="3666A35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A08E6A1" w14:textId="77777777" w:rsidR="00713E91" w:rsidRPr="009D6E36" w:rsidRDefault="00713E91" w:rsidP="00CD20D9">
            <w:pPr>
              <w:numPr>
                <w:ilvl w:val="2"/>
                <w:numId w:val="1"/>
              </w:numPr>
              <w:tabs>
                <w:tab w:val="left" w:leader="dot" w:pos="5586"/>
              </w:tabs>
              <w:ind w:left="57" w:right="360"/>
              <w:jc w:val="left"/>
              <w:rPr>
                <w:szCs w:val="22"/>
              </w:rPr>
            </w:pPr>
            <w:permStart w:id="1093742419" w:edGrp="everyone" w:colFirst="2" w:colLast="2"/>
            <w:r w:rsidRPr="009D6E36">
              <w:rPr>
                <w:szCs w:val="22"/>
              </w:rPr>
              <w:t>The capacitor modules shall be operated in the following control modes:</w:t>
            </w:r>
          </w:p>
          <w:p w14:paraId="628477B1" w14:textId="77777777" w:rsidR="00713E91" w:rsidRPr="009D6E36" w:rsidRDefault="00713E91" w:rsidP="00836427">
            <w:pPr>
              <w:numPr>
                <w:ilvl w:val="0"/>
                <w:numId w:val="25"/>
              </w:numPr>
              <w:tabs>
                <w:tab w:val="clear" w:pos="587"/>
              </w:tabs>
              <w:spacing w:before="0" w:after="0"/>
              <w:ind w:left="532" w:right="360"/>
              <w:jc w:val="left"/>
              <w:rPr>
                <w:szCs w:val="22"/>
              </w:rPr>
            </w:pPr>
            <w:r w:rsidRPr="009D6E36">
              <w:rPr>
                <w:szCs w:val="22"/>
              </w:rPr>
              <w:t>Local operation</w:t>
            </w:r>
          </w:p>
          <w:p w14:paraId="0EF0ACE7" w14:textId="77777777" w:rsidR="00713E91" w:rsidRPr="009D6E36" w:rsidRDefault="00713E91" w:rsidP="00836427">
            <w:pPr>
              <w:numPr>
                <w:ilvl w:val="0"/>
                <w:numId w:val="25"/>
              </w:numPr>
              <w:tabs>
                <w:tab w:val="clear" w:pos="587"/>
              </w:tabs>
              <w:spacing w:before="0" w:after="0"/>
              <w:ind w:left="532" w:right="360"/>
              <w:jc w:val="left"/>
              <w:rPr>
                <w:szCs w:val="22"/>
              </w:rPr>
            </w:pPr>
            <w:r w:rsidRPr="009D6E36">
              <w:rPr>
                <w:szCs w:val="22"/>
              </w:rPr>
              <w:t>Remote operation (operation from the dispatch center).</w:t>
            </w:r>
          </w:p>
        </w:tc>
        <w:tc>
          <w:tcPr>
            <w:tcW w:w="1501" w:type="dxa"/>
            <w:vAlign w:val="center"/>
          </w:tcPr>
          <w:p w14:paraId="4225C71A"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E53F83A" w14:textId="77777777" w:rsidR="00713E91" w:rsidRPr="009D6E36" w:rsidRDefault="00713E91" w:rsidP="003D28E6">
            <w:pPr>
              <w:spacing w:before="20" w:after="20"/>
              <w:jc w:val="center"/>
              <w:rPr>
                <w:rFonts w:cs="Arial"/>
                <w:sz w:val="20"/>
                <w:szCs w:val="20"/>
                <w:lang w:eastAsia="en-US"/>
              </w:rPr>
            </w:pPr>
          </w:p>
        </w:tc>
      </w:tr>
      <w:tr w:rsidR="00713E91" w:rsidRPr="009D6E36" w14:paraId="27101A2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A95D58B" w14:textId="5519E638" w:rsidR="00713E91" w:rsidRPr="009D6E36" w:rsidRDefault="00713E91" w:rsidP="00CD20D9">
            <w:pPr>
              <w:numPr>
                <w:ilvl w:val="2"/>
                <w:numId w:val="1"/>
              </w:numPr>
              <w:tabs>
                <w:tab w:val="left" w:leader="dot" w:pos="5586"/>
              </w:tabs>
              <w:ind w:left="57" w:right="360"/>
              <w:jc w:val="left"/>
              <w:rPr>
                <w:szCs w:val="24"/>
              </w:rPr>
            </w:pPr>
            <w:permStart w:id="1254049184" w:edGrp="everyone" w:colFirst="2" w:colLast="2"/>
            <w:permEnd w:id="1093742419"/>
            <w:r w:rsidRPr="009D6E36">
              <w:t>The control system shall be provided with a selector switch for choosing a desired control state (local/remote). The selector switch S</w:t>
            </w:r>
            <w:r w:rsidRPr="009D6E36">
              <w:rPr>
                <w:vertAlign w:val="subscript"/>
              </w:rPr>
              <w:t>1</w:t>
            </w:r>
            <w:r w:rsidRPr="009D6E36">
              <w:t xml:space="preserve"> shall be provided with </w:t>
            </w:r>
            <w:r w:rsidR="00EA604A" w:rsidRPr="009D6E36">
              <w:t>potential</w:t>
            </w:r>
            <w:r w:rsidRPr="009D6E36">
              <w:t xml:space="preserve"> free contact in order to signal the local operation control state. </w:t>
            </w:r>
            <w:r w:rsidR="00EA604A">
              <w:t xml:space="preserve">The </w:t>
            </w:r>
            <w:r w:rsidR="00EA604A" w:rsidRPr="00EA604A">
              <w:t>contacts</w:t>
            </w:r>
            <w:r w:rsidRPr="009D6E36">
              <w:t xml:space="preserve"> shall be NC in the local operation control state.</w:t>
            </w:r>
          </w:p>
        </w:tc>
        <w:tc>
          <w:tcPr>
            <w:tcW w:w="1501" w:type="dxa"/>
            <w:vAlign w:val="center"/>
          </w:tcPr>
          <w:p w14:paraId="012DF62A"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B49535E" w14:textId="77777777" w:rsidR="00713E91" w:rsidRPr="009D6E36" w:rsidRDefault="00713E91" w:rsidP="003D28E6">
            <w:pPr>
              <w:spacing w:before="20" w:after="20"/>
              <w:jc w:val="center"/>
              <w:rPr>
                <w:rFonts w:cs="Arial"/>
                <w:sz w:val="20"/>
                <w:szCs w:val="20"/>
                <w:lang w:eastAsia="en-US"/>
              </w:rPr>
            </w:pPr>
          </w:p>
        </w:tc>
      </w:tr>
      <w:tr w:rsidR="00713E91" w:rsidRPr="009D6E36" w14:paraId="45602D5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FC77F9E" w14:textId="77777777" w:rsidR="00713E91" w:rsidRPr="009D6E36" w:rsidRDefault="00713E91" w:rsidP="00CD20D9">
            <w:pPr>
              <w:numPr>
                <w:ilvl w:val="2"/>
                <w:numId w:val="1"/>
              </w:numPr>
              <w:tabs>
                <w:tab w:val="left" w:leader="dot" w:pos="5586"/>
              </w:tabs>
              <w:ind w:left="57" w:right="360"/>
              <w:jc w:val="left"/>
              <w:rPr>
                <w:szCs w:val="22"/>
              </w:rPr>
            </w:pPr>
            <w:permStart w:id="1889682525" w:edGrp="everyone" w:colFirst="2" w:colLast="2"/>
            <w:permEnd w:id="1254049184"/>
            <w:r w:rsidRPr="009D6E36">
              <w:lastRenderedPageBreak/>
              <w:t>Local manual control mode.</w:t>
            </w:r>
          </w:p>
          <w:p w14:paraId="13778E24" w14:textId="77777777" w:rsidR="00713E91" w:rsidRPr="009D6E36" w:rsidRDefault="00713E91" w:rsidP="00CD20D9">
            <w:pPr>
              <w:jc w:val="left"/>
              <w:rPr>
                <w:szCs w:val="22"/>
              </w:rPr>
            </w:pPr>
            <w:r w:rsidRPr="009D6E36">
              <w:rPr>
                <w:szCs w:val="22"/>
              </w:rPr>
              <w:t>The selector switch S</w:t>
            </w:r>
            <w:r w:rsidRPr="009D6E36">
              <w:rPr>
                <w:szCs w:val="22"/>
                <w:vertAlign w:val="subscript"/>
              </w:rPr>
              <w:t>1</w:t>
            </w:r>
            <w:r w:rsidRPr="009D6E36">
              <w:rPr>
                <w:szCs w:val="22"/>
              </w:rPr>
              <w:t xml:space="preserve"> is in the “Local Operation” position.   </w:t>
            </w:r>
          </w:p>
          <w:p w14:paraId="6C94C854" w14:textId="3EFE8D11" w:rsidR="00713E91" w:rsidRPr="009D6E36" w:rsidRDefault="00713E91" w:rsidP="00CD20D9">
            <w:pPr>
              <w:jc w:val="left"/>
              <w:rPr>
                <w:szCs w:val="22"/>
              </w:rPr>
            </w:pPr>
            <w:r w:rsidRPr="009D6E36">
              <w:rPr>
                <w:szCs w:val="22"/>
              </w:rPr>
              <w:t>Switching of the modules is done by pressing push buttons (on or off) when each button is designated for local control of a specific module.</w:t>
            </w:r>
          </w:p>
          <w:p w14:paraId="22D622C6" w14:textId="77777777" w:rsidR="00713E91" w:rsidRPr="009D6E36" w:rsidRDefault="00713E91" w:rsidP="00CD20D9">
            <w:pPr>
              <w:jc w:val="left"/>
              <w:rPr>
                <w:szCs w:val="22"/>
              </w:rPr>
            </w:pPr>
            <w:r w:rsidRPr="009D6E36">
              <w:rPr>
                <w:szCs w:val="22"/>
              </w:rPr>
              <w:t>Remote control (control from the dispatch center) in manual mode shall not be possible.</w:t>
            </w:r>
          </w:p>
        </w:tc>
        <w:tc>
          <w:tcPr>
            <w:tcW w:w="1501" w:type="dxa"/>
            <w:vAlign w:val="center"/>
          </w:tcPr>
          <w:p w14:paraId="0C00BAE8"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30F19DF" w14:textId="77777777" w:rsidR="00713E91" w:rsidRPr="009D6E36" w:rsidRDefault="00713E91" w:rsidP="003D28E6">
            <w:pPr>
              <w:spacing w:before="20" w:after="20"/>
              <w:jc w:val="center"/>
              <w:rPr>
                <w:rFonts w:cs="Arial"/>
                <w:sz w:val="20"/>
                <w:szCs w:val="20"/>
                <w:lang w:eastAsia="en-US"/>
              </w:rPr>
            </w:pPr>
          </w:p>
        </w:tc>
      </w:tr>
      <w:tr w:rsidR="00713E91" w:rsidRPr="009D6E36" w14:paraId="733295F6"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5B85EB1" w14:textId="6B1F8864" w:rsidR="00713E91" w:rsidRPr="009D6E36" w:rsidRDefault="00713E91" w:rsidP="00CD20D9">
            <w:pPr>
              <w:numPr>
                <w:ilvl w:val="2"/>
                <w:numId w:val="1"/>
              </w:numPr>
              <w:tabs>
                <w:tab w:val="left" w:leader="dot" w:pos="5586"/>
              </w:tabs>
              <w:ind w:left="57" w:right="360"/>
              <w:jc w:val="left"/>
              <w:rPr>
                <w:szCs w:val="22"/>
              </w:rPr>
            </w:pPr>
            <w:bookmarkStart w:id="288" w:name="_Toc67793523"/>
            <w:permStart w:id="896030933" w:edGrp="everyone" w:colFirst="2" w:colLast="2"/>
            <w:permEnd w:id="1889682525"/>
            <w:r w:rsidRPr="009D6E36">
              <w:t>Remote control mode.</w:t>
            </w:r>
            <w:bookmarkEnd w:id="288"/>
          </w:p>
          <w:p w14:paraId="5D1557FC" w14:textId="77777777" w:rsidR="00713E91" w:rsidRPr="009D6E36" w:rsidRDefault="00713E91" w:rsidP="00CD20D9">
            <w:pPr>
              <w:jc w:val="left"/>
              <w:rPr>
                <w:szCs w:val="22"/>
              </w:rPr>
            </w:pPr>
            <w:r w:rsidRPr="009D6E36">
              <w:rPr>
                <w:szCs w:val="22"/>
              </w:rPr>
              <w:t>The selector switch S</w:t>
            </w:r>
            <w:r w:rsidRPr="009D6E36">
              <w:rPr>
                <w:szCs w:val="22"/>
                <w:vertAlign w:val="subscript"/>
              </w:rPr>
              <w:t>1</w:t>
            </w:r>
            <w:r w:rsidRPr="009D6E36">
              <w:rPr>
                <w:szCs w:val="22"/>
              </w:rPr>
              <w:t xml:space="preserve"> is in the “Remote Operation” position. </w:t>
            </w:r>
          </w:p>
          <w:p w14:paraId="16DD346B" w14:textId="77777777" w:rsidR="00713E91" w:rsidRPr="009D6E36" w:rsidRDefault="00713E91" w:rsidP="00CD20D9">
            <w:pPr>
              <w:jc w:val="left"/>
              <w:rPr>
                <w:szCs w:val="22"/>
              </w:rPr>
            </w:pPr>
            <w:r w:rsidRPr="009D6E36">
              <w:rPr>
                <w:szCs w:val="22"/>
              </w:rPr>
              <w:t>Switching of modules is performed by a control signal from the dispatch center.</w:t>
            </w:r>
          </w:p>
          <w:p w14:paraId="3F30A67E" w14:textId="46768BAF" w:rsidR="00713E91" w:rsidRPr="009D6E36" w:rsidRDefault="00713E91" w:rsidP="00CD20D9">
            <w:pPr>
              <w:tabs>
                <w:tab w:val="left" w:leader="dot" w:pos="5586"/>
              </w:tabs>
              <w:ind w:right="360"/>
              <w:jc w:val="left"/>
              <w:rPr>
                <w:szCs w:val="24"/>
              </w:rPr>
            </w:pPr>
            <w:r w:rsidRPr="009D6E36">
              <w:rPr>
                <w:szCs w:val="22"/>
              </w:rPr>
              <w:t>Local control from the front of the control cubicle in remote mode shall not be possible.</w:t>
            </w:r>
          </w:p>
        </w:tc>
        <w:tc>
          <w:tcPr>
            <w:tcW w:w="1501" w:type="dxa"/>
            <w:vAlign w:val="center"/>
          </w:tcPr>
          <w:p w14:paraId="486FFD66"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B5912CA" w14:textId="77777777" w:rsidR="00713E91" w:rsidRPr="009D6E36" w:rsidRDefault="00713E91" w:rsidP="003D28E6">
            <w:pPr>
              <w:spacing w:before="20" w:after="20"/>
              <w:jc w:val="center"/>
              <w:rPr>
                <w:rFonts w:cs="Arial"/>
                <w:sz w:val="20"/>
                <w:szCs w:val="20"/>
                <w:lang w:eastAsia="en-US"/>
              </w:rPr>
            </w:pPr>
          </w:p>
        </w:tc>
      </w:tr>
      <w:tr w:rsidR="00713E91" w:rsidRPr="009D6E36" w14:paraId="71377929"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6B0029D" w14:textId="5162A339" w:rsidR="00713E91" w:rsidRPr="009D6E36" w:rsidRDefault="00713E91" w:rsidP="00CD20D9">
            <w:pPr>
              <w:pStyle w:val="spec2"/>
              <w:numPr>
                <w:ilvl w:val="1"/>
                <w:numId w:val="1"/>
              </w:numPr>
              <w:tabs>
                <w:tab w:val="left" w:leader="dot" w:pos="7144"/>
              </w:tabs>
              <w:ind w:left="170" w:right="360"/>
              <w:jc w:val="both"/>
            </w:pPr>
            <w:bookmarkStart w:id="289" w:name="_Toc15887349"/>
            <w:bookmarkStart w:id="290" w:name="_Toc235603107"/>
            <w:permEnd w:id="896030933"/>
            <w:r w:rsidRPr="009D6E36">
              <w:t>unbalance protection.</w:t>
            </w:r>
            <w:bookmarkEnd w:id="289"/>
            <w:bookmarkEnd w:id="290"/>
          </w:p>
        </w:tc>
        <w:tc>
          <w:tcPr>
            <w:tcW w:w="1501" w:type="dxa"/>
            <w:vAlign w:val="center"/>
          </w:tcPr>
          <w:p w14:paraId="596131CD"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0C06D8D" w14:textId="77777777" w:rsidR="00713E91" w:rsidRPr="009D6E36" w:rsidRDefault="00713E91" w:rsidP="003D28E6">
            <w:pPr>
              <w:spacing w:before="20" w:after="20"/>
              <w:jc w:val="center"/>
              <w:rPr>
                <w:rFonts w:cs="Arial"/>
                <w:sz w:val="20"/>
                <w:szCs w:val="20"/>
                <w:lang w:eastAsia="en-US"/>
              </w:rPr>
            </w:pPr>
          </w:p>
        </w:tc>
      </w:tr>
      <w:tr w:rsidR="00431247" w:rsidRPr="009D6E36" w14:paraId="1844E53E"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7C9DCB2" w14:textId="77777777" w:rsidR="00431247" w:rsidRPr="00B260B5" w:rsidRDefault="00431247" w:rsidP="0040402D">
            <w:pPr>
              <w:numPr>
                <w:ilvl w:val="2"/>
                <w:numId w:val="1"/>
              </w:numPr>
              <w:tabs>
                <w:tab w:val="left" w:leader="dot" w:pos="5586"/>
              </w:tabs>
              <w:ind w:left="57" w:right="360"/>
              <w:jc w:val="left"/>
              <w:rPr>
                <w:szCs w:val="24"/>
              </w:rPr>
            </w:pPr>
            <w:permStart w:id="269954494" w:edGrp="everyone" w:colFirst="2" w:colLast="2"/>
            <w:r w:rsidRPr="00B260B5">
              <w:rPr>
                <w:szCs w:val="24"/>
              </w:rPr>
              <w:t>The unbalance protection relay shall be from the following companies:</w:t>
            </w:r>
          </w:p>
          <w:p w14:paraId="36244F10" w14:textId="790415AB" w:rsidR="00431247" w:rsidRPr="00B260B5" w:rsidRDefault="00431247" w:rsidP="0040402D">
            <w:pPr>
              <w:numPr>
                <w:ilvl w:val="2"/>
                <w:numId w:val="49"/>
              </w:numPr>
              <w:tabs>
                <w:tab w:val="left" w:leader="dot" w:pos="5586"/>
              </w:tabs>
              <w:ind w:left="1102" w:right="360"/>
              <w:jc w:val="left"/>
              <w:rPr>
                <w:szCs w:val="24"/>
              </w:rPr>
            </w:pPr>
            <w:r w:rsidRPr="00B260B5">
              <w:rPr>
                <w:szCs w:val="24"/>
              </w:rPr>
              <w:t xml:space="preserve">Schneider </w:t>
            </w:r>
            <w:r w:rsidR="00B260B5">
              <w:rPr>
                <w:szCs w:val="24"/>
              </w:rPr>
              <w:t>E</w:t>
            </w:r>
            <w:r w:rsidRPr="00B260B5">
              <w:rPr>
                <w:szCs w:val="24"/>
              </w:rPr>
              <w:t xml:space="preserve">lectric (Sepam series) </w:t>
            </w:r>
          </w:p>
          <w:p w14:paraId="29F9EDB5" w14:textId="77777777" w:rsidR="00431247" w:rsidRPr="00B260B5" w:rsidRDefault="00431247" w:rsidP="0040402D">
            <w:pPr>
              <w:numPr>
                <w:ilvl w:val="2"/>
                <w:numId w:val="49"/>
              </w:numPr>
              <w:tabs>
                <w:tab w:val="left" w:leader="dot" w:pos="5586"/>
              </w:tabs>
              <w:ind w:left="1102" w:right="360"/>
              <w:jc w:val="left"/>
              <w:rPr>
                <w:szCs w:val="24"/>
              </w:rPr>
            </w:pPr>
            <w:r w:rsidRPr="00B260B5">
              <w:rPr>
                <w:szCs w:val="24"/>
              </w:rPr>
              <w:t xml:space="preserve">WOODWARD (like the MRI4 model) </w:t>
            </w:r>
          </w:p>
          <w:p w14:paraId="492AA583" w14:textId="74210ADF" w:rsidR="00431247" w:rsidRPr="00B260B5" w:rsidRDefault="00431247" w:rsidP="0040402D">
            <w:pPr>
              <w:numPr>
                <w:ilvl w:val="2"/>
                <w:numId w:val="49"/>
              </w:numPr>
              <w:tabs>
                <w:tab w:val="left" w:leader="dot" w:pos="5586"/>
              </w:tabs>
              <w:ind w:left="1102" w:right="360"/>
              <w:jc w:val="left"/>
              <w:rPr>
                <w:szCs w:val="24"/>
              </w:rPr>
            </w:pPr>
            <w:r w:rsidRPr="00B260B5">
              <w:rPr>
                <w:szCs w:val="24"/>
              </w:rPr>
              <w:t>ABB (like the VER615 model)</w:t>
            </w:r>
          </w:p>
        </w:tc>
        <w:tc>
          <w:tcPr>
            <w:tcW w:w="1501" w:type="dxa"/>
            <w:vAlign w:val="center"/>
          </w:tcPr>
          <w:p w14:paraId="041C6C6F" w14:textId="21AF4694" w:rsidR="00431247" w:rsidRPr="00B260B5" w:rsidRDefault="005612B4" w:rsidP="005612B4">
            <w:pPr>
              <w:tabs>
                <w:tab w:val="left" w:leader="dot" w:pos="6124"/>
              </w:tabs>
              <w:jc w:val="center"/>
              <w:rPr>
                <w:szCs w:val="24"/>
                <w:lang w:eastAsia="en-US"/>
              </w:rPr>
            </w:pPr>
            <w:r w:rsidRPr="00B260B5">
              <w:rPr>
                <w:szCs w:val="24"/>
              </w:rPr>
              <w:sym w:font="Symbol" w:char="F0D3"/>
            </w:r>
          </w:p>
        </w:tc>
        <w:tc>
          <w:tcPr>
            <w:tcW w:w="1711" w:type="dxa"/>
            <w:gridSpan w:val="3"/>
            <w:tcBorders>
              <w:right w:val="single" w:sz="4" w:space="0" w:color="auto"/>
            </w:tcBorders>
            <w:vAlign w:val="center"/>
          </w:tcPr>
          <w:p w14:paraId="517889A2" w14:textId="77777777" w:rsidR="00431247" w:rsidRPr="009D6E36" w:rsidRDefault="00431247" w:rsidP="003D28E6">
            <w:pPr>
              <w:spacing w:before="20" w:after="20"/>
              <w:jc w:val="center"/>
              <w:rPr>
                <w:rFonts w:cs="Arial"/>
                <w:sz w:val="20"/>
                <w:szCs w:val="20"/>
                <w:lang w:eastAsia="en-US"/>
              </w:rPr>
            </w:pPr>
          </w:p>
        </w:tc>
      </w:tr>
      <w:tr w:rsidR="00713E91" w:rsidRPr="009D6E36" w14:paraId="6E5D9736"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83009E9" w14:textId="77777777" w:rsidR="00713E91" w:rsidRPr="00B260B5" w:rsidRDefault="00713E91" w:rsidP="00CD20D9">
            <w:pPr>
              <w:numPr>
                <w:ilvl w:val="2"/>
                <w:numId w:val="1"/>
              </w:numPr>
              <w:tabs>
                <w:tab w:val="left" w:leader="dot" w:pos="5586"/>
              </w:tabs>
              <w:ind w:left="57" w:right="360"/>
              <w:jc w:val="left"/>
              <w:rPr>
                <w:szCs w:val="24"/>
              </w:rPr>
            </w:pPr>
            <w:permStart w:id="2124771572" w:edGrp="everyone" w:colFirst="2" w:colLast="2"/>
            <w:permEnd w:id="269954494"/>
            <w:r w:rsidRPr="00B260B5">
              <w:rPr>
                <w:szCs w:val="24"/>
              </w:rPr>
              <w:t>Unbalance protection type denomination</w:t>
            </w:r>
            <w:r w:rsidRPr="00B260B5">
              <w:rPr>
                <w:szCs w:val="24"/>
              </w:rPr>
              <w:tab/>
            </w:r>
          </w:p>
        </w:tc>
        <w:tc>
          <w:tcPr>
            <w:tcW w:w="1501" w:type="dxa"/>
            <w:vAlign w:val="center"/>
          </w:tcPr>
          <w:p w14:paraId="65F92A4D" w14:textId="77777777" w:rsidR="00713E91" w:rsidRPr="00B260B5"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2D8B327" w14:textId="77777777" w:rsidR="00713E91" w:rsidRPr="009D6E36" w:rsidRDefault="00713E91" w:rsidP="003D28E6">
            <w:pPr>
              <w:spacing w:before="20" w:after="20"/>
              <w:jc w:val="center"/>
              <w:rPr>
                <w:rFonts w:cs="Arial"/>
                <w:sz w:val="20"/>
                <w:szCs w:val="20"/>
                <w:lang w:eastAsia="en-US"/>
              </w:rPr>
            </w:pPr>
          </w:p>
        </w:tc>
      </w:tr>
      <w:permEnd w:id="2124771572"/>
      <w:tr w:rsidR="00431247" w:rsidRPr="009D6E36" w14:paraId="103336C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7D8FF24" w14:textId="1172681E" w:rsidR="00431247" w:rsidRPr="00B260B5" w:rsidRDefault="00431247" w:rsidP="00CD20D9">
            <w:pPr>
              <w:numPr>
                <w:ilvl w:val="2"/>
                <w:numId w:val="1"/>
              </w:numPr>
              <w:tabs>
                <w:tab w:val="left" w:leader="dot" w:pos="5586"/>
              </w:tabs>
              <w:ind w:left="57" w:right="360"/>
              <w:jc w:val="left"/>
              <w:rPr>
                <w:szCs w:val="24"/>
              </w:rPr>
            </w:pPr>
            <w:r w:rsidRPr="00B260B5">
              <w:rPr>
                <w:szCs w:val="24"/>
              </w:rPr>
              <w:t>Unbalance protection manufacturer's:</w:t>
            </w:r>
          </w:p>
        </w:tc>
        <w:tc>
          <w:tcPr>
            <w:tcW w:w="1501" w:type="dxa"/>
            <w:vAlign w:val="center"/>
          </w:tcPr>
          <w:p w14:paraId="4AC0C42C" w14:textId="77777777" w:rsidR="00431247" w:rsidRPr="00B260B5" w:rsidRDefault="00431247"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0329962" w14:textId="77777777" w:rsidR="00431247" w:rsidRPr="009D6E36" w:rsidRDefault="00431247" w:rsidP="003D28E6">
            <w:pPr>
              <w:spacing w:before="20" w:after="20"/>
              <w:jc w:val="center"/>
              <w:rPr>
                <w:rFonts w:cs="Arial"/>
                <w:sz w:val="20"/>
                <w:szCs w:val="20"/>
                <w:lang w:eastAsia="en-US"/>
              </w:rPr>
            </w:pPr>
          </w:p>
        </w:tc>
      </w:tr>
      <w:tr w:rsidR="00431247" w:rsidRPr="009D6E36" w14:paraId="1CF7AF4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E06735A" w14:textId="365CAFB0" w:rsidR="00431247" w:rsidRPr="00B260B5" w:rsidRDefault="00431247" w:rsidP="00431247">
            <w:pPr>
              <w:numPr>
                <w:ilvl w:val="3"/>
                <w:numId w:val="1"/>
              </w:numPr>
              <w:tabs>
                <w:tab w:val="left" w:leader="dot" w:pos="5586"/>
              </w:tabs>
              <w:ind w:left="818" w:right="360" w:hanging="141"/>
              <w:jc w:val="left"/>
              <w:rPr>
                <w:szCs w:val="24"/>
              </w:rPr>
            </w:pPr>
            <w:permStart w:id="306331512" w:edGrp="everyone" w:colFirst="2" w:colLast="2"/>
            <w:r w:rsidRPr="00B260B5">
              <w:rPr>
                <w:szCs w:val="24"/>
              </w:rPr>
              <w:t>Name</w:t>
            </w:r>
            <w:r w:rsidRPr="00B260B5">
              <w:rPr>
                <w:szCs w:val="24"/>
              </w:rPr>
              <w:tab/>
            </w:r>
          </w:p>
        </w:tc>
        <w:tc>
          <w:tcPr>
            <w:tcW w:w="1501" w:type="dxa"/>
            <w:vAlign w:val="center"/>
          </w:tcPr>
          <w:p w14:paraId="188409C2" w14:textId="77777777" w:rsidR="00431247" w:rsidRPr="00B260B5" w:rsidRDefault="00431247"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C770496" w14:textId="77777777" w:rsidR="00431247" w:rsidRPr="009D6E36" w:rsidRDefault="00431247" w:rsidP="003D28E6">
            <w:pPr>
              <w:spacing w:before="20" w:after="20"/>
              <w:jc w:val="center"/>
              <w:rPr>
                <w:rFonts w:cs="Arial"/>
                <w:sz w:val="20"/>
                <w:szCs w:val="20"/>
                <w:lang w:eastAsia="en-US"/>
              </w:rPr>
            </w:pPr>
          </w:p>
        </w:tc>
      </w:tr>
      <w:tr w:rsidR="00713E91" w:rsidRPr="009D6E36" w14:paraId="027325F5"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77EEDBA" w14:textId="2FB7A749" w:rsidR="00713E91" w:rsidRPr="00B260B5" w:rsidRDefault="00431247" w:rsidP="00431247">
            <w:pPr>
              <w:numPr>
                <w:ilvl w:val="3"/>
                <w:numId w:val="1"/>
              </w:numPr>
              <w:tabs>
                <w:tab w:val="left" w:leader="dot" w:pos="5586"/>
              </w:tabs>
              <w:ind w:left="818" w:right="360" w:hanging="141"/>
              <w:jc w:val="left"/>
              <w:rPr>
                <w:szCs w:val="24"/>
              </w:rPr>
            </w:pPr>
            <w:permStart w:id="1294539425" w:edGrp="everyone" w:colFirst="2" w:colLast="2"/>
            <w:permEnd w:id="306331512"/>
            <w:r w:rsidRPr="00B260B5">
              <w:rPr>
                <w:szCs w:val="24"/>
              </w:rPr>
              <w:t>A</w:t>
            </w:r>
            <w:r w:rsidR="00713E91" w:rsidRPr="00B260B5">
              <w:rPr>
                <w:szCs w:val="24"/>
              </w:rPr>
              <w:t>ddress</w:t>
            </w:r>
            <w:r w:rsidR="00713E91" w:rsidRPr="00B260B5">
              <w:rPr>
                <w:szCs w:val="24"/>
              </w:rPr>
              <w:tab/>
            </w:r>
          </w:p>
        </w:tc>
        <w:tc>
          <w:tcPr>
            <w:tcW w:w="1501" w:type="dxa"/>
            <w:vAlign w:val="center"/>
          </w:tcPr>
          <w:p w14:paraId="7B72BCD4" w14:textId="77777777" w:rsidR="00713E91" w:rsidRPr="00B260B5"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BC2FD0F" w14:textId="77777777" w:rsidR="00713E91" w:rsidRPr="009D6E36" w:rsidRDefault="00713E91" w:rsidP="003D28E6">
            <w:pPr>
              <w:spacing w:before="20" w:after="20"/>
              <w:jc w:val="center"/>
              <w:rPr>
                <w:rFonts w:cs="Arial"/>
                <w:sz w:val="20"/>
                <w:szCs w:val="20"/>
                <w:lang w:eastAsia="en-US"/>
              </w:rPr>
            </w:pPr>
          </w:p>
        </w:tc>
      </w:tr>
      <w:tr w:rsidR="00713E91" w:rsidRPr="009D6E36" w14:paraId="1E342F42"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683E513" w14:textId="77777777" w:rsidR="00713E91" w:rsidRPr="009D6E36" w:rsidRDefault="00713E91" w:rsidP="00B4006B">
            <w:pPr>
              <w:numPr>
                <w:ilvl w:val="2"/>
                <w:numId w:val="1"/>
              </w:numPr>
              <w:tabs>
                <w:tab w:val="left" w:leader="dot" w:pos="5586"/>
              </w:tabs>
              <w:ind w:left="57" w:right="360"/>
              <w:jc w:val="left"/>
              <w:rPr>
                <w:szCs w:val="24"/>
              </w:rPr>
            </w:pPr>
            <w:permStart w:id="1158962827" w:edGrp="everyone" w:colFirst="2" w:colLast="2"/>
            <w:permEnd w:id="1294539425"/>
            <w:r w:rsidRPr="009D6E36">
              <w:rPr>
                <w:szCs w:val="24"/>
              </w:rPr>
              <w:t>The unbalance protection shall be able to protect capacitors with</w:t>
            </w:r>
            <w:r w:rsidR="00B4006B">
              <w:rPr>
                <w:szCs w:val="24"/>
              </w:rPr>
              <w:t>out</w:t>
            </w:r>
            <w:r w:rsidRPr="009D6E36">
              <w:rPr>
                <w:szCs w:val="24"/>
              </w:rPr>
              <w:t xml:space="preserve"> fuses as well as capacitors with internal fuses</w:t>
            </w:r>
            <w:r w:rsidRPr="009D6E36">
              <w:rPr>
                <w:szCs w:val="24"/>
              </w:rPr>
              <w:tab/>
            </w:r>
          </w:p>
        </w:tc>
        <w:tc>
          <w:tcPr>
            <w:tcW w:w="1501" w:type="dxa"/>
            <w:vAlign w:val="center"/>
          </w:tcPr>
          <w:p w14:paraId="5CF7BECD"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75FB875" w14:textId="77777777" w:rsidR="00713E91" w:rsidRPr="009D6E36" w:rsidRDefault="00713E91" w:rsidP="003D28E6">
            <w:pPr>
              <w:spacing w:before="20" w:after="20"/>
              <w:jc w:val="center"/>
              <w:rPr>
                <w:rFonts w:cs="Arial"/>
                <w:sz w:val="20"/>
                <w:szCs w:val="20"/>
                <w:lang w:eastAsia="en-US"/>
              </w:rPr>
            </w:pPr>
          </w:p>
        </w:tc>
      </w:tr>
      <w:permEnd w:id="1158962827"/>
      <w:tr w:rsidR="00713E91" w:rsidRPr="009D6E36" w14:paraId="2E74D5EE"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305A6C8" w14:textId="77777777" w:rsidR="00713E91" w:rsidRPr="009D6E36" w:rsidRDefault="00713E91" w:rsidP="00CD20D9">
            <w:pPr>
              <w:numPr>
                <w:ilvl w:val="2"/>
                <w:numId w:val="1"/>
              </w:numPr>
              <w:tabs>
                <w:tab w:val="left" w:leader="dot" w:pos="5586"/>
              </w:tabs>
              <w:ind w:left="57" w:right="360"/>
              <w:jc w:val="left"/>
              <w:rPr>
                <w:b/>
                <w:bCs/>
                <w:szCs w:val="24"/>
              </w:rPr>
            </w:pPr>
            <w:r w:rsidRPr="009D6E36">
              <w:rPr>
                <w:b/>
                <w:bCs/>
                <w:szCs w:val="24"/>
              </w:rPr>
              <w:t>General requirements:</w:t>
            </w:r>
          </w:p>
        </w:tc>
        <w:tc>
          <w:tcPr>
            <w:tcW w:w="1501" w:type="dxa"/>
            <w:vAlign w:val="center"/>
          </w:tcPr>
          <w:p w14:paraId="1ADC1C2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930C150" w14:textId="77777777" w:rsidR="00713E91" w:rsidRPr="009D6E36" w:rsidRDefault="00713E91" w:rsidP="003D28E6">
            <w:pPr>
              <w:pStyle w:val="af"/>
              <w:spacing w:before="20" w:after="20"/>
              <w:jc w:val="center"/>
              <w:rPr>
                <w:rFonts w:cs="Miriam"/>
              </w:rPr>
            </w:pPr>
          </w:p>
        </w:tc>
      </w:tr>
      <w:tr w:rsidR="00713E91" w:rsidRPr="009D6E36" w14:paraId="5900DBB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33FEA52" w14:textId="77777777" w:rsidR="00713E91" w:rsidRPr="009D6E36" w:rsidRDefault="00713E91" w:rsidP="00CD20D9">
            <w:pPr>
              <w:numPr>
                <w:ilvl w:val="3"/>
                <w:numId w:val="1"/>
              </w:numPr>
              <w:tabs>
                <w:tab w:val="left" w:leader="dot" w:pos="5586"/>
              </w:tabs>
              <w:ind w:left="397" w:right="360"/>
              <w:jc w:val="left"/>
              <w:rPr>
                <w:szCs w:val="24"/>
              </w:rPr>
            </w:pPr>
            <w:permStart w:id="1814840133" w:edGrp="everyone" w:colFirst="2" w:colLast="2"/>
            <w:r w:rsidRPr="009D6E36">
              <w:rPr>
                <w:szCs w:val="24"/>
              </w:rPr>
              <w:lastRenderedPageBreak/>
              <w:t xml:space="preserve">The unbalance function shall be part of a microprocessor based digital relay and shall be provided for each </w:t>
            </w:r>
            <w:r w:rsidR="00D6363E">
              <w:rPr>
                <w:szCs w:val="24"/>
              </w:rPr>
              <w:t xml:space="preserve">capacitor and </w:t>
            </w:r>
            <w:r w:rsidRPr="009D6E36">
              <w:rPr>
                <w:szCs w:val="24"/>
              </w:rPr>
              <w:t xml:space="preserve">switching </w:t>
            </w:r>
            <w:r w:rsidR="00D6363E">
              <w:rPr>
                <w:szCs w:val="24"/>
              </w:rPr>
              <w:t xml:space="preserve">module </w:t>
            </w:r>
            <w:r w:rsidRPr="009D6E36">
              <w:rPr>
                <w:szCs w:val="24"/>
              </w:rPr>
              <w:t>unit.</w:t>
            </w:r>
            <w:r w:rsidRPr="009D6E36">
              <w:rPr>
                <w:szCs w:val="24"/>
              </w:rPr>
              <w:tab/>
            </w:r>
          </w:p>
        </w:tc>
        <w:tc>
          <w:tcPr>
            <w:tcW w:w="1501" w:type="dxa"/>
            <w:vAlign w:val="center"/>
          </w:tcPr>
          <w:p w14:paraId="560D23FB"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12A2601" w14:textId="77777777" w:rsidR="00713E91" w:rsidRPr="009D6E36" w:rsidRDefault="00713E91" w:rsidP="003D28E6">
            <w:pPr>
              <w:spacing w:before="20" w:after="20"/>
              <w:jc w:val="center"/>
              <w:rPr>
                <w:rFonts w:cs="Arial"/>
                <w:sz w:val="20"/>
                <w:szCs w:val="20"/>
                <w:lang w:eastAsia="en-US"/>
              </w:rPr>
            </w:pPr>
          </w:p>
        </w:tc>
      </w:tr>
      <w:tr w:rsidR="00713E91" w:rsidRPr="009D6E36" w14:paraId="068B019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0F8DB49" w14:textId="08B3BDB5" w:rsidR="00713E91" w:rsidRPr="009D6E36" w:rsidRDefault="00713E91" w:rsidP="00CD20D9">
            <w:pPr>
              <w:numPr>
                <w:ilvl w:val="3"/>
                <w:numId w:val="1"/>
              </w:numPr>
              <w:tabs>
                <w:tab w:val="left" w:leader="dot" w:pos="5586"/>
              </w:tabs>
              <w:ind w:left="397" w:right="360"/>
              <w:jc w:val="left"/>
              <w:rPr>
                <w:szCs w:val="24"/>
              </w:rPr>
            </w:pPr>
            <w:permStart w:id="739315583" w:edGrp="everyone" w:colFirst="2" w:colLast="2"/>
            <w:permEnd w:id="1814840133"/>
            <w:r w:rsidRPr="009D6E36">
              <w:rPr>
                <w:szCs w:val="24"/>
              </w:rPr>
              <w:t xml:space="preserve">The </w:t>
            </w:r>
            <w:r w:rsidR="00EA604A" w:rsidRPr="009D6E36">
              <w:rPr>
                <w:szCs w:val="24"/>
              </w:rPr>
              <w:t>unbalance</w:t>
            </w:r>
            <w:r w:rsidRPr="009D6E36">
              <w:rPr>
                <w:szCs w:val="24"/>
              </w:rPr>
              <w:t xml:space="preserve"> function will be connected to a single-phase current</w:t>
            </w:r>
            <w:r w:rsidR="000C7B36">
              <w:rPr>
                <w:szCs w:val="24"/>
              </w:rPr>
              <w:t xml:space="preserve"> </w:t>
            </w:r>
            <w:r w:rsidRPr="009D6E36">
              <w:rPr>
                <w:szCs w:val="24"/>
              </w:rPr>
              <w:t xml:space="preserve">transformer installed in the </w:t>
            </w:r>
            <w:r w:rsidR="00D6363E">
              <w:rPr>
                <w:szCs w:val="24"/>
              </w:rPr>
              <w:t xml:space="preserve">capacitor and </w:t>
            </w:r>
            <w:r w:rsidR="00D6363E" w:rsidRPr="009D6E36">
              <w:rPr>
                <w:szCs w:val="24"/>
              </w:rPr>
              <w:t>switching</w:t>
            </w:r>
            <w:r w:rsidR="00B751E3" w:rsidRPr="009D6E36">
              <w:rPr>
                <w:szCs w:val="24"/>
              </w:rPr>
              <w:t xml:space="preserve"> </w:t>
            </w:r>
            <w:r w:rsidRPr="009D6E36">
              <w:rPr>
                <w:szCs w:val="24"/>
              </w:rPr>
              <w:t>modules.</w:t>
            </w:r>
          </w:p>
        </w:tc>
        <w:tc>
          <w:tcPr>
            <w:tcW w:w="1501" w:type="dxa"/>
            <w:vAlign w:val="center"/>
          </w:tcPr>
          <w:p w14:paraId="36014C06"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ACE471D" w14:textId="77777777" w:rsidR="00713E91" w:rsidRPr="009D6E36" w:rsidRDefault="00713E91" w:rsidP="003D28E6">
            <w:pPr>
              <w:spacing w:before="20" w:after="20"/>
              <w:jc w:val="center"/>
              <w:rPr>
                <w:rFonts w:cs="Arial"/>
                <w:sz w:val="20"/>
                <w:szCs w:val="20"/>
                <w:lang w:eastAsia="en-US"/>
              </w:rPr>
            </w:pPr>
          </w:p>
        </w:tc>
      </w:tr>
      <w:permEnd w:id="739315583"/>
      <w:tr w:rsidR="009E210C" w:rsidRPr="009D6E36" w14:paraId="363A36F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DC81662" w14:textId="184D3085" w:rsidR="009E210C" w:rsidRPr="009D6E36" w:rsidRDefault="009E210C" w:rsidP="009E210C">
            <w:pPr>
              <w:numPr>
                <w:ilvl w:val="3"/>
                <w:numId w:val="1"/>
              </w:numPr>
              <w:tabs>
                <w:tab w:val="left" w:leader="dot" w:pos="5586"/>
              </w:tabs>
              <w:ind w:left="397" w:right="106"/>
              <w:jc w:val="left"/>
              <w:rPr>
                <w:szCs w:val="24"/>
              </w:rPr>
            </w:pPr>
            <w:r w:rsidRPr="001A3F9F">
              <w:rPr>
                <w:szCs w:val="24"/>
              </w:rPr>
              <w:t xml:space="preserve">In case of an </w:t>
            </w:r>
            <w:r w:rsidR="00445701" w:rsidRPr="001A3F9F">
              <w:rPr>
                <w:szCs w:val="24"/>
              </w:rPr>
              <w:t>unbalanced</w:t>
            </w:r>
            <w:r w:rsidRPr="001A3F9F">
              <w:rPr>
                <w:szCs w:val="24"/>
              </w:rPr>
              <w:t xml:space="preserve"> function fault condition:</w:t>
            </w:r>
          </w:p>
        </w:tc>
        <w:tc>
          <w:tcPr>
            <w:tcW w:w="1501" w:type="dxa"/>
            <w:vAlign w:val="center"/>
          </w:tcPr>
          <w:p w14:paraId="200F6700" w14:textId="77777777" w:rsidR="009E210C" w:rsidRPr="009D6E36" w:rsidRDefault="009E210C" w:rsidP="009E210C">
            <w:pPr>
              <w:tabs>
                <w:tab w:val="left" w:leader="dot" w:pos="6124"/>
              </w:tabs>
              <w:jc w:val="left"/>
              <w:rPr>
                <w:szCs w:val="24"/>
                <w:lang w:eastAsia="en-US"/>
              </w:rPr>
            </w:pPr>
          </w:p>
        </w:tc>
        <w:tc>
          <w:tcPr>
            <w:tcW w:w="1711" w:type="dxa"/>
            <w:gridSpan w:val="3"/>
            <w:tcBorders>
              <w:right w:val="single" w:sz="4" w:space="0" w:color="auto"/>
            </w:tcBorders>
            <w:vAlign w:val="center"/>
          </w:tcPr>
          <w:p w14:paraId="09EF23B9" w14:textId="77777777" w:rsidR="009E210C" w:rsidRPr="009D6E36" w:rsidRDefault="009E210C" w:rsidP="003D28E6">
            <w:pPr>
              <w:spacing w:before="20" w:after="20"/>
              <w:jc w:val="center"/>
              <w:rPr>
                <w:rFonts w:cs="Arial"/>
                <w:sz w:val="20"/>
                <w:szCs w:val="20"/>
                <w:lang w:eastAsia="en-US"/>
              </w:rPr>
            </w:pPr>
          </w:p>
        </w:tc>
      </w:tr>
      <w:tr w:rsidR="009E210C" w:rsidRPr="009D6E36" w14:paraId="5409B944"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2410286" w14:textId="1AB44D02" w:rsidR="009E210C" w:rsidRPr="009D6E36" w:rsidRDefault="009E210C" w:rsidP="009E210C">
            <w:pPr>
              <w:numPr>
                <w:ilvl w:val="4"/>
                <w:numId w:val="1"/>
              </w:numPr>
              <w:tabs>
                <w:tab w:val="left" w:leader="dot" w:pos="5586"/>
              </w:tabs>
              <w:ind w:left="397" w:right="106"/>
              <w:jc w:val="left"/>
              <w:rPr>
                <w:szCs w:val="22"/>
                <w:lang w:eastAsia="en-US"/>
              </w:rPr>
            </w:pPr>
            <w:permStart w:id="94395708" w:edGrp="everyone" w:colFirst="2" w:colLast="2"/>
            <w:r w:rsidRPr="00612164">
              <w:rPr>
                <w:rFonts w:cs="Arial"/>
                <w:b/>
                <w:bCs/>
                <w:color w:val="242424"/>
                <w:szCs w:val="24"/>
              </w:rPr>
              <w:t>Alarm Signal</w:t>
            </w:r>
            <w:r w:rsidRPr="00612164">
              <w:rPr>
                <w:rFonts w:cs="Arial"/>
                <w:color w:val="242424"/>
                <w:szCs w:val="24"/>
              </w:rPr>
              <w:t xml:space="preserve">: An alarm signal will be issued by a normally closed (N/C) contact, indicating that the relay is in a </w:t>
            </w:r>
            <w:r w:rsidR="00445701" w:rsidRPr="00612164">
              <w:rPr>
                <w:rFonts w:cs="Arial"/>
                <w:color w:val="242424"/>
                <w:szCs w:val="24"/>
              </w:rPr>
              <w:t>faulty</w:t>
            </w:r>
            <w:r w:rsidRPr="00612164">
              <w:rPr>
                <w:rFonts w:cs="Arial"/>
                <w:color w:val="242424"/>
                <w:szCs w:val="24"/>
              </w:rPr>
              <w:t xml:space="preserve"> condition.</w:t>
            </w:r>
            <w:r w:rsidRPr="001A3F9F">
              <w:rPr>
                <w:rFonts w:cs="Arial"/>
                <w:color w:val="242424"/>
                <w:szCs w:val="24"/>
              </w:rPr>
              <w:t xml:space="preserve"> </w:t>
            </w:r>
            <w:r w:rsidR="0075493D" w:rsidRPr="0075493D">
              <w:rPr>
                <w:rFonts w:cs="Arial"/>
                <w:color w:val="242424"/>
                <w:szCs w:val="24"/>
              </w:rPr>
              <w:t>Additionally,</w:t>
            </w:r>
            <w:r w:rsidR="00E53F95">
              <w:rPr>
                <w:rFonts w:cs="Arial"/>
                <w:color w:val="242424"/>
                <w:szCs w:val="24"/>
              </w:rPr>
              <w:t xml:space="preserve"> t</w:t>
            </w:r>
            <w:r w:rsidRPr="001A3F9F">
              <w:rPr>
                <w:rFonts w:cs="Arial"/>
                <w:color w:val="242424"/>
                <w:szCs w:val="24"/>
              </w:rPr>
              <w:t xml:space="preserve">he alarm shall be duplicated by auxiliary </w:t>
            </w:r>
            <w:r w:rsidR="00445701" w:rsidRPr="001A3F9F">
              <w:rPr>
                <w:rFonts w:cs="Arial"/>
                <w:color w:val="242424"/>
                <w:szCs w:val="24"/>
              </w:rPr>
              <w:t>relay and</w:t>
            </w:r>
            <w:r w:rsidRPr="001A3F9F">
              <w:rPr>
                <w:rFonts w:cs="Arial"/>
                <w:color w:val="242424"/>
                <w:szCs w:val="24"/>
              </w:rPr>
              <w:t xml:space="preserve"> shall have at least three (3) N/O contacts. </w:t>
            </w:r>
            <w:r w:rsidRPr="001A3F9F">
              <w:rPr>
                <w:rFonts w:cs="Arial"/>
                <w:color w:val="242424"/>
                <w:szCs w:val="24"/>
              </w:rPr>
              <w:tab/>
            </w:r>
          </w:p>
        </w:tc>
        <w:tc>
          <w:tcPr>
            <w:tcW w:w="1501" w:type="dxa"/>
            <w:vAlign w:val="center"/>
          </w:tcPr>
          <w:p w14:paraId="230AC345" w14:textId="77777777" w:rsidR="009E210C" w:rsidRPr="009D6E36" w:rsidRDefault="009E210C" w:rsidP="009E210C">
            <w:pPr>
              <w:tabs>
                <w:tab w:val="left" w:leader="dot" w:pos="6124"/>
              </w:tabs>
              <w:jc w:val="left"/>
              <w:rPr>
                <w:szCs w:val="24"/>
                <w:lang w:eastAsia="en-US"/>
              </w:rPr>
            </w:pPr>
          </w:p>
        </w:tc>
        <w:tc>
          <w:tcPr>
            <w:tcW w:w="1711" w:type="dxa"/>
            <w:gridSpan w:val="3"/>
            <w:tcBorders>
              <w:right w:val="single" w:sz="4" w:space="0" w:color="auto"/>
            </w:tcBorders>
            <w:vAlign w:val="center"/>
          </w:tcPr>
          <w:p w14:paraId="6EF1F9D1" w14:textId="77777777" w:rsidR="009E210C" w:rsidRPr="009D6E36" w:rsidRDefault="009E210C" w:rsidP="003D28E6">
            <w:pPr>
              <w:spacing w:before="20" w:after="20"/>
              <w:jc w:val="center"/>
              <w:rPr>
                <w:rFonts w:cs="Arial"/>
                <w:sz w:val="20"/>
                <w:szCs w:val="20"/>
                <w:lang w:eastAsia="en-US"/>
              </w:rPr>
            </w:pPr>
          </w:p>
        </w:tc>
      </w:tr>
      <w:tr w:rsidR="009E210C" w:rsidRPr="009D6E36" w14:paraId="54891B84"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46B24C7" w14:textId="0DB5A1F5" w:rsidR="009E210C" w:rsidRPr="009D6E36" w:rsidRDefault="009E210C" w:rsidP="009E210C">
            <w:pPr>
              <w:numPr>
                <w:ilvl w:val="4"/>
                <w:numId w:val="1"/>
              </w:numPr>
              <w:tabs>
                <w:tab w:val="left" w:leader="dot" w:pos="5586"/>
              </w:tabs>
              <w:ind w:left="397" w:right="106"/>
              <w:jc w:val="left"/>
              <w:rPr>
                <w:szCs w:val="22"/>
                <w:lang w:eastAsia="en-US"/>
              </w:rPr>
            </w:pPr>
            <w:permStart w:id="247202275" w:edGrp="everyone" w:colFirst="2" w:colLast="2"/>
            <w:permEnd w:id="94395708"/>
            <w:r w:rsidRPr="00612164">
              <w:rPr>
                <w:rFonts w:cs="Arial"/>
                <w:b/>
                <w:bCs/>
                <w:color w:val="242424"/>
                <w:szCs w:val="24"/>
              </w:rPr>
              <w:t>Disconnection Signal</w:t>
            </w:r>
            <w:r w:rsidRPr="00612164">
              <w:rPr>
                <w:rFonts w:cs="Arial"/>
                <w:color w:val="242424"/>
                <w:szCs w:val="24"/>
              </w:rPr>
              <w:t>: The switching module (</w:t>
            </w:r>
            <w:r w:rsidR="0093770F">
              <w:rPr>
                <w:rFonts w:cs="Arial"/>
                <w:color w:val="242424"/>
                <w:szCs w:val="24"/>
              </w:rPr>
              <w:t>capacitors' switch</w:t>
            </w:r>
            <w:r w:rsidRPr="00612164">
              <w:rPr>
                <w:rFonts w:cs="Arial"/>
                <w:color w:val="242424"/>
                <w:szCs w:val="24"/>
              </w:rPr>
              <w:t>) will receive a signal to disconnect</w:t>
            </w:r>
            <w:r w:rsidRPr="009D6E36">
              <w:rPr>
                <w:szCs w:val="22"/>
                <w:lang w:eastAsia="en-US"/>
              </w:rPr>
              <w:t xml:space="preserve">. </w:t>
            </w:r>
            <w:r w:rsidRPr="009D6E36">
              <w:rPr>
                <w:szCs w:val="22"/>
                <w:lang w:eastAsia="en-US"/>
              </w:rPr>
              <w:tab/>
            </w:r>
          </w:p>
        </w:tc>
        <w:tc>
          <w:tcPr>
            <w:tcW w:w="1501" w:type="dxa"/>
            <w:vAlign w:val="center"/>
          </w:tcPr>
          <w:p w14:paraId="4D6EDF9A" w14:textId="77777777" w:rsidR="009E210C" w:rsidRPr="009D6E36" w:rsidRDefault="009E210C" w:rsidP="009E210C">
            <w:pPr>
              <w:tabs>
                <w:tab w:val="left" w:leader="dot" w:pos="6124"/>
              </w:tabs>
              <w:jc w:val="left"/>
              <w:rPr>
                <w:szCs w:val="24"/>
                <w:lang w:eastAsia="en-US"/>
              </w:rPr>
            </w:pPr>
          </w:p>
        </w:tc>
        <w:tc>
          <w:tcPr>
            <w:tcW w:w="1711" w:type="dxa"/>
            <w:gridSpan w:val="3"/>
            <w:tcBorders>
              <w:right w:val="single" w:sz="4" w:space="0" w:color="auto"/>
            </w:tcBorders>
            <w:vAlign w:val="center"/>
          </w:tcPr>
          <w:p w14:paraId="3184F3C8" w14:textId="77777777" w:rsidR="009E210C" w:rsidRPr="009D6E36" w:rsidRDefault="009E210C" w:rsidP="003D28E6">
            <w:pPr>
              <w:spacing w:before="20" w:after="20"/>
              <w:jc w:val="center"/>
              <w:rPr>
                <w:rFonts w:cs="Arial"/>
                <w:sz w:val="20"/>
                <w:szCs w:val="20"/>
                <w:lang w:eastAsia="en-US"/>
              </w:rPr>
            </w:pPr>
          </w:p>
        </w:tc>
      </w:tr>
      <w:tr w:rsidR="009E210C" w:rsidRPr="009D6E36" w14:paraId="47F7910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12FD30C" w14:textId="24B143CF" w:rsidR="009E210C" w:rsidRDefault="009E210C" w:rsidP="009E210C">
            <w:pPr>
              <w:numPr>
                <w:ilvl w:val="4"/>
                <w:numId w:val="1"/>
              </w:numPr>
              <w:tabs>
                <w:tab w:val="left" w:leader="dot" w:pos="5586"/>
              </w:tabs>
              <w:ind w:left="397" w:right="106"/>
              <w:jc w:val="left"/>
              <w:rPr>
                <w:szCs w:val="22"/>
                <w:lang w:eastAsia="en-US"/>
              </w:rPr>
            </w:pPr>
            <w:permStart w:id="952072314" w:edGrp="everyone" w:colFirst="2" w:colLast="2"/>
            <w:permEnd w:id="247202275"/>
            <w:r w:rsidRPr="00612164">
              <w:rPr>
                <w:rFonts w:cs="Arial"/>
                <w:b/>
                <w:bCs/>
                <w:color w:val="242424"/>
                <w:szCs w:val="24"/>
              </w:rPr>
              <w:t>Time Relay</w:t>
            </w:r>
            <w:r w:rsidRPr="00612164">
              <w:rPr>
                <w:rFonts w:cs="Arial"/>
                <w:color w:val="242424"/>
                <w:szCs w:val="24"/>
              </w:rPr>
              <w:t>: The disconnection will be managed by a time relay, which can be set to a delay between 1 second and 10 minutes</w:t>
            </w:r>
            <w:r w:rsidRPr="005318FD">
              <w:rPr>
                <w:rFonts w:cs="Arial"/>
                <w:color w:val="242424"/>
                <w:szCs w:val="24"/>
              </w:rPr>
              <w:t xml:space="preserve">. </w:t>
            </w:r>
            <w:r w:rsidRPr="005318FD">
              <w:rPr>
                <w:rFonts w:cs="Arial"/>
                <w:color w:val="242424"/>
                <w:szCs w:val="24"/>
              </w:rPr>
              <w:tab/>
            </w:r>
          </w:p>
        </w:tc>
        <w:tc>
          <w:tcPr>
            <w:tcW w:w="1501" w:type="dxa"/>
            <w:vAlign w:val="center"/>
          </w:tcPr>
          <w:p w14:paraId="12C0305B" w14:textId="77777777" w:rsidR="009E210C" w:rsidRPr="009D6E36" w:rsidRDefault="009E210C" w:rsidP="009E210C">
            <w:pPr>
              <w:tabs>
                <w:tab w:val="left" w:leader="dot" w:pos="6124"/>
              </w:tabs>
              <w:jc w:val="left"/>
              <w:rPr>
                <w:szCs w:val="24"/>
                <w:lang w:eastAsia="en-US"/>
              </w:rPr>
            </w:pPr>
          </w:p>
        </w:tc>
        <w:tc>
          <w:tcPr>
            <w:tcW w:w="1711" w:type="dxa"/>
            <w:gridSpan w:val="3"/>
            <w:tcBorders>
              <w:right w:val="single" w:sz="4" w:space="0" w:color="auto"/>
            </w:tcBorders>
            <w:vAlign w:val="center"/>
          </w:tcPr>
          <w:p w14:paraId="720BC0FD" w14:textId="77777777" w:rsidR="009E210C" w:rsidRPr="009D6E36" w:rsidRDefault="009E210C" w:rsidP="003D28E6">
            <w:pPr>
              <w:spacing w:before="20" w:after="20"/>
              <w:jc w:val="center"/>
              <w:rPr>
                <w:rFonts w:cs="Arial"/>
                <w:sz w:val="20"/>
                <w:szCs w:val="20"/>
                <w:lang w:eastAsia="en-US"/>
              </w:rPr>
            </w:pPr>
          </w:p>
        </w:tc>
      </w:tr>
      <w:tr w:rsidR="00713E91" w:rsidRPr="009D6E36" w14:paraId="2704CF25"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25A8102" w14:textId="4C164D8E" w:rsidR="00713E91" w:rsidRPr="009D6E36" w:rsidRDefault="00713E91" w:rsidP="00CD20D9">
            <w:pPr>
              <w:numPr>
                <w:ilvl w:val="3"/>
                <w:numId w:val="1"/>
              </w:numPr>
              <w:tabs>
                <w:tab w:val="left" w:leader="dot" w:pos="5586"/>
              </w:tabs>
              <w:ind w:left="397" w:right="360"/>
              <w:jc w:val="left"/>
              <w:rPr>
                <w:szCs w:val="24"/>
              </w:rPr>
            </w:pPr>
            <w:permStart w:id="815607888" w:edGrp="everyone" w:colFirst="2" w:colLast="2"/>
            <w:permEnd w:id="952072314"/>
            <w:r w:rsidRPr="009D6E36">
              <w:rPr>
                <w:szCs w:val="24"/>
              </w:rPr>
              <w:t xml:space="preserve">The tripping signal from the unbalance function shall trip the switching module </w:t>
            </w:r>
            <w:r w:rsidR="00B4006B">
              <w:rPr>
                <w:szCs w:val="22"/>
                <w:lang w:eastAsia="en-US"/>
              </w:rPr>
              <w:t>(</w:t>
            </w:r>
            <w:r w:rsidR="0093770F">
              <w:rPr>
                <w:szCs w:val="22"/>
                <w:lang w:eastAsia="en-US"/>
              </w:rPr>
              <w:t>capacitors' switch</w:t>
            </w:r>
            <w:r w:rsidR="00B4006B">
              <w:rPr>
                <w:szCs w:val="22"/>
                <w:lang w:eastAsia="en-US"/>
              </w:rPr>
              <w:t>)</w:t>
            </w:r>
            <w:r w:rsidRPr="009D6E36">
              <w:rPr>
                <w:szCs w:val="24"/>
              </w:rPr>
              <w:t xml:space="preserve"> through a lock-out relay. The lock-out relay shall be provided with manual reset</w:t>
            </w:r>
            <w:r w:rsidRPr="009D6E36">
              <w:rPr>
                <w:szCs w:val="22"/>
              </w:rPr>
              <w:t>. The manual reset shall be performed from the front of the lockout relay.</w:t>
            </w:r>
            <w:r w:rsidRPr="009D6E36">
              <w:rPr>
                <w:szCs w:val="24"/>
              </w:rPr>
              <w:tab/>
            </w:r>
          </w:p>
        </w:tc>
        <w:tc>
          <w:tcPr>
            <w:tcW w:w="1501" w:type="dxa"/>
            <w:vAlign w:val="center"/>
          </w:tcPr>
          <w:p w14:paraId="1514122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E0A2A48" w14:textId="77777777" w:rsidR="00713E91" w:rsidRPr="009D6E36" w:rsidRDefault="00713E91" w:rsidP="003D28E6">
            <w:pPr>
              <w:spacing w:before="20" w:after="20"/>
              <w:jc w:val="center"/>
              <w:rPr>
                <w:rFonts w:cs="Arial"/>
                <w:sz w:val="20"/>
                <w:szCs w:val="20"/>
                <w:lang w:eastAsia="en-US"/>
              </w:rPr>
            </w:pPr>
          </w:p>
        </w:tc>
      </w:tr>
      <w:tr w:rsidR="00713E91" w:rsidRPr="009D6E36" w14:paraId="359D1557"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E8B80C0" w14:textId="77777777" w:rsidR="00713E91" w:rsidRPr="009D6E36" w:rsidRDefault="00713E91" w:rsidP="00CD20D9">
            <w:pPr>
              <w:numPr>
                <w:ilvl w:val="3"/>
                <w:numId w:val="1"/>
              </w:numPr>
              <w:tabs>
                <w:tab w:val="left" w:leader="dot" w:pos="5586"/>
              </w:tabs>
              <w:ind w:left="397" w:right="360"/>
              <w:jc w:val="left"/>
              <w:rPr>
                <w:szCs w:val="22"/>
              </w:rPr>
            </w:pPr>
            <w:permStart w:id="1157444552" w:edGrp="everyone" w:colFirst="2" w:colLast="2"/>
            <w:permEnd w:id="815607888"/>
            <w:r w:rsidRPr="009D6E36">
              <w:rPr>
                <w:szCs w:val="22"/>
              </w:rPr>
              <w:t>If power supply is lost and afterwards returns, the lockout relay shall remain in the “blocked by trip” state. The lockout relay shall maintain the trip information issued by the unbalance relay.</w:t>
            </w:r>
          </w:p>
        </w:tc>
        <w:tc>
          <w:tcPr>
            <w:tcW w:w="1501" w:type="dxa"/>
            <w:vAlign w:val="center"/>
          </w:tcPr>
          <w:p w14:paraId="48D73C7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43663BE" w14:textId="77777777" w:rsidR="00713E91" w:rsidRPr="009D6E36" w:rsidRDefault="00713E91" w:rsidP="003D28E6">
            <w:pPr>
              <w:spacing w:before="20" w:after="20"/>
              <w:jc w:val="center"/>
              <w:rPr>
                <w:rFonts w:cs="Arial"/>
                <w:sz w:val="20"/>
                <w:szCs w:val="20"/>
                <w:lang w:eastAsia="en-US"/>
              </w:rPr>
            </w:pPr>
          </w:p>
        </w:tc>
      </w:tr>
      <w:tr w:rsidR="00713E91" w:rsidRPr="009D6E36" w14:paraId="6A27C975"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6486F9D" w14:textId="77777777" w:rsidR="00713E91" w:rsidRPr="009D6E36" w:rsidRDefault="00713E91" w:rsidP="00CD20D9">
            <w:pPr>
              <w:numPr>
                <w:ilvl w:val="3"/>
                <w:numId w:val="1"/>
              </w:numPr>
              <w:tabs>
                <w:tab w:val="left" w:leader="dot" w:pos="5586"/>
              </w:tabs>
              <w:ind w:left="397" w:right="360"/>
              <w:jc w:val="left"/>
              <w:rPr>
                <w:szCs w:val="24"/>
              </w:rPr>
            </w:pPr>
            <w:permStart w:id="1583510387" w:edGrp="everyone" w:colFirst="2" w:colLast="2"/>
            <w:permEnd w:id="1157444552"/>
            <w:r w:rsidRPr="009D6E36">
              <w:rPr>
                <w:szCs w:val="22"/>
              </w:rPr>
              <w:t>. The lockout relay shall have two free potential NO contacts for alarm/indication</w:t>
            </w:r>
          </w:p>
        </w:tc>
        <w:tc>
          <w:tcPr>
            <w:tcW w:w="1501" w:type="dxa"/>
            <w:vAlign w:val="center"/>
          </w:tcPr>
          <w:p w14:paraId="03EEBF0B"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923B6C6" w14:textId="77777777" w:rsidR="00713E91" w:rsidRPr="009D6E36" w:rsidRDefault="00713E91" w:rsidP="003D28E6">
            <w:pPr>
              <w:spacing w:before="20" w:after="20"/>
              <w:jc w:val="center"/>
              <w:rPr>
                <w:rFonts w:cs="Arial"/>
                <w:sz w:val="20"/>
                <w:szCs w:val="20"/>
                <w:lang w:eastAsia="en-US"/>
              </w:rPr>
            </w:pPr>
          </w:p>
        </w:tc>
      </w:tr>
      <w:tr w:rsidR="00713E91" w:rsidRPr="009D6E36" w14:paraId="1D55108B"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3686D57" w14:textId="77777777" w:rsidR="00713E91" w:rsidRPr="009D6E36" w:rsidRDefault="00713E91" w:rsidP="0065376E">
            <w:pPr>
              <w:keepNext/>
              <w:numPr>
                <w:ilvl w:val="2"/>
                <w:numId w:val="1"/>
              </w:numPr>
              <w:tabs>
                <w:tab w:val="left" w:leader="dot" w:pos="5614"/>
              </w:tabs>
              <w:ind w:left="57" w:right="289"/>
              <w:jc w:val="left"/>
              <w:rPr>
                <w:b/>
                <w:bCs/>
                <w:szCs w:val="24"/>
              </w:rPr>
            </w:pPr>
            <w:permStart w:id="1860838811" w:edGrp="everyone" w:colFirst="2" w:colLast="2"/>
            <w:permEnd w:id="1583510387"/>
            <w:r w:rsidRPr="009D6E36">
              <w:rPr>
                <w:b/>
                <w:bCs/>
                <w:szCs w:val="24"/>
              </w:rPr>
              <w:lastRenderedPageBreak/>
              <w:t>Unbalance protection operating requirements:</w:t>
            </w:r>
          </w:p>
        </w:tc>
        <w:tc>
          <w:tcPr>
            <w:tcW w:w="1501" w:type="dxa"/>
            <w:vAlign w:val="center"/>
          </w:tcPr>
          <w:p w14:paraId="2837624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FC2C038" w14:textId="77777777" w:rsidR="00713E91" w:rsidRPr="009D6E36" w:rsidRDefault="00713E91" w:rsidP="003D28E6">
            <w:pPr>
              <w:pStyle w:val="af"/>
              <w:spacing w:before="20" w:after="20"/>
              <w:jc w:val="center"/>
              <w:rPr>
                <w:rFonts w:cs="Miriam"/>
              </w:rPr>
            </w:pPr>
          </w:p>
        </w:tc>
      </w:tr>
      <w:tr w:rsidR="00713E91" w:rsidRPr="009D6E36" w14:paraId="624AD979"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368630F" w14:textId="77777777" w:rsidR="00713E91" w:rsidRPr="009D6E36" w:rsidRDefault="00713E91" w:rsidP="00CD20D9">
            <w:pPr>
              <w:numPr>
                <w:ilvl w:val="3"/>
                <w:numId w:val="1"/>
              </w:numPr>
              <w:tabs>
                <w:tab w:val="left" w:leader="dot" w:pos="5586"/>
              </w:tabs>
              <w:ind w:left="397" w:right="360"/>
              <w:jc w:val="left"/>
              <w:rPr>
                <w:szCs w:val="24"/>
              </w:rPr>
            </w:pPr>
            <w:permStart w:id="197223193" w:edGrp="everyone" w:colFirst="2" w:colLast="2"/>
            <w:permEnd w:id="1860838811"/>
            <w:r w:rsidRPr="009D6E36">
              <w:rPr>
                <w:szCs w:val="24"/>
              </w:rPr>
              <w:t>The unbalance protection function shall detect voltage increase across healty capacitor elements as a result of internal</w:t>
            </w:r>
            <w:r w:rsidR="00993BF6" w:rsidRPr="009D6E36">
              <w:rPr>
                <w:szCs w:val="24"/>
              </w:rPr>
              <w:t xml:space="preserve"> fuse / external</w:t>
            </w:r>
            <w:r w:rsidRPr="009D6E36">
              <w:rPr>
                <w:szCs w:val="24"/>
              </w:rPr>
              <w:t xml:space="preserve"> fuse melting in a faulty capacitor element.</w:t>
            </w:r>
            <w:r w:rsidRPr="009D6E36">
              <w:rPr>
                <w:szCs w:val="24"/>
              </w:rPr>
              <w:tab/>
            </w:r>
          </w:p>
        </w:tc>
        <w:tc>
          <w:tcPr>
            <w:tcW w:w="1501" w:type="dxa"/>
            <w:vAlign w:val="center"/>
          </w:tcPr>
          <w:p w14:paraId="36AD29FD"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C30AC33" w14:textId="77777777" w:rsidR="00713E91" w:rsidRPr="009D6E36" w:rsidRDefault="00713E91" w:rsidP="003D28E6">
            <w:pPr>
              <w:spacing w:before="20" w:after="20"/>
              <w:jc w:val="center"/>
              <w:rPr>
                <w:rFonts w:cs="Arial"/>
                <w:sz w:val="20"/>
                <w:szCs w:val="20"/>
                <w:lang w:eastAsia="en-US"/>
              </w:rPr>
            </w:pPr>
          </w:p>
        </w:tc>
      </w:tr>
      <w:tr w:rsidR="00713E91" w:rsidRPr="009D6E36" w14:paraId="7C49924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73AF430" w14:textId="66B5A713" w:rsidR="00713E91" w:rsidRPr="00A8516D" w:rsidRDefault="00713E91" w:rsidP="00A8516D">
            <w:pPr>
              <w:numPr>
                <w:ilvl w:val="3"/>
                <w:numId w:val="1"/>
              </w:numPr>
              <w:tabs>
                <w:tab w:val="left" w:leader="dot" w:pos="5586"/>
              </w:tabs>
              <w:spacing w:before="0" w:after="0"/>
              <w:ind w:left="397" w:right="360"/>
              <w:jc w:val="left"/>
              <w:rPr>
                <w:szCs w:val="22"/>
                <w:lang w:eastAsia="en-US"/>
              </w:rPr>
            </w:pPr>
            <w:permStart w:id="896865702" w:edGrp="everyone" w:colFirst="2" w:colLast="2"/>
            <w:permEnd w:id="197223193"/>
            <w:r w:rsidRPr="009D6E36">
              <w:rPr>
                <w:szCs w:val="22"/>
                <w:lang w:eastAsia="en-US"/>
              </w:rPr>
              <w:t>The unbalance protection shall include t</w:t>
            </w:r>
            <w:r w:rsidR="00A8516D">
              <w:rPr>
                <w:szCs w:val="22"/>
                <w:lang w:eastAsia="en-US"/>
              </w:rPr>
              <w:t>hree</w:t>
            </w:r>
            <w:r w:rsidRPr="009D6E36">
              <w:rPr>
                <w:szCs w:val="22"/>
                <w:lang w:eastAsia="en-US"/>
              </w:rPr>
              <w:t xml:space="preserve"> levels of action:</w:t>
            </w:r>
          </w:p>
        </w:tc>
        <w:tc>
          <w:tcPr>
            <w:tcW w:w="1501" w:type="dxa"/>
            <w:vAlign w:val="center"/>
          </w:tcPr>
          <w:p w14:paraId="2BB6DE09"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170B7D8" w14:textId="77777777" w:rsidR="00713E91" w:rsidRPr="009D6E36" w:rsidRDefault="00713E91" w:rsidP="003D28E6">
            <w:pPr>
              <w:spacing w:before="20" w:after="20"/>
              <w:jc w:val="center"/>
              <w:rPr>
                <w:rFonts w:cs="Arial"/>
                <w:sz w:val="20"/>
                <w:szCs w:val="20"/>
                <w:lang w:eastAsia="en-US"/>
              </w:rPr>
            </w:pPr>
          </w:p>
        </w:tc>
      </w:tr>
      <w:tr w:rsidR="00445701" w:rsidRPr="009D6E36" w14:paraId="7BBBC74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B5CBA35" w14:textId="3540A341" w:rsidR="00445701" w:rsidRPr="009D6E36" w:rsidRDefault="00A8516D" w:rsidP="0089013D">
            <w:pPr>
              <w:numPr>
                <w:ilvl w:val="4"/>
                <w:numId w:val="1"/>
              </w:numPr>
              <w:tabs>
                <w:tab w:val="left" w:leader="dot" w:pos="5586"/>
              </w:tabs>
              <w:spacing w:before="0" w:after="0"/>
              <w:ind w:left="397" w:right="-177"/>
              <w:jc w:val="left"/>
              <w:rPr>
                <w:szCs w:val="22"/>
                <w:lang w:eastAsia="en-US"/>
              </w:rPr>
            </w:pPr>
            <w:permStart w:id="920152312" w:edGrp="everyone" w:colFirst="2" w:colLast="2"/>
            <w:permEnd w:id="896865702"/>
            <w:r w:rsidRPr="00A8516D">
              <w:rPr>
                <w:b/>
                <w:bCs/>
                <w:szCs w:val="22"/>
                <w:lang w:eastAsia="en-US"/>
              </w:rPr>
              <w:t>Alarm level of unbalance:</w:t>
            </w:r>
            <w:r w:rsidRPr="00A8516D">
              <w:rPr>
                <w:szCs w:val="22"/>
                <w:lang w:eastAsia="en-US"/>
              </w:rPr>
              <w:t xml:space="preserve"> When the overvoltage across undamaged capacitor element is between 110% and 140% an alarm si</w:t>
            </w:r>
            <w:r w:rsidR="0089013D">
              <w:rPr>
                <w:szCs w:val="22"/>
                <w:lang w:eastAsia="en-US"/>
              </w:rPr>
              <w:t>g</w:t>
            </w:r>
            <w:r w:rsidRPr="00A8516D">
              <w:rPr>
                <w:szCs w:val="22"/>
                <w:lang w:eastAsia="en-US"/>
              </w:rPr>
              <w:t>nal shall be issued. The delay (</w:t>
            </w:r>
            <w:r w:rsidR="0089013D" w:rsidRPr="00A8516D">
              <w:rPr>
                <w:szCs w:val="22"/>
                <w:lang w:eastAsia="en-US"/>
              </w:rPr>
              <w:t>definite</w:t>
            </w:r>
            <w:r w:rsidRPr="00A8516D">
              <w:rPr>
                <w:szCs w:val="22"/>
                <w:lang w:eastAsia="en-US"/>
              </w:rPr>
              <w:t xml:space="preserve"> time) of the alarm sign</w:t>
            </w:r>
            <w:r w:rsidR="0089013D">
              <w:rPr>
                <w:szCs w:val="22"/>
                <w:lang w:eastAsia="en-US"/>
              </w:rPr>
              <w:t>a</w:t>
            </w:r>
            <w:r w:rsidRPr="00A8516D">
              <w:rPr>
                <w:szCs w:val="22"/>
                <w:lang w:eastAsia="en-US"/>
              </w:rPr>
              <w:t xml:space="preserve">l will be 4 seconds or </w:t>
            </w:r>
            <w:r w:rsidR="0089013D" w:rsidRPr="00A8516D">
              <w:rPr>
                <w:szCs w:val="22"/>
                <w:lang w:eastAsia="en-US"/>
              </w:rPr>
              <w:t>more</w:t>
            </w:r>
            <w:r w:rsidRPr="00A8516D">
              <w:rPr>
                <w:szCs w:val="22"/>
                <w:lang w:eastAsia="en-US"/>
              </w:rPr>
              <w:t>.  (DT).</w:t>
            </w:r>
          </w:p>
        </w:tc>
        <w:tc>
          <w:tcPr>
            <w:tcW w:w="1501" w:type="dxa"/>
            <w:vAlign w:val="center"/>
          </w:tcPr>
          <w:p w14:paraId="6F604DCE" w14:textId="77777777" w:rsidR="00445701" w:rsidRPr="009D6E36" w:rsidRDefault="0044570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C95D93C" w14:textId="77777777" w:rsidR="00445701" w:rsidRPr="009D6E36" w:rsidRDefault="00445701" w:rsidP="003D28E6">
            <w:pPr>
              <w:spacing w:before="20" w:after="20"/>
              <w:jc w:val="center"/>
              <w:rPr>
                <w:rFonts w:cs="Arial"/>
                <w:sz w:val="20"/>
                <w:szCs w:val="20"/>
                <w:lang w:eastAsia="en-US"/>
              </w:rPr>
            </w:pPr>
          </w:p>
        </w:tc>
      </w:tr>
      <w:tr w:rsidR="00445701" w:rsidRPr="009D6E36" w14:paraId="1D4BD2D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6751179" w14:textId="5E14F19D" w:rsidR="00445701" w:rsidRPr="00A8516D" w:rsidRDefault="00445701" w:rsidP="00A8516D">
            <w:pPr>
              <w:numPr>
                <w:ilvl w:val="4"/>
                <w:numId w:val="1"/>
              </w:numPr>
              <w:tabs>
                <w:tab w:val="left" w:leader="dot" w:pos="5586"/>
              </w:tabs>
              <w:spacing w:before="0" w:after="0"/>
              <w:ind w:left="397" w:right="360"/>
              <w:jc w:val="left"/>
              <w:rPr>
                <w:szCs w:val="22"/>
                <w:lang w:eastAsia="en-US"/>
              </w:rPr>
            </w:pPr>
            <w:permStart w:id="1875195266" w:edGrp="everyone" w:colFirst="2" w:colLast="2"/>
            <w:permEnd w:id="920152312"/>
            <w:r w:rsidRPr="00A8516D">
              <w:rPr>
                <w:b/>
                <w:bCs/>
                <w:szCs w:val="22"/>
                <w:lang w:eastAsia="en-US"/>
              </w:rPr>
              <w:t>Trip capacitors' switch for higher level of unbalance</w:t>
            </w:r>
            <w:r w:rsidRPr="00A8516D">
              <w:rPr>
                <w:szCs w:val="22"/>
                <w:lang w:eastAsia="en-US"/>
              </w:rPr>
              <w:t xml:space="preserve">: When the overvoltage on </w:t>
            </w:r>
            <w:r w:rsidR="0089013D" w:rsidRPr="00A8516D">
              <w:rPr>
                <w:szCs w:val="22"/>
                <w:lang w:eastAsia="en-US"/>
              </w:rPr>
              <w:t>healthy</w:t>
            </w:r>
            <w:r w:rsidRPr="00A8516D">
              <w:rPr>
                <w:szCs w:val="22"/>
                <w:lang w:eastAsia="en-US"/>
              </w:rPr>
              <w:t xml:space="preserve"> capacitor elements is greater than 140% the unbalance relay shall issue a trip signal. The tripping characteristic shall be invers-time (IDMT) according to IEC 60871-1.</w:t>
            </w:r>
          </w:p>
        </w:tc>
        <w:tc>
          <w:tcPr>
            <w:tcW w:w="1501" w:type="dxa"/>
            <w:vAlign w:val="center"/>
          </w:tcPr>
          <w:p w14:paraId="142C237B" w14:textId="77777777" w:rsidR="00445701" w:rsidRPr="009D6E36" w:rsidRDefault="0044570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C59D4F6" w14:textId="77777777" w:rsidR="00445701" w:rsidRPr="009D6E36" w:rsidRDefault="00445701" w:rsidP="003D28E6">
            <w:pPr>
              <w:spacing w:before="20" w:after="20"/>
              <w:jc w:val="center"/>
              <w:rPr>
                <w:rFonts w:cs="Arial"/>
                <w:sz w:val="20"/>
                <w:szCs w:val="20"/>
                <w:lang w:eastAsia="en-US"/>
              </w:rPr>
            </w:pPr>
          </w:p>
        </w:tc>
      </w:tr>
      <w:tr w:rsidR="00445701" w:rsidRPr="009D6E36" w14:paraId="0CFE0D19"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B1C251C" w14:textId="7DCEE6EA" w:rsidR="00445701" w:rsidRPr="009D6E36" w:rsidRDefault="00445701" w:rsidP="00A8516D">
            <w:pPr>
              <w:numPr>
                <w:ilvl w:val="4"/>
                <w:numId w:val="1"/>
              </w:numPr>
              <w:tabs>
                <w:tab w:val="left" w:leader="dot" w:pos="5586"/>
              </w:tabs>
              <w:spacing w:before="0" w:after="0"/>
              <w:ind w:left="397" w:right="360"/>
              <w:jc w:val="left"/>
              <w:rPr>
                <w:szCs w:val="22"/>
                <w:lang w:eastAsia="en-US"/>
              </w:rPr>
            </w:pPr>
            <w:permStart w:id="1703489247" w:edGrp="everyone" w:colFirst="2" w:colLast="2"/>
            <w:permEnd w:id="1875195266"/>
            <w:r w:rsidRPr="00A8516D">
              <w:rPr>
                <w:b/>
                <w:bCs/>
                <w:szCs w:val="22"/>
                <w:lang w:eastAsia="en-US"/>
              </w:rPr>
              <w:t>Trip for severe bank unbalance due to a short-circuit between the terminals of a capacitor unit.</w:t>
            </w:r>
            <w:r w:rsidRPr="009D6E36">
              <w:rPr>
                <w:szCs w:val="22"/>
                <w:lang w:eastAsia="en-US"/>
              </w:rPr>
              <w:t xml:space="preserve"> The trip should be as fast as possible.</w:t>
            </w:r>
          </w:p>
        </w:tc>
        <w:tc>
          <w:tcPr>
            <w:tcW w:w="1501" w:type="dxa"/>
            <w:vAlign w:val="center"/>
          </w:tcPr>
          <w:p w14:paraId="71C86F72" w14:textId="77777777" w:rsidR="00445701" w:rsidRPr="009D6E36" w:rsidRDefault="0044570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168652C" w14:textId="77777777" w:rsidR="00445701" w:rsidRPr="009D6E36" w:rsidRDefault="00445701" w:rsidP="003D28E6">
            <w:pPr>
              <w:spacing w:before="20" w:after="20"/>
              <w:jc w:val="center"/>
              <w:rPr>
                <w:rFonts w:cs="Arial"/>
                <w:sz w:val="20"/>
                <w:szCs w:val="20"/>
                <w:lang w:eastAsia="en-US"/>
              </w:rPr>
            </w:pPr>
          </w:p>
        </w:tc>
      </w:tr>
      <w:tr w:rsidR="00713E91" w:rsidRPr="009D6E36" w14:paraId="3C37E35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D7D0868" w14:textId="0D9D165F" w:rsidR="00713E91" w:rsidRPr="009D6E36" w:rsidRDefault="00713E91" w:rsidP="00CD20D9">
            <w:pPr>
              <w:numPr>
                <w:ilvl w:val="3"/>
                <w:numId w:val="1"/>
              </w:numPr>
              <w:tabs>
                <w:tab w:val="left" w:leader="dot" w:pos="5586"/>
              </w:tabs>
              <w:ind w:left="397" w:right="360"/>
              <w:jc w:val="left"/>
              <w:rPr>
                <w:szCs w:val="24"/>
              </w:rPr>
            </w:pPr>
            <w:permStart w:id="18615146" w:edGrp="everyone" w:colFirst="2" w:colLast="2"/>
            <w:permEnd w:id="1703489247"/>
            <w:r w:rsidRPr="009D6E36">
              <w:rPr>
                <w:szCs w:val="22"/>
                <w:lang w:eastAsia="en-US"/>
              </w:rPr>
              <w:t xml:space="preserve">The unbalance relay should be sensitive enough to detect the unbalance due to </w:t>
            </w:r>
            <w:r w:rsidR="00445701" w:rsidRPr="009D6E36">
              <w:rPr>
                <w:szCs w:val="22"/>
                <w:lang w:eastAsia="en-US"/>
              </w:rPr>
              <w:t>disconnecting</w:t>
            </w:r>
            <w:r w:rsidRPr="009D6E36">
              <w:rPr>
                <w:szCs w:val="22"/>
                <w:lang w:eastAsia="en-US"/>
              </w:rPr>
              <w:t xml:space="preserve"> of capacitor elements inside a capacitor unit.</w:t>
            </w:r>
            <w:r w:rsidRPr="009D6E36">
              <w:rPr>
                <w:szCs w:val="22"/>
                <w:lang w:eastAsia="en-US"/>
              </w:rPr>
              <w:tab/>
            </w:r>
            <w:r w:rsidRPr="009D6E36">
              <w:rPr>
                <w:szCs w:val="22"/>
                <w:lang w:eastAsia="en-US"/>
              </w:rPr>
              <w:tab/>
            </w:r>
          </w:p>
        </w:tc>
        <w:tc>
          <w:tcPr>
            <w:tcW w:w="1501" w:type="dxa"/>
            <w:vAlign w:val="center"/>
          </w:tcPr>
          <w:p w14:paraId="30B83F32"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75D2A98" w14:textId="77777777" w:rsidR="00713E91" w:rsidRPr="009D6E36" w:rsidRDefault="00713E91" w:rsidP="003D28E6">
            <w:pPr>
              <w:spacing w:before="20" w:after="20"/>
              <w:jc w:val="center"/>
              <w:rPr>
                <w:rFonts w:cs="Arial"/>
                <w:sz w:val="20"/>
                <w:szCs w:val="20"/>
                <w:lang w:eastAsia="en-US"/>
              </w:rPr>
            </w:pPr>
          </w:p>
        </w:tc>
      </w:tr>
      <w:tr w:rsidR="00713E91" w:rsidRPr="009D6E36" w14:paraId="3233146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71A079B" w14:textId="25486720" w:rsidR="00713E91" w:rsidRPr="009D6E36" w:rsidRDefault="002B4DAD" w:rsidP="00CD20D9">
            <w:pPr>
              <w:numPr>
                <w:ilvl w:val="3"/>
                <w:numId w:val="1"/>
              </w:numPr>
              <w:tabs>
                <w:tab w:val="left" w:leader="dot" w:pos="5586"/>
              </w:tabs>
              <w:ind w:left="397" w:right="360"/>
              <w:jc w:val="left"/>
              <w:rPr>
                <w:szCs w:val="24"/>
              </w:rPr>
            </w:pPr>
            <w:permStart w:id="274609906" w:edGrp="everyone" w:colFirst="2" w:colLast="2"/>
            <w:permEnd w:id="18615146"/>
            <w:r>
              <w:rPr>
                <w:szCs w:val="22"/>
                <w:lang w:eastAsia="en-US"/>
              </w:rPr>
              <w:t>The contractor</w:t>
            </w:r>
            <w:r w:rsidR="00713E91" w:rsidRPr="009D6E36">
              <w:rPr>
                <w:szCs w:val="22"/>
                <w:lang w:eastAsia="en-US"/>
              </w:rPr>
              <w:t xml:space="preserve"> shall provide an explanation note with calculation of the proposed relay settings.</w:t>
            </w:r>
            <w:r w:rsidR="00713E91" w:rsidRPr="009D6E36">
              <w:rPr>
                <w:szCs w:val="22"/>
                <w:lang w:eastAsia="en-US"/>
              </w:rPr>
              <w:tab/>
            </w:r>
          </w:p>
        </w:tc>
        <w:tc>
          <w:tcPr>
            <w:tcW w:w="1501" w:type="dxa"/>
            <w:vAlign w:val="center"/>
          </w:tcPr>
          <w:p w14:paraId="4CA28E3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336A3B5" w14:textId="77777777" w:rsidR="00713E91" w:rsidRPr="009D6E36" w:rsidRDefault="00713E91" w:rsidP="003D28E6">
            <w:pPr>
              <w:spacing w:before="20" w:after="20"/>
              <w:jc w:val="center"/>
              <w:rPr>
                <w:rFonts w:cs="Arial"/>
                <w:sz w:val="20"/>
                <w:szCs w:val="20"/>
                <w:lang w:eastAsia="en-US"/>
              </w:rPr>
            </w:pPr>
          </w:p>
        </w:tc>
      </w:tr>
      <w:tr w:rsidR="00713E91" w:rsidRPr="009D6E36" w14:paraId="1772AFE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CA33984" w14:textId="77777777" w:rsidR="00713E91" w:rsidRPr="009D6E36" w:rsidRDefault="00713E91" w:rsidP="00CD20D9">
            <w:pPr>
              <w:numPr>
                <w:ilvl w:val="3"/>
                <w:numId w:val="1"/>
              </w:numPr>
              <w:tabs>
                <w:tab w:val="left" w:leader="dot" w:pos="5586"/>
              </w:tabs>
              <w:ind w:left="397" w:right="360"/>
              <w:jc w:val="left"/>
              <w:rPr>
                <w:szCs w:val="24"/>
              </w:rPr>
            </w:pPr>
            <w:permStart w:id="256846183" w:edGrp="everyone" w:colFirst="2" w:colLast="2"/>
            <w:permEnd w:id="274609906"/>
            <w:r w:rsidRPr="009D6E36">
              <w:rPr>
                <w:szCs w:val="22"/>
                <w:lang w:eastAsia="en-US"/>
              </w:rPr>
              <w:t>The unbalance protection shall be coordinated with the current transformer for unbalance protection in order to provide a sensitive unbalance alarm and, independently, an unbalance trip.</w:t>
            </w:r>
            <w:r w:rsidRPr="009D6E36">
              <w:rPr>
                <w:szCs w:val="22"/>
                <w:lang w:eastAsia="en-US"/>
              </w:rPr>
              <w:tab/>
            </w:r>
          </w:p>
        </w:tc>
        <w:tc>
          <w:tcPr>
            <w:tcW w:w="1501" w:type="dxa"/>
            <w:vAlign w:val="center"/>
          </w:tcPr>
          <w:p w14:paraId="4CE26554"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4562268" w14:textId="77777777" w:rsidR="00713E91" w:rsidRPr="009D6E36" w:rsidRDefault="00713E91" w:rsidP="003D28E6">
            <w:pPr>
              <w:spacing w:before="20" w:after="20"/>
              <w:jc w:val="center"/>
              <w:rPr>
                <w:rFonts w:cs="Arial"/>
                <w:sz w:val="20"/>
                <w:szCs w:val="20"/>
                <w:lang w:eastAsia="en-US"/>
              </w:rPr>
            </w:pPr>
          </w:p>
        </w:tc>
      </w:tr>
      <w:tr w:rsidR="00713E91" w:rsidRPr="009D6E36" w14:paraId="7E0952F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5D3B6CB" w14:textId="5DE06BFA" w:rsidR="00713E91" w:rsidRPr="009D6E36" w:rsidRDefault="00713E91" w:rsidP="00CD20D9">
            <w:pPr>
              <w:numPr>
                <w:ilvl w:val="3"/>
                <w:numId w:val="1"/>
              </w:numPr>
              <w:tabs>
                <w:tab w:val="left" w:leader="dot" w:pos="5586"/>
              </w:tabs>
              <w:ind w:left="397" w:right="360"/>
              <w:jc w:val="left"/>
              <w:rPr>
                <w:szCs w:val="24"/>
              </w:rPr>
            </w:pPr>
            <w:permStart w:id="432275712" w:edGrp="everyone" w:colFirst="2" w:colLast="2"/>
            <w:permEnd w:id="256846183"/>
            <w:r w:rsidRPr="009D6E36">
              <w:rPr>
                <w:szCs w:val="22"/>
                <w:lang w:eastAsia="en-US"/>
              </w:rPr>
              <w:lastRenderedPageBreak/>
              <w:t xml:space="preserve">The unbalance protection shall be provided with an unbalance compensation facility to </w:t>
            </w:r>
            <w:r w:rsidR="0089013D" w:rsidRPr="009D6E36">
              <w:rPr>
                <w:szCs w:val="22"/>
                <w:lang w:eastAsia="en-US"/>
              </w:rPr>
              <w:t>compensate for</w:t>
            </w:r>
            <w:r w:rsidRPr="009D6E36">
              <w:rPr>
                <w:szCs w:val="22"/>
                <w:lang w:eastAsia="en-US"/>
              </w:rPr>
              <w:t xml:space="preserve"> the natural unbalance current of the </w:t>
            </w:r>
            <w:r w:rsidR="0093770F">
              <w:rPr>
                <w:szCs w:val="22"/>
                <w:lang w:eastAsia="en-US"/>
              </w:rPr>
              <w:t>capacitors' bank</w:t>
            </w:r>
            <w:r w:rsidRPr="009D6E36">
              <w:rPr>
                <w:szCs w:val="22"/>
                <w:lang w:eastAsia="en-US"/>
              </w:rPr>
              <w:t xml:space="preserve">. The natural unbalance current of the </w:t>
            </w:r>
            <w:r w:rsidR="0093770F">
              <w:rPr>
                <w:szCs w:val="22"/>
                <w:lang w:eastAsia="en-US"/>
              </w:rPr>
              <w:t>capacitors' bank</w:t>
            </w:r>
            <w:r w:rsidRPr="009D6E36">
              <w:rPr>
                <w:szCs w:val="22"/>
                <w:lang w:eastAsia="en-US"/>
              </w:rPr>
              <w:t xml:space="preserve"> shall be compensated for both amplitude and phase angle.</w:t>
            </w:r>
            <w:r w:rsidRPr="009D6E36">
              <w:rPr>
                <w:szCs w:val="22"/>
                <w:lang w:eastAsia="en-US"/>
              </w:rPr>
              <w:tab/>
            </w:r>
          </w:p>
        </w:tc>
        <w:tc>
          <w:tcPr>
            <w:tcW w:w="1501" w:type="dxa"/>
            <w:vAlign w:val="center"/>
          </w:tcPr>
          <w:p w14:paraId="46185D3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FBCEE28" w14:textId="77777777" w:rsidR="00713E91" w:rsidRPr="009D6E36" w:rsidRDefault="00713E91" w:rsidP="003D28E6">
            <w:pPr>
              <w:spacing w:before="20" w:after="20"/>
              <w:jc w:val="center"/>
              <w:rPr>
                <w:rFonts w:cs="Arial"/>
                <w:sz w:val="20"/>
                <w:szCs w:val="20"/>
                <w:lang w:eastAsia="en-US"/>
              </w:rPr>
            </w:pPr>
          </w:p>
        </w:tc>
      </w:tr>
      <w:tr w:rsidR="00713E91" w:rsidRPr="009D6E36" w14:paraId="2A6F3EA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6BFBC4B" w14:textId="77777777" w:rsidR="00713E91" w:rsidRPr="009D6E36" w:rsidRDefault="00713E91" w:rsidP="00CD20D9">
            <w:pPr>
              <w:numPr>
                <w:ilvl w:val="3"/>
                <w:numId w:val="1"/>
              </w:numPr>
              <w:tabs>
                <w:tab w:val="left" w:leader="dot" w:pos="5586"/>
              </w:tabs>
              <w:ind w:left="397" w:right="360"/>
              <w:jc w:val="left"/>
              <w:rPr>
                <w:szCs w:val="22"/>
                <w:lang w:eastAsia="en-US"/>
              </w:rPr>
            </w:pPr>
            <w:permStart w:id="551891868" w:edGrp="everyone" w:colFirst="2" w:colLast="2"/>
            <w:permEnd w:id="432275712"/>
            <w:r w:rsidRPr="009D6E36">
              <w:rPr>
                <w:szCs w:val="22"/>
                <w:lang w:eastAsia="en-US"/>
              </w:rPr>
              <w:t>The module unbalance protection shall be equipped with a harmonic filter to ensure reliable operation for the fundamental harmonic (50 Hz) only.</w:t>
            </w:r>
            <w:r w:rsidRPr="009D6E36">
              <w:rPr>
                <w:szCs w:val="22"/>
                <w:lang w:eastAsia="en-US"/>
              </w:rPr>
              <w:tab/>
            </w:r>
          </w:p>
        </w:tc>
        <w:tc>
          <w:tcPr>
            <w:tcW w:w="1501" w:type="dxa"/>
            <w:vAlign w:val="center"/>
          </w:tcPr>
          <w:p w14:paraId="44A773DE" w14:textId="77777777" w:rsidR="00713E91" w:rsidRPr="009D6E36" w:rsidRDefault="00713E91" w:rsidP="00CD20D9">
            <w:pPr>
              <w:jc w:val="left"/>
              <w:rPr>
                <w:szCs w:val="22"/>
                <w:lang w:eastAsia="en-US"/>
              </w:rPr>
            </w:pPr>
          </w:p>
        </w:tc>
        <w:tc>
          <w:tcPr>
            <w:tcW w:w="1711" w:type="dxa"/>
            <w:gridSpan w:val="3"/>
            <w:tcBorders>
              <w:right w:val="single" w:sz="4" w:space="0" w:color="auto"/>
            </w:tcBorders>
            <w:vAlign w:val="center"/>
          </w:tcPr>
          <w:p w14:paraId="6714F7B1" w14:textId="77777777" w:rsidR="00713E91" w:rsidRPr="009D6E36" w:rsidRDefault="00713E91" w:rsidP="003D28E6">
            <w:pPr>
              <w:spacing w:before="20" w:after="20"/>
              <w:jc w:val="center"/>
              <w:rPr>
                <w:rFonts w:cs="Arial"/>
                <w:sz w:val="20"/>
                <w:szCs w:val="20"/>
                <w:lang w:eastAsia="en-US"/>
              </w:rPr>
            </w:pPr>
          </w:p>
        </w:tc>
      </w:tr>
      <w:tr w:rsidR="00713E91" w:rsidRPr="009D6E36" w14:paraId="1543B7F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8C38874" w14:textId="77777777" w:rsidR="00713E91" w:rsidRPr="009D6E36" w:rsidRDefault="00713E91" w:rsidP="00CD20D9">
            <w:pPr>
              <w:numPr>
                <w:ilvl w:val="3"/>
                <w:numId w:val="1"/>
              </w:numPr>
              <w:tabs>
                <w:tab w:val="left" w:leader="dot" w:pos="5728"/>
              </w:tabs>
              <w:ind w:left="397" w:right="360"/>
              <w:jc w:val="left"/>
              <w:rPr>
                <w:szCs w:val="22"/>
                <w:lang w:eastAsia="en-US"/>
              </w:rPr>
            </w:pPr>
            <w:permStart w:id="130162165" w:edGrp="everyone" w:colFirst="2" w:colLast="2"/>
            <w:permEnd w:id="551891868"/>
            <w:r w:rsidRPr="009D6E36">
              <w:rPr>
                <w:szCs w:val="22"/>
                <w:lang w:eastAsia="en-US"/>
              </w:rPr>
              <w:t>The unbalance protection function shall be provided with a faulty elements counter to detect the faulty phase and the faulty branch</w:t>
            </w:r>
            <w:r w:rsidRPr="009D6E36">
              <w:rPr>
                <w:szCs w:val="22"/>
                <w:lang w:eastAsia="en-US"/>
              </w:rPr>
              <w:tab/>
              <w:t xml:space="preserve"> </w:t>
            </w:r>
          </w:p>
        </w:tc>
        <w:tc>
          <w:tcPr>
            <w:tcW w:w="1501" w:type="dxa"/>
            <w:vAlign w:val="center"/>
          </w:tcPr>
          <w:p w14:paraId="5056805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185636B" w14:textId="77777777" w:rsidR="00713E91" w:rsidRPr="009D6E36" w:rsidRDefault="00713E91" w:rsidP="003D28E6">
            <w:pPr>
              <w:spacing w:before="20" w:after="20"/>
              <w:jc w:val="center"/>
              <w:rPr>
                <w:rFonts w:cs="Arial"/>
                <w:sz w:val="20"/>
                <w:szCs w:val="20"/>
                <w:lang w:eastAsia="en-US"/>
              </w:rPr>
            </w:pPr>
          </w:p>
        </w:tc>
      </w:tr>
      <w:tr w:rsidR="00713E91" w:rsidRPr="009D6E36" w14:paraId="4456B23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1F666FC" w14:textId="2EAA2478" w:rsidR="00713E91" w:rsidRPr="009D6E36" w:rsidRDefault="00713E91" w:rsidP="00B11E51">
            <w:pPr>
              <w:numPr>
                <w:ilvl w:val="3"/>
                <w:numId w:val="1"/>
              </w:numPr>
              <w:tabs>
                <w:tab w:val="left" w:leader="dot" w:pos="5728"/>
              </w:tabs>
              <w:ind w:left="397" w:right="360"/>
              <w:jc w:val="left"/>
              <w:rPr>
                <w:szCs w:val="22"/>
                <w:lang w:eastAsia="en-US"/>
              </w:rPr>
            </w:pPr>
            <w:permStart w:id="201547738" w:edGrp="everyone" w:colFirst="2" w:colLast="2"/>
            <w:permEnd w:id="130162165"/>
            <w:r w:rsidRPr="009D6E36">
              <w:rPr>
                <w:szCs w:val="22"/>
                <w:lang w:eastAsia="en-US"/>
              </w:rPr>
              <w:t xml:space="preserve">The unbalance protection function shall provide a delayed trip output for the circuit braker failure protection (BFP). If the </w:t>
            </w:r>
            <w:r w:rsidR="0093770F">
              <w:rPr>
                <w:szCs w:val="22"/>
                <w:lang w:eastAsia="en-US"/>
              </w:rPr>
              <w:t>capacitors' switch</w:t>
            </w:r>
            <w:r w:rsidR="00B11E51">
              <w:rPr>
                <w:szCs w:val="22"/>
                <w:lang w:eastAsia="en-US"/>
              </w:rPr>
              <w:t xml:space="preserve"> (Q</w:t>
            </w:r>
            <w:r w:rsidR="00B11E51" w:rsidRPr="00B11E51">
              <w:rPr>
                <w:szCs w:val="22"/>
                <w:vertAlign w:val="subscript"/>
                <w:lang w:eastAsia="en-US"/>
              </w:rPr>
              <w:t>1</w:t>
            </w:r>
            <w:r w:rsidR="00B4006B">
              <w:rPr>
                <w:szCs w:val="22"/>
                <w:lang w:eastAsia="en-US"/>
              </w:rPr>
              <w:t>)</w:t>
            </w:r>
            <w:r w:rsidRPr="009D6E36">
              <w:rPr>
                <w:szCs w:val="22"/>
                <w:lang w:eastAsia="en-US"/>
              </w:rPr>
              <w:t xml:space="preserve"> fails to open the trip signal shall be send to the capacitor main </w:t>
            </w:r>
            <w:r w:rsidR="00B4006B">
              <w:rPr>
                <w:szCs w:val="22"/>
                <w:lang w:eastAsia="en-US"/>
              </w:rPr>
              <w:t>circuit breaker</w:t>
            </w:r>
            <w:r w:rsidRPr="009D6E36">
              <w:rPr>
                <w:szCs w:val="22"/>
                <w:lang w:eastAsia="en-US"/>
              </w:rPr>
              <w:t xml:space="preserve"> Q</w:t>
            </w:r>
            <w:r w:rsidRPr="009D6E36">
              <w:rPr>
                <w:szCs w:val="22"/>
                <w:vertAlign w:val="subscript"/>
                <w:lang w:eastAsia="en-US"/>
              </w:rPr>
              <w:t>0</w:t>
            </w:r>
            <w:r w:rsidRPr="009D6E36">
              <w:rPr>
                <w:szCs w:val="22"/>
                <w:lang w:eastAsia="en-US"/>
              </w:rPr>
              <w:t xml:space="preserve"> in adjustable time</w:t>
            </w:r>
            <w:r w:rsidRPr="009D6E36">
              <w:rPr>
                <w:szCs w:val="22"/>
                <w:lang w:eastAsia="en-US"/>
              </w:rPr>
              <w:tab/>
            </w:r>
          </w:p>
        </w:tc>
        <w:tc>
          <w:tcPr>
            <w:tcW w:w="1501" w:type="dxa"/>
            <w:vAlign w:val="center"/>
          </w:tcPr>
          <w:p w14:paraId="44D9B7F9"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F73B0E8" w14:textId="77777777" w:rsidR="00713E91" w:rsidRPr="009D6E36" w:rsidRDefault="00713E91" w:rsidP="003D28E6">
            <w:pPr>
              <w:spacing w:before="20" w:after="20"/>
              <w:jc w:val="center"/>
              <w:rPr>
                <w:rFonts w:cs="Arial"/>
                <w:sz w:val="20"/>
                <w:szCs w:val="20"/>
                <w:lang w:eastAsia="en-US"/>
              </w:rPr>
            </w:pPr>
          </w:p>
        </w:tc>
      </w:tr>
      <w:tr w:rsidR="00713E91" w:rsidRPr="009D6E36" w14:paraId="77AE9F1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D008EAC" w14:textId="439F726D" w:rsidR="00713E91" w:rsidRPr="009D6E36" w:rsidRDefault="00713E91" w:rsidP="00CD20D9">
            <w:pPr>
              <w:pStyle w:val="spec2"/>
              <w:numPr>
                <w:ilvl w:val="1"/>
                <w:numId w:val="1"/>
              </w:numPr>
              <w:tabs>
                <w:tab w:val="left" w:leader="dot" w:pos="7144"/>
              </w:tabs>
              <w:ind w:left="170" w:right="360"/>
              <w:jc w:val="both"/>
              <w:rPr>
                <w:szCs w:val="22"/>
                <w:lang w:val="pt-BR"/>
              </w:rPr>
            </w:pPr>
            <w:bookmarkStart w:id="291" w:name="_Toc15887350"/>
            <w:bookmarkStart w:id="292" w:name="_Toc235603108"/>
            <w:permEnd w:id="201547738"/>
            <w:r w:rsidRPr="009D6E36">
              <w:rPr>
                <w:szCs w:val="22"/>
                <w:lang w:val="pt-BR"/>
              </w:rPr>
              <w:t xml:space="preserve">i/o data for </w:t>
            </w:r>
            <w:bookmarkEnd w:id="291"/>
            <w:r w:rsidRPr="009D6E36">
              <w:rPr>
                <w:szCs w:val="22"/>
                <w:lang w:val="pt-BR"/>
              </w:rPr>
              <w:t>unbalance relay</w:t>
            </w:r>
            <w:bookmarkEnd w:id="292"/>
          </w:p>
        </w:tc>
        <w:tc>
          <w:tcPr>
            <w:tcW w:w="1501" w:type="dxa"/>
            <w:vAlign w:val="center"/>
          </w:tcPr>
          <w:p w14:paraId="296E4563" w14:textId="77777777" w:rsidR="00713E91" w:rsidRPr="009D6E36" w:rsidRDefault="00713E91" w:rsidP="00CD20D9">
            <w:pPr>
              <w:tabs>
                <w:tab w:val="left" w:leader="dot" w:pos="6124"/>
              </w:tabs>
              <w:jc w:val="left"/>
              <w:rPr>
                <w:szCs w:val="24"/>
                <w:lang w:val="pt-BR" w:eastAsia="en-US"/>
              </w:rPr>
            </w:pPr>
          </w:p>
        </w:tc>
        <w:tc>
          <w:tcPr>
            <w:tcW w:w="1711" w:type="dxa"/>
            <w:gridSpan w:val="3"/>
            <w:tcBorders>
              <w:right w:val="single" w:sz="4" w:space="0" w:color="auto"/>
            </w:tcBorders>
            <w:vAlign w:val="center"/>
          </w:tcPr>
          <w:p w14:paraId="0668A5D5" w14:textId="77777777" w:rsidR="00713E91" w:rsidRPr="009D6E36" w:rsidRDefault="00713E91" w:rsidP="003D28E6">
            <w:pPr>
              <w:pStyle w:val="af"/>
              <w:spacing w:before="20" w:after="20"/>
              <w:jc w:val="center"/>
              <w:rPr>
                <w:rFonts w:cs="Miriam"/>
                <w:lang w:val="pt-BR"/>
              </w:rPr>
            </w:pPr>
          </w:p>
        </w:tc>
      </w:tr>
      <w:tr w:rsidR="00713E91" w:rsidRPr="009D6E36" w14:paraId="326A1AC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1191BFB" w14:textId="77777777" w:rsidR="00713E91" w:rsidRPr="009D6E36" w:rsidRDefault="00713E91" w:rsidP="00CD20D9">
            <w:pPr>
              <w:numPr>
                <w:ilvl w:val="2"/>
                <w:numId w:val="1"/>
              </w:numPr>
              <w:tabs>
                <w:tab w:val="left" w:leader="dot" w:pos="5728"/>
              </w:tabs>
              <w:ind w:left="57" w:right="360"/>
              <w:jc w:val="left"/>
              <w:rPr>
                <w:szCs w:val="22"/>
                <w:lang w:eastAsia="en-US"/>
              </w:rPr>
            </w:pPr>
            <w:r w:rsidRPr="009D6E36">
              <w:rPr>
                <w:szCs w:val="22"/>
                <w:lang w:eastAsia="en-US"/>
              </w:rPr>
              <w:t>Analog inputs:</w:t>
            </w:r>
          </w:p>
        </w:tc>
        <w:tc>
          <w:tcPr>
            <w:tcW w:w="1501" w:type="dxa"/>
            <w:vAlign w:val="center"/>
          </w:tcPr>
          <w:p w14:paraId="3B5326B4"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0009BEA" w14:textId="77777777" w:rsidR="00713E91" w:rsidRPr="009D6E36" w:rsidRDefault="00713E91" w:rsidP="003D28E6">
            <w:pPr>
              <w:pStyle w:val="af"/>
              <w:spacing w:before="20" w:after="20"/>
              <w:jc w:val="center"/>
              <w:rPr>
                <w:rFonts w:cs="Miriam"/>
              </w:rPr>
            </w:pPr>
          </w:p>
        </w:tc>
      </w:tr>
      <w:tr w:rsidR="00713E91" w:rsidRPr="009D6E36" w14:paraId="09D2D1A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B91212D" w14:textId="77777777" w:rsidR="00713E91" w:rsidRPr="009D6E36" w:rsidRDefault="00713E91" w:rsidP="00CD20D9">
            <w:pPr>
              <w:numPr>
                <w:ilvl w:val="3"/>
                <w:numId w:val="1"/>
              </w:numPr>
              <w:tabs>
                <w:tab w:val="left" w:leader="dot" w:pos="5728"/>
              </w:tabs>
              <w:ind w:left="397" w:right="360"/>
              <w:jc w:val="left"/>
              <w:rPr>
                <w:szCs w:val="22"/>
                <w:lang w:eastAsia="en-US"/>
              </w:rPr>
            </w:pPr>
            <w:permStart w:id="1270755165" w:edGrp="everyone" w:colFirst="2" w:colLast="2"/>
            <w:r w:rsidRPr="009D6E36">
              <w:rPr>
                <w:szCs w:val="22"/>
                <w:lang w:eastAsia="en-US"/>
              </w:rPr>
              <w:t>Current inputs (A)</w:t>
            </w:r>
            <w:r w:rsidRPr="009D6E36">
              <w:rPr>
                <w:szCs w:val="22"/>
                <w:lang w:eastAsia="en-US"/>
              </w:rPr>
              <w:tab/>
            </w:r>
          </w:p>
        </w:tc>
        <w:tc>
          <w:tcPr>
            <w:tcW w:w="1501" w:type="dxa"/>
            <w:vAlign w:val="center"/>
          </w:tcPr>
          <w:p w14:paraId="79B29269" w14:textId="77777777" w:rsidR="00713E91" w:rsidRPr="009D6E36" w:rsidRDefault="00713E91" w:rsidP="00F93A10">
            <w:pPr>
              <w:tabs>
                <w:tab w:val="left" w:leader="dot" w:pos="6124"/>
              </w:tabs>
              <w:jc w:val="center"/>
              <w:rPr>
                <w:szCs w:val="24"/>
                <w:lang w:eastAsia="en-US"/>
              </w:rPr>
            </w:pPr>
            <w:r w:rsidRPr="009D6E36">
              <w:rPr>
                <w:szCs w:val="24"/>
                <w:lang w:eastAsia="en-US"/>
              </w:rPr>
              <w:t>5</w:t>
            </w:r>
          </w:p>
        </w:tc>
        <w:tc>
          <w:tcPr>
            <w:tcW w:w="1711" w:type="dxa"/>
            <w:gridSpan w:val="3"/>
            <w:tcBorders>
              <w:right w:val="single" w:sz="4" w:space="0" w:color="auto"/>
            </w:tcBorders>
            <w:vAlign w:val="center"/>
          </w:tcPr>
          <w:p w14:paraId="52A7C8E5" w14:textId="77777777" w:rsidR="00713E91" w:rsidRPr="009D6E36" w:rsidRDefault="00713E91" w:rsidP="003D28E6">
            <w:pPr>
              <w:spacing w:before="20" w:after="20"/>
              <w:jc w:val="center"/>
              <w:rPr>
                <w:rFonts w:cs="Arial"/>
                <w:sz w:val="20"/>
                <w:szCs w:val="20"/>
                <w:lang w:eastAsia="en-US"/>
              </w:rPr>
            </w:pPr>
          </w:p>
        </w:tc>
      </w:tr>
      <w:tr w:rsidR="00713E91" w:rsidRPr="009D6E36" w14:paraId="260E8B76"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7C2EDE7" w14:textId="77777777" w:rsidR="00713E91" w:rsidRPr="009D6E36" w:rsidRDefault="00713E91" w:rsidP="00CD20D9">
            <w:pPr>
              <w:numPr>
                <w:ilvl w:val="3"/>
                <w:numId w:val="1"/>
              </w:numPr>
              <w:tabs>
                <w:tab w:val="left" w:leader="dot" w:pos="5728"/>
              </w:tabs>
              <w:ind w:left="397" w:right="360"/>
              <w:jc w:val="left"/>
              <w:rPr>
                <w:szCs w:val="24"/>
              </w:rPr>
            </w:pPr>
            <w:permStart w:id="1257242872" w:edGrp="everyone" w:colFirst="2" w:colLast="2"/>
            <w:permEnd w:id="1270755165"/>
            <w:r w:rsidRPr="009D6E36">
              <w:rPr>
                <w:szCs w:val="22"/>
                <w:lang w:eastAsia="en-US"/>
              </w:rPr>
              <w:t>Operating</w:t>
            </w:r>
            <w:r w:rsidRPr="009D6E36">
              <w:rPr>
                <w:szCs w:val="24"/>
              </w:rPr>
              <w:t xml:space="preserve"> voltage (V DC)</w:t>
            </w:r>
            <w:r w:rsidRPr="009D6E36">
              <w:rPr>
                <w:szCs w:val="24"/>
              </w:rPr>
              <w:tab/>
            </w:r>
          </w:p>
        </w:tc>
        <w:tc>
          <w:tcPr>
            <w:tcW w:w="1501" w:type="dxa"/>
            <w:vAlign w:val="center"/>
          </w:tcPr>
          <w:p w14:paraId="0C2DB420" w14:textId="77777777" w:rsidR="00713E91" w:rsidRPr="009D6E36" w:rsidRDefault="00713E91" w:rsidP="00F93A10">
            <w:pPr>
              <w:jc w:val="center"/>
              <w:rPr>
                <w:szCs w:val="24"/>
              </w:rPr>
            </w:pPr>
            <w:r w:rsidRPr="009D6E36">
              <w:rPr>
                <w:szCs w:val="24"/>
              </w:rPr>
              <w:t>220 +15% -20%</w:t>
            </w:r>
          </w:p>
        </w:tc>
        <w:tc>
          <w:tcPr>
            <w:tcW w:w="1711" w:type="dxa"/>
            <w:gridSpan w:val="3"/>
            <w:tcBorders>
              <w:right w:val="single" w:sz="4" w:space="0" w:color="auto"/>
            </w:tcBorders>
            <w:vAlign w:val="center"/>
          </w:tcPr>
          <w:p w14:paraId="5063F72E" w14:textId="77777777" w:rsidR="00713E91" w:rsidRPr="009D6E36" w:rsidRDefault="00713E91" w:rsidP="003D28E6">
            <w:pPr>
              <w:spacing w:before="20" w:after="20"/>
              <w:jc w:val="center"/>
              <w:rPr>
                <w:rFonts w:cs="Arial"/>
                <w:sz w:val="20"/>
                <w:szCs w:val="20"/>
                <w:lang w:eastAsia="en-US"/>
              </w:rPr>
            </w:pPr>
          </w:p>
        </w:tc>
      </w:tr>
      <w:permEnd w:id="1257242872"/>
      <w:tr w:rsidR="00713E91" w:rsidRPr="009D6E36" w14:paraId="6556570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708E8FD" w14:textId="4164B0C0" w:rsidR="00713E91" w:rsidRPr="009D6E36" w:rsidRDefault="00713E91" w:rsidP="00CD20D9">
            <w:pPr>
              <w:numPr>
                <w:ilvl w:val="3"/>
                <w:numId w:val="1"/>
              </w:numPr>
              <w:tabs>
                <w:tab w:val="left" w:leader="dot" w:pos="5728"/>
              </w:tabs>
              <w:ind w:left="397" w:right="360"/>
              <w:jc w:val="left"/>
              <w:rPr>
                <w:szCs w:val="24"/>
              </w:rPr>
            </w:pPr>
            <w:r w:rsidRPr="009D6E36">
              <w:rPr>
                <w:szCs w:val="22"/>
                <w:lang w:eastAsia="en-US"/>
              </w:rPr>
              <w:t>Binary outputs for tripping purposes:</w:t>
            </w:r>
          </w:p>
        </w:tc>
        <w:tc>
          <w:tcPr>
            <w:tcW w:w="1501" w:type="dxa"/>
            <w:vAlign w:val="center"/>
          </w:tcPr>
          <w:p w14:paraId="4BDEF173" w14:textId="77777777" w:rsidR="00713E91" w:rsidRPr="009D6E36" w:rsidRDefault="00713E91" w:rsidP="00F93A10">
            <w:pPr>
              <w:tabs>
                <w:tab w:val="left" w:leader="dot" w:pos="6124"/>
              </w:tabs>
              <w:jc w:val="center"/>
              <w:rPr>
                <w:szCs w:val="24"/>
                <w:lang w:eastAsia="en-US"/>
              </w:rPr>
            </w:pPr>
          </w:p>
        </w:tc>
        <w:tc>
          <w:tcPr>
            <w:tcW w:w="1711" w:type="dxa"/>
            <w:gridSpan w:val="3"/>
            <w:tcBorders>
              <w:right w:val="single" w:sz="4" w:space="0" w:color="auto"/>
            </w:tcBorders>
            <w:vAlign w:val="center"/>
          </w:tcPr>
          <w:p w14:paraId="42E1A3D1" w14:textId="77777777" w:rsidR="00713E91" w:rsidRPr="009D6E36" w:rsidRDefault="00713E91" w:rsidP="003D28E6">
            <w:pPr>
              <w:spacing w:before="20" w:after="20"/>
              <w:jc w:val="center"/>
              <w:rPr>
                <w:rFonts w:cs="Arial"/>
                <w:sz w:val="20"/>
                <w:szCs w:val="20"/>
                <w:lang w:eastAsia="en-US"/>
              </w:rPr>
            </w:pPr>
          </w:p>
        </w:tc>
      </w:tr>
      <w:tr w:rsidR="00713E91" w:rsidRPr="009D6E36" w14:paraId="2773B7C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C547F2E" w14:textId="77777777" w:rsidR="00713E91" w:rsidRPr="009D6E36" w:rsidRDefault="00713E91" w:rsidP="00CD20D9">
            <w:pPr>
              <w:numPr>
                <w:ilvl w:val="4"/>
                <w:numId w:val="1"/>
              </w:numPr>
              <w:tabs>
                <w:tab w:val="left" w:leader="dot" w:pos="5728"/>
              </w:tabs>
              <w:ind w:left="510" w:right="360"/>
              <w:jc w:val="left"/>
              <w:rPr>
                <w:szCs w:val="22"/>
                <w:lang w:eastAsia="en-US"/>
              </w:rPr>
            </w:pPr>
            <w:permStart w:id="560160374" w:edGrp="everyone" w:colFirst="2" w:colLast="2"/>
            <w:r w:rsidRPr="009D6E36">
              <w:rPr>
                <w:szCs w:val="22"/>
                <w:lang w:eastAsia="en-US"/>
              </w:rPr>
              <w:t>Maximum operating time of tripping/close relay (ms)</w:t>
            </w:r>
            <w:r w:rsidRPr="009D6E36">
              <w:rPr>
                <w:szCs w:val="22"/>
                <w:lang w:eastAsia="en-US"/>
              </w:rPr>
              <w:tab/>
            </w:r>
          </w:p>
        </w:tc>
        <w:tc>
          <w:tcPr>
            <w:tcW w:w="1501" w:type="dxa"/>
            <w:vAlign w:val="center"/>
          </w:tcPr>
          <w:p w14:paraId="109FDBEF" w14:textId="77777777" w:rsidR="00713E91" w:rsidRPr="009D6E36" w:rsidRDefault="00713E91" w:rsidP="00F93A10">
            <w:pPr>
              <w:tabs>
                <w:tab w:val="left" w:leader="dot" w:pos="6124"/>
              </w:tabs>
              <w:jc w:val="center"/>
              <w:rPr>
                <w:szCs w:val="24"/>
                <w:lang w:eastAsia="en-US"/>
              </w:rPr>
            </w:pPr>
          </w:p>
        </w:tc>
        <w:tc>
          <w:tcPr>
            <w:tcW w:w="1711" w:type="dxa"/>
            <w:gridSpan w:val="3"/>
            <w:tcBorders>
              <w:right w:val="single" w:sz="4" w:space="0" w:color="auto"/>
            </w:tcBorders>
            <w:vAlign w:val="center"/>
          </w:tcPr>
          <w:p w14:paraId="5FC51998" w14:textId="77777777" w:rsidR="00713E91" w:rsidRPr="009D6E36" w:rsidRDefault="00713E91" w:rsidP="003D28E6">
            <w:pPr>
              <w:spacing w:before="20" w:after="20"/>
              <w:jc w:val="center"/>
              <w:rPr>
                <w:rFonts w:cs="Arial"/>
                <w:sz w:val="20"/>
                <w:szCs w:val="20"/>
                <w:lang w:eastAsia="en-US"/>
              </w:rPr>
            </w:pPr>
          </w:p>
        </w:tc>
      </w:tr>
      <w:tr w:rsidR="00713E91" w:rsidRPr="009D6E36" w14:paraId="2DDF536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D5E4C26" w14:textId="77777777" w:rsidR="00713E91" w:rsidRPr="009D6E36" w:rsidRDefault="00713E91" w:rsidP="00CD20D9">
            <w:pPr>
              <w:numPr>
                <w:ilvl w:val="4"/>
                <w:numId w:val="1"/>
              </w:numPr>
              <w:tabs>
                <w:tab w:val="left" w:leader="dot" w:pos="5728"/>
              </w:tabs>
              <w:ind w:left="510" w:right="360"/>
              <w:jc w:val="left"/>
              <w:rPr>
                <w:szCs w:val="22"/>
                <w:lang w:eastAsia="en-US"/>
              </w:rPr>
            </w:pPr>
            <w:permStart w:id="1187972501" w:edGrp="everyone" w:colFirst="2" w:colLast="2"/>
            <w:permEnd w:id="560160374"/>
            <w:r w:rsidRPr="009D6E36">
              <w:rPr>
                <w:szCs w:val="22"/>
                <w:lang w:eastAsia="en-US"/>
              </w:rPr>
              <w:t>Make and carry for 0.5 sec (A)</w:t>
            </w:r>
            <w:r w:rsidRPr="009D6E36">
              <w:rPr>
                <w:szCs w:val="22"/>
                <w:lang w:eastAsia="en-US"/>
              </w:rPr>
              <w:tab/>
            </w:r>
          </w:p>
        </w:tc>
        <w:tc>
          <w:tcPr>
            <w:tcW w:w="1501" w:type="dxa"/>
            <w:vAlign w:val="center"/>
          </w:tcPr>
          <w:p w14:paraId="459C1523" w14:textId="77777777" w:rsidR="00713E91" w:rsidRPr="009D6E36" w:rsidRDefault="00713E91" w:rsidP="00F93A10">
            <w:pPr>
              <w:tabs>
                <w:tab w:val="left" w:leader="dot" w:pos="6124"/>
              </w:tabs>
              <w:jc w:val="center"/>
              <w:rPr>
                <w:szCs w:val="24"/>
                <w:lang w:eastAsia="en-US"/>
              </w:rPr>
            </w:pPr>
            <w:r w:rsidRPr="009D6E36">
              <w:rPr>
                <w:szCs w:val="24"/>
                <w:lang w:eastAsia="en-US"/>
              </w:rPr>
              <w:t>30</w:t>
            </w:r>
          </w:p>
        </w:tc>
        <w:tc>
          <w:tcPr>
            <w:tcW w:w="1711" w:type="dxa"/>
            <w:gridSpan w:val="3"/>
            <w:tcBorders>
              <w:right w:val="single" w:sz="4" w:space="0" w:color="auto"/>
            </w:tcBorders>
            <w:vAlign w:val="center"/>
          </w:tcPr>
          <w:p w14:paraId="0FE3B68F" w14:textId="77777777" w:rsidR="00713E91" w:rsidRPr="009D6E36" w:rsidRDefault="00713E91" w:rsidP="003D28E6">
            <w:pPr>
              <w:spacing w:before="20" w:after="20"/>
              <w:jc w:val="center"/>
              <w:rPr>
                <w:rFonts w:cs="Arial"/>
                <w:sz w:val="20"/>
                <w:szCs w:val="20"/>
                <w:lang w:eastAsia="en-US"/>
              </w:rPr>
            </w:pPr>
          </w:p>
        </w:tc>
      </w:tr>
      <w:tr w:rsidR="00713E91" w:rsidRPr="009D6E36" w14:paraId="2BFC9136"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B9087BD" w14:textId="77777777" w:rsidR="00713E91" w:rsidRPr="009D6E36" w:rsidRDefault="00713E91" w:rsidP="00CD20D9">
            <w:pPr>
              <w:numPr>
                <w:ilvl w:val="4"/>
                <w:numId w:val="1"/>
              </w:numPr>
              <w:tabs>
                <w:tab w:val="left" w:leader="dot" w:pos="5728"/>
              </w:tabs>
              <w:ind w:left="510" w:right="360"/>
              <w:jc w:val="left"/>
              <w:rPr>
                <w:szCs w:val="22"/>
                <w:lang w:eastAsia="en-US"/>
              </w:rPr>
            </w:pPr>
            <w:permStart w:id="1229666759" w:edGrp="everyone" w:colFirst="2" w:colLast="2"/>
            <w:permEnd w:id="1187972501"/>
            <w:r w:rsidRPr="009D6E36">
              <w:rPr>
                <w:szCs w:val="22"/>
                <w:lang w:eastAsia="en-US"/>
              </w:rPr>
              <w:t>Make power at 220 V DC (W)</w:t>
            </w:r>
            <w:r w:rsidRPr="009D6E36">
              <w:rPr>
                <w:szCs w:val="22"/>
                <w:lang w:eastAsia="en-US"/>
              </w:rPr>
              <w:tab/>
            </w:r>
          </w:p>
        </w:tc>
        <w:tc>
          <w:tcPr>
            <w:tcW w:w="1501" w:type="dxa"/>
            <w:vAlign w:val="center"/>
          </w:tcPr>
          <w:p w14:paraId="22B44344"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88546DD" w14:textId="77777777" w:rsidR="00713E91" w:rsidRPr="009D6E36" w:rsidRDefault="00713E91" w:rsidP="003D28E6">
            <w:pPr>
              <w:spacing w:before="20" w:after="20"/>
              <w:jc w:val="center"/>
              <w:rPr>
                <w:rFonts w:cs="Arial"/>
                <w:sz w:val="20"/>
                <w:szCs w:val="20"/>
                <w:lang w:eastAsia="en-US"/>
              </w:rPr>
            </w:pPr>
          </w:p>
        </w:tc>
      </w:tr>
      <w:tr w:rsidR="00713E91" w:rsidRPr="009D6E36" w14:paraId="5456EC66"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35B8116" w14:textId="77777777" w:rsidR="00713E91" w:rsidRPr="009D6E36" w:rsidRDefault="00713E91" w:rsidP="00CD20D9">
            <w:pPr>
              <w:numPr>
                <w:ilvl w:val="4"/>
                <w:numId w:val="1"/>
              </w:numPr>
              <w:tabs>
                <w:tab w:val="left" w:leader="dot" w:pos="5728"/>
              </w:tabs>
              <w:ind w:left="510" w:right="360"/>
              <w:jc w:val="left"/>
              <w:rPr>
                <w:szCs w:val="22"/>
                <w:lang w:eastAsia="en-US"/>
              </w:rPr>
            </w:pPr>
            <w:permStart w:id="1778676762" w:edGrp="everyone" w:colFirst="2" w:colLast="2"/>
            <w:permEnd w:id="1229666759"/>
            <w:r w:rsidRPr="009D6E36">
              <w:rPr>
                <w:szCs w:val="22"/>
                <w:lang w:eastAsia="en-US"/>
              </w:rPr>
              <w:t>Breaking current for electromechanical tripping/close output at 220V DC and L/R less than 40 msec (A)</w:t>
            </w:r>
            <w:r w:rsidRPr="009D6E36">
              <w:rPr>
                <w:szCs w:val="22"/>
                <w:lang w:eastAsia="en-US"/>
              </w:rPr>
              <w:tab/>
            </w:r>
          </w:p>
        </w:tc>
        <w:tc>
          <w:tcPr>
            <w:tcW w:w="1501" w:type="dxa"/>
            <w:vAlign w:val="center"/>
          </w:tcPr>
          <w:p w14:paraId="3873F2DF" w14:textId="77777777" w:rsidR="00713E91" w:rsidRPr="009D6E36" w:rsidRDefault="00713E91" w:rsidP="00F93A10">
            <w:pPr>
              <w:tabs>
                <w:tab w:val="left" w:leader="dot" w:pos="6124"/>
              </w:tabs>
              <w:jc w:val="center"/>
              <w:rPr>
                <w:szCs w:val="24"/>
                <w:lang w:eastAsia="en-US"/>
              </w:rPr>
            </w:pPr>
            <w:r w:rsidRPr="009D6E36">
              <w:rPr>
                <w:szCs w:val="24"/>
                <w:lang w:eastAsia="en-US"/>
              </w:rPr>
              <w:t>0.2</w:t>
            </w:r>
          </w:p>
        </w:tc>
        <w:tc>
          <w:tcPr>
            <w:tcW w:w="1711" w:type="dxa"/>
            <w:gridSpan w:val="3"/>
            <w:tcBorders>
              <w:right w:val="single" w:sz="4" w:space="0" w:color="auto"/>
            </w:tcBorders>
            <w:vAlign w:val="center"/>
          </w:tcPr>
          <w:p w14:paraId="53393299" w14:textId="77777777" w:rsidR="00713E91" w:rsidRPr="009D6E36" w:rsidRDefault="00713E91" w:rsidP="003D28E6">
            <w:pPr>
              <w:spacing w:before="20" w:after="20"/>
              <w:jc w:val="center"/>
              <w:rPr>
                <w:rFonts w:cs="Arial"/>
                <w:sz w:val="20"/>
                <w:szCs w:val="20"/>
                <w:lang w:eastAsia="en-US"/>
              </w:rPr>
            </w:pPr>
          </w:p>
        </w:tc>
      </w:tr>
      <w:permEnd w:id="1778676762"/>
      <w:tr w:rsidR="00713E91" w:rsidRPr="009D6E36" w14:paraId="3DD97E26"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5B7F693" w14:textId="20DB9BE5" w:rsidR="00713E91" w:rsidRPr="009D6E36" w:rsidRDefault="00713E91" w:rsidP="00CD20D9">
            <w:pPr>
              <w:numPr>
                <w:ilvl w:val="3"/>
                <w:numId w:val="1"/>
              </w:numPr>
              <w:tabs>
                <w:tab w:val="left" w:leader="dot" w:pos="5728"/>
              </w:tabs>
              <w:ind w:left="397" w:right="360"/>
              <w:jc w:val="left"/>
              <w:rPr>
                <w:szCs w:val="22"/>
                <w:lang w:eastAsia="en-US"/>
              </w:rPr>
            </w:pPr>
            <w:r w:rsidRPr="009D6E36">
              <w:rPr>
                <w:szCs w:val="24"/>
              </w:rPr>
              <w:lastRenderedPageBreak/>
              <w:t>Binary outputs for signaling</w:t>
            </w:r>
            <w:r w:rsidR="000C7B36">
              <w:rPr>
                <w:szCs w:val="24"/>
              </w:rPr>
              <w:t xml:space="preserve"> </w:t>
            </w:r>
            <w:r w:rsidRPr="009D6E36">
              <w:rPr>
                <w:szCs w:val="24"/>
              </w:rPr>
              <w:t>purposes:</w:t>
            </w:r>
          </w:p>
        </w:tc>
        <w:tc>
          <w:tcPr>
            <w:tcW w:w="1501" w:type="dxa"/>
            <w:vAlign w:val="center"/>
          </w:tcPr>
          <w:p w14:paraId="1D7B200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7875521" w14:textId="77777777" w:rsidR="00713E91" w:rsidRPr="009D6E36" w:rsidRDefault="00713E91" w:rsidP="003D28E6">
            <w:pPr>
              <w:pStyle w:val="af"/>
              <w:spacing w:before="20" w:after="20"/>
              <w:jc w:val="center"/>
              <w:rPr>
                <w:rFonts w:cs="Miriam"/>
              </w:rPr>
            </w:pPr>
          </w:p>
        </w:tc>
      </w:tr>
      <w:tr w:rsidR="00713E91" w:rsidRPr="009D6E36" w14:paraId="76A794E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BC94342" w14:textId="77777777" w:rsidR="00713E91" w:rsidRPr="009D6E36" w:rsidRDefault="00713E91" w:rsidP="00CD20D9">
            <w:pPr>
              <w:numPr>
                <w:ilvl w:val="4"/>
                <w:numId w:val="1"/>
              </w:numPr>
              <w:tabs>
                <w:tab w:val="left" w:leader="dot" w:pos="5728"/>
              </w:tabs>
              <w:ind w:left="510" w:right="360"/>
              <w:jc w:val="left"/>
              <w:rPr>
                <w:szCs w:val="22"/>
                <w:lang w:eastAsia="en-US"/>
              </w:rPr>
            </w:pPr>
            <w:permStart w:id="387400028" w:edGrp="everyone" w:colFirst="2" w:colLast="2"/>
            <w:r w:rsidRPr="009D6E36">
              <w:rPr>
                <w:szCs w:val="22"/>
                <w:lang w:eastAsia="en-US"/>
              </w:rPr>
              <w:t>Maximum operating time of signalling relay (ms)</w:t>
            </w:r>
            <w:r w:rsidRPr="009D6E36">
              <w:rPr>
                <w:szCs w:val="22"/>
                <w:lang w:eastAsia="en-US"/>
              </w:rPr>
              <w:tab/>
            </w:r>
          </w:p>
        </w:tc>
        <w:tc>
          <w:tcPr>
            <w:tcW w:w="1501" w:type="dxa"/>
            <w:vAlign w:val="center"/>
          </w:tcPr>
          <w:p w14:paraId="53261171"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6780D6A" w14:textId="77777777" w:rsidR="00713E91" w:rsidRPr="009D6E36" w:rsidRDefault="00713E91" w:rsidP="003D28E6">
            <w:pPr>
              <w:spacing w:before="20" w:after="20"/>
              <w:jc w:val="center"/>
              <w:rPr>
                <w:rFonts w:cs="Arial"/>
                <w:sz w:val="20"/>
                <w:szCs w:val="20"/>
                <w:lang w:eastAsia="en-US"/>
              </w:rPr>
            </w:pPr>
          </w:p>
        </w:tc>
      </w:tr>
      <w:tr w:rsidR="00713E91" w:rsidRPr="009D6E36" w14:paraId="63AA839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607D290" w14:textId="77777777" w:rsidR="00713E91" w:rsidRPr="009D6E36" w:rsidRDefault="00713E91" w:rsidP="00CD20D9">
            <w:pPr>
              <w:numPr>
                <w:ilvl w:val="4"/>
                <w:numId w:val="1"/>
              </w:numPr>
              <w:tabs>
                <w:tab w:val="left" w:leader="dot" w:pos="5728"/>
              </w:tabs>
              <w:ind w:left="510" w:right="360"/>
              <w:jc w:val="left"/>
              <w:rPr>
                <w:szCs w:val="22"/>
                <w:lang w:eastAsia="en-US"/>
              </w:rPr>
            </w:pPr>
            <w:permStart w:id="1109132442" w:edGrp="everyone" w:colFirst="2" w:colLast="2"/>
            <w:permEnd w:id="387400028"/>
            <w:r w:rsidRPr="009D6E36">
              <w:rPr>
                <w:szCs w:val="22"/>
                <w:lang w:eastAsia="en-US"/>
              </w:rPr>
              <w:t>Make and carry for 0.5 sec</w:t>
            </w:r>
            <w:r w:rsidRPr="009D6E36">
              <w:rPr>
                <w:szCs w:val="22"/>
                <w:lang w:eastAsia="en-US"/>
              </w:rPr>
              <w:tab/>
            </w:r>
          </w:p>
        </w:tc>
        <w:tc>
          <w:tcPr>
            <w:tcW w:w="1501" w:type="dxa"/>
            <w:vAlign w:val="center"/>
          </w:tcPr>
          <w:p w14:paraId="452588C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BFDD393" w14:textId="77777777" w:rsidR="00713E91" w:rsidRPr="009D6E36" w:rsidRDefault="00713E91" w:rsidP="003D28E6">
            <w:pPr>
              <w:spacing w:before="20" w:after="20"/>
              <w:jc w:val="center"/>
              <w:rPr>
                <w:rFonts w:cs="Arial"/>
                <w:sz w:val="20"/>
                <w:szCs w:val="20"/>
                <w:lang w:eastAsia="en-US"/>
              </w:rPr>
            </w:pPr>
          </w:p>
        </w:tc>
      </w:tr>
      <w:tr w:rsidR="00713E91" w:rsidRPr="009D6E36" w14:paraId="772A526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F874C37" w14:textId="77777777" w:rsidR="00713E91" w:rsidRPr="009D6E36" w:rsidRDefault="00713E91" w:rsidP="00CD20D9">
            <w:pPr>
              <w:numPr>
                <w:ilvl w:val="4"/>
                <w:numId w:val="1"/>
              </w:numPr>
              <w:tabs>
                <w:tab w:val="left" w:leader="dot" w:pos="5728"/>
              </w:tabs>
              <w:ind w:left="510" w:right="360"/>
              <w:jc w:val="left"/>
              <w:rPr>
                <w:szCs w:val="22"/>
                <w:lang w:eastAsia="en-US"/>
              </w:rPr>
            </w:pPr>
            <w:permStart w:id="995784282" w:edGrp="everyone" w:colFirst="2" w:colLast="2"/>
            <w:permEnd w:id="1109132442"/>
            <w:r w:rsidRPr="009D6E36">
              <w:rPr>
                <w:szCs w:val="22"/>
                <w:lang w:eastAsia="en-US"/>
              </w:rPr>
              <w:t>Make power at 220 V DC (W)</w:t>
            </w:r>
            <w:r w:rsidRPr="009D6E36">
              <w:rPr>
                <w:szCs w:val="22"/>
                <w:lang w:eastAsia="en-US"/>
              </w:rPr>
              <w:tab/>
            </w:r>
          </w:p>
        </w:tc>
        <w:tc>
          <w:tcPr>
            <w:tcW w:w="1501" w:type="dxa"/>
            <w:vAlign w:val="center"/>
          </w:tcPr>
          <w:p w14:paraId="2483A656"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990E83D" w14:textId="77777777" w:rsidR="00713E91" w:rsidRPr="009D6E36" w:rsidRDefault="00713E91" w:rsidP="003D28E6">
            <w:pPr>
              <w:spacing w:before="20" w:after="20"/>
              <w:jc w:val="center"/>
              <w:rPr>
                <w:rFonts w:cs="Arial"/>
                <w:sz w:val="20"/>
                <w:szCs w:val="20"/>
                <w:lang w:eastAsia="en-US"/>
              </w:rPr>
            </w:pPr>
          </w:p>
        </w:tc>
      </w:tr>
      <w:tr w:rsidR="00713E91" w:rsidRPr="009D6E36" w14:paraId="784D1BF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DA96A35" w14:textId="77777777" w:rsidR="00713E91" w:rsidRPr="009D6E36" w:rsidRDefault="00713E91" w:rsidP="00CD20D9">
            <w:pPr>
              <w:numPr>
                <w:ilvl w:val="4"/>
                <w:numId w:val="1"/>
              </w:numPr>
              <w:tabs>
                <w:tab w:val="left" w:leader="dot" w:pos="5728"/>
              </w:tabs>
              <w:ind w:left="510" w:right="360"/>
              <w:jc w:val="left"/>
              <w:rPr>
                <w:szCs w:val="22"/>
                <w:lang w:eastAsia="en-US"/>
              </w:rPr>
            </w:pPr>
            <w:permStart w:id="730217072" w:edGrp="everyone" w:colFirst="2" w:colLast="2"/>
            <w:permEnd w:id="995784282"/>
            <w:r w:rsidRPr="009D6E36">
              <w:rPr>
                <w:szCs w:val="22"/>
                <w:lang w:eastAsia="en-US"/>
              </w:rPr>
              <w:t>Breaking current for electromechanical tripping output at 220V DC and L/R less than 40 msec (A)</w:t>
            </w:r>
            <w:r w:rsidRPr="009D6E36">
              <w:rPr>
                <w:szCs w:val="22"/>
                <w:lang w:eastAsia="en-US"/>
              </w:rPr>
              <w:tab/>
            </w:r>
          </w:p>
        </w:tc>
        <w:tc>
          <w:tcPr>
            <w:tcW w:w="1501" w:type="dxa"/>
            <w:vAlign w:val="center"/>
          </w:tcPr>
          <w:p w14:paraId="575C2CB9"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62C9B43" w14:textId="77777777" w:rsidR="00713E91" w:rsidRPr="009D6E36" w:rsidRDefault="00713E91" w:rsidP="003D28E6">
            <w:pPr>
              <w:spacing w:before="20" w:after="20"/>
              <w:jc w:val="center"/>
              <w:rPr>
                <w:rFonts w:cs="Arial"/>
                <w:sz w:val="20"/>
                <w:szCs w:val="20"/>
                <w:lang w:eastAsia="en-US"/>
              </w:rPr>
            </w:pPr>
          </w:p>
        </w:tc>
      </w:tr>
      <w:permEnd w:id="730217072"/>
      <w:tr w:rsidR="00713E91" w:rsidRPr="009D6E36" w14:paraId="2CEDCCDE"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1362579" w14:textId="244FAC41" w:rsidR="00713E91" w:rsidRPr="009D6E36" w:rsidRDefault="00713E91" w:rsidP="00CD20D9">
            <w:pPr>
              <w:keepNext/>
              <w:numPr>
                <w:ilvl w:val="3"/>
                <w:numId w:val="1"/>
              </w:numPr>
              <w:tabs>
                <w:tab w:val="left" w:leader="dot" w:pos="5728"/>
              </w:tabs>
              <w:ind w:left="397" w:right="360"/>
              <w:jc w:val="left"/>
              <w:rPr>
                <w:szCs w:val="22"/>
                <w:lang w:eastAsia="en-US"/>
              </w:rPr>
            </w:pPr>
            <w:r w:rsidRPr="009D6E36">
              <w:rPr>
                <w:szCs w:val="24"/>
              </w:rPr>
              <w:t>Serial interfaces:</w:t>
            </w:r>
          </w:p>
        </w:tc>
        <w:tc>
          <w:tcPr>
            <w:tcW w:w="1501" w:type="dxa"/>
            <w:vAlign w:val="center"/>
          </w:tcPr>
          <w:p w14:paraId="554877E2" w14:textId="77777777" w:rsidR="00713E91" w:rsidRPr="009D6E36" w:rsidRDefault="00713E91" w:rsidP="00CD20D9">
            <w:pPr>
              <w:keepNext/>
              <w:tabs>
                <w:tab w:val="left" w:leader="dot" w:pos="6124"/>
              </w:tabs>
              <w:jc w:val="left"/>
              <w:rPr>
                <w:szCs w:val="24"/>
                <w:lang w:eastAsia="en-US"/>
              </w:rPr>
            </w:pPr>
          </w:p>
        </w:tc>
        <w:tc>
          <w:tcPr>
            <w:tcW w:w="1711" w:type="dxa"/>
            <w:gridSpan w:val="3"/>
            <w:tcBorders>
              <w:right w:val="single" w:sz="4" w:space="0" w:color="auto"/>
            </w:tcBorders>
            <w:vAlign w:val="center"/>
          </w:tcPr>
          <w:p w14:paraId="582C0CA4" w14:textId="77777777" w:rsidR="00713E91" w:rsidRPr="009D6E36" w:rsidRDefault="00713E91" w:rsidP="003D28E6">
            <w:pPr>
              <w:pStyle w:val="af"/>
              <w:keepNext/>
              <w:spacing w:before="20" w:after="20"/>
              <w:jc w:val="center"/>
              <w:rPr>
                <w:rFonts w:cs="Miriam"/>
              </w:rPr>
            </w:pPr>
          </w:p>
        </w:tc>
      </w:tr>
      <w:tr w:rsidR="00713E91" w:rsidRPr="009D6E36" w14:paraId="16467F0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9D91998" w14:textId="77777777" w:rsidR="00713E91" w:rsidRPr="009D6E36" w:rsidRDefault="00713E91" w:rsidP="00CD20D9">
            <w:pPr>
              <w:numPr>
                <w:ilvl w:val="4"/>
                <w:numId w:val="1"/>
              </w:numPr>
              <w:tabs>
                <w:tab w:val="left" w:leader="dot" w:pos="5387"/>
                <w:tab w:val="left" w:leader="dot" w:pos="5416"/>
              </w:tabs>
              <w:ind w:left="510"/>
              <w:jc w:val="left"/>
              <w:rPr>
                <w:szCs w:val="24"/>
                <w:lang w:eastAsia="en-US"/>
              </w:rPr>
            </w:pPr>
            <w:r w:rsidRPr="009D6E36">
              <w:rPr>
                <w:szCs w:val="24"/>
                <w:lang w:eastAsia="en-US"/>
              </w:rPr>
              <w:t xml:space="preserve"> </w:t>
            </w:r>
            <w:r w:rsidR="0065361D">
              <w:t>The digital devices have the following basic communication ports:</w:t>
            </w:r>
          </w:p>
        </w:tc>
        <w:tc>
          <w:tcPr>
            <w:tcW w:w="1501" w:type="dxa"/>
            <w:vAlign w:val="center"/>
          </w:tcPr>
          <w:p w14:paraId="58B7B7DB" w14:textId="77777777" w:rsidR="00713E91" w:rsidRPr="009D6E36" w:rsidRDefault="00713E91" w:rsidP="00F461B9">
            <w:pPr>
              <w:tabs>
                <w:tab w:val="left" w:leader="dot" w:pos="6124"/>
              </w:tabs>
              <w:jc w:val="center"/>
              <w:rPr>
                <w:szCs w:val="24"/>
                <w:lang w:eastAsia="en-US"/>
              </w:rPr>
            </w:pPr>
          </w:p>
        </w:tc>
        <w:tc>
          <w:tcPr>
            <w:tcW w:w="1711" w:type="dxa"/>
            <w:gridSpan w:val="3"/>
            <w:tcBorders>
              <w:right w:val="single" w:sz="4" w:space="0" w:color="auto"/>
            </w:tcBorders>
            <w:vAlign w:val="center"/>
          </w:tcPr>
          <w:p w14:paraId="1B152C05" w14:textId="77777777" w:rsidR="00713E91" w:rsidRPr="009D6E36" w:rsidRDefault="00713E91" w:rsidP="003D28E6">
            <w:pPr>
              <w:spacing w:before="20" w:after="20"/>
              <w:jc w:val="center"/>
              <w:rPr>
                <w:rFonts w:cs="Arial"/>
                <w:sz w:val="20"/>
                <w:szCs w:val="20"/>
                <w:lang w:eastAsia="en-US"/>
              </w:rPr>
            </w:pPr>
          </w:p>
        </w:tc>
      </w:tr>
      <w:tr w:rsidR="0065361D" w:rsidRPr="009D6E36" w14:paraId="2D6D036B"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98406C3" w14:textId="77777777" w:rsidR="0065361D" w:rsidRPr="009D6E36" w:rsidRDefault="0065361D" w:rsidP="0085570E">
            <w:pPr>
              <w:numPr>
                <w:ilvl w:val="5"/>
                <w:numId w:val="1"/>
              </w:numPr>
              <w:tabs>
                <w:tab w:val="left" w:leader="dot" w:pos="5387"/>
                <w:tab w:val="left" w:leader="dot" w:pos="5416"/>
              </w:tabs>
              <w:ind w:left="510"/>
              <w:jc w:val="left"/>
              <w:rPr>
                <w:szCs w:val="24"/>
                <w:lang w:eastAsia="en-US"/>
              </w:rPr>
            </w:pPr>
            <w:permStart w:id="1663636603" w:edGrp="everyone" w:colFirst="2" w:colLast="2"/>
            <w:r>
              <w:t>USB-2 or RJ45 serial data communication interface for local connection with a laptop.The up-to-date drivers USB-2 or RJ45 communication ports shall be included. Those drivers will support the latest Microsoft OS at delivery date, as well as its two earlier versions.</w:t>
            </w:r>
          </w:p>
        </w:tc>
        <w:tc>
          <w:tcPr>
            <w:tcW w:w="1501" w:type="dxa"/>
            <w:vAlign w:val="center"/>
          </w:tcPr>
          <w:p w14:paraId="49042ACD" w14:textId="77777777" w:rsidR="0065361D" w:rsidRPr="009D6E36" w:rsidRDefault="0065361D" w:rsidP="00F461B9">
            <w:pPr>
              <w:tabs>
                <w:tab w:val="left" w:leader="dot" w:pos="6124"/>
              </w:tabs>
              <w:jc w:val="center"/>
              <w:rPr>
                <w:szCs w:val="24"/>
                <w:lang w:eastAsia="en-US"/>
              </w:rPr>
            </w:pPr>
          </w:p>
        </w:tc>
        <w:tc>
          <w:tcPr>
            <w:tcW w:w="1711" w:type="dxa"/>
            <w:gridSpan w:val="3"/>
            <w:tcBorders>
              <w:right w:val="single" w:sz="4" w:space="0" w:color="auto"/>
            </w:tcBorders>
            <w:vAlign w:val="center"/>
          </w:tcPr>
          <w:p w14:paraId="3FEACAA5" w14:textId="77777777" w:rsidR="0065361D" w:rsidRPr="009D6E36" w:rsidRDefault="0065361D" w:rsidP="003D28E6">
            <w:pPr>
              <w:spacing w:before="20" w:after="20"/>
              <w:jc w:val="center"/>
              <w:rPr>
                <w:rFonts w:cs="Arial"/>
                <w:sz w:val="20"/>
                <w:szCs w:val="20"/>
                <w:lang w:eastAsia="en-US"/>
              </w:rPr>
            </w:pPr>
          </w:p>
        </w:tc>
      </w:tr>
      <w:tr w:rsidR="0065361D" w:rsidRPr="009D6E36" w14:paraId="20858C2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A28F3CA" w14:textId="77777777" w:rsidR="0065361D" w:rsidRPr="00794E20" w:rsidRDefault="0065361D" w:rsidP="0085570E">
            <w:pPr>
              <w:numPr>
                <w:ilvl w:val="5"/>
                <w:numId w:val="1"/>
              </w:numPr>
              <w:tabs>
                <w:tab w:val="left" w:leader="dot" w:pos="5387"/>
                <w:tab w:val="left" w:leader="dot" w:pos="5416"/>
              </w:tabs>
              <w:ind w:left="510"/>
              <w:jc w:val="left"/>
            </w:pPr>
            <w:permStart w:id="1461023807" w:edGrp="everyone" w:colFirst="2" w:colLast="2"/>
            <w:permEnd w:id="1663636603"/>
            <w:r>
              <w:t>Interfaces for FO data communication TCP/IP bus IEC-61850- at least Addition 2 protocol embedded.</w:t>
            </w:r>
          </w:p>
        </w:tc>
        <w:tc>
          <w:tcPr>
            <w:tcW w:w="1501" w:type="dxa"/>
            <w:vAlign w:val="center"/>
          </w:tcPr>
          <w:p w14:paraId="201D7702" w14:textId="77777777" w:rsidR="0065361D" w:rsidRPr="009D6E36" w:rsidRDefault="0065361D" w:rsidP="00F461B9">
            <w:pPr>
              <w:tabs>
                <w:tab w:val="left" w:leader="dot" w:pos="6124"/>
              </w:tabs>
              <w:jc w:val="center"/>
              <w:rPr>
                <w:szCs w:val="24"/>
                <w:lang w:eastAsia="en-US"/>
              </w:rPr>
            </w:pPr>
          </w:p>
        </w:tc>
        <w:tc>
          <w:tcPr>
            <w:tcW w:w="1711" w:type="dxa"/>
            <w:gridSpan w:val="3"/>
            <w:tcBorders>
              <w:right w:val="single" w:sz="4" w:space="0" w:color="auto"/>
            </w:tcBorders>
            <w:vAlign w:val="center"/>
          </w:tcPr>
          <w:p w14:paraId="256B4D69" w14:textId="77777777" w:rsidR="0065361D" w:rsidRPr="009D6E36" w:rsidRDefault="0065361D" w:rsidP="003D28E6">
            <w:pPr>
              <w:spacing w:before="20" w:after="20"/>
              <w:jc w:val="center"/>
              <w:rPr>
                <w:rFonts w:cs="Arial"/>
                <w:sz w:val="20"/>
                <w:szCs w:val="20"/>
                <w:lang w:eastAsia="en-US"/>
              </w:rPr>
            </w:pPr>
          </w:p>
        </w:tc>
      </w:tr>
      <w:tr w:rsidR="0065361D" w:rsidRPr="009D6E36" w14:paraId="6B85766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E5DF022" w14:textId="77777777" w:rsidR="0065361D" w:rsidRPr="00794E20" w:rsidRDefault="0065361D" w:rsidP="0085570E">
            <w:pPr>
              <w:numPr>
                <w:ilvl w:val="5"/>
                <w:numId w:val="1"/>
              </w:numPr>
              <w:tabs>
                <w:tab w:val="left" w:leader="dot" w:pos="5387"/>
                <w:tab w:val="left" w:leader="dot" w:pos="5416"/>
              </w:tabs>
              <w:ind w:left="510"/>
              <w:jc w:val="left"/>
            </w:pPr>
            <w:permStart w:id="704017880" w:edGrp="everyone" w:colFirst="2" w:colLast="2"/>
            <w:permEnd w:id="1461023807"/>
            <w:r>
              <w:t>Time-synchronization port</w:t>
            </w:r>
          </w:p>
        </w:tc>
        <w:tc>
          <w:tcPr>
            <w:tcW w:w="1501" w:type="dxa"/>
            <w:vAlign w:val="center"/>
          </w:tcPr>
          <w:p w14:paraId="34D224E4" w14:textId="77777777" w:rsidR="0065361D" w:rsidRPr="009D6E36" w:rsidRDefault="0065361D" w:rsidP="00F461B9">
            <w:pPr>
              <w:tabs>
                <w:tab w:val="left" w:leader="dot" w:pos="6124"/>
              </w:tabs>
              <w:jc w:val="center"/>
              <w:rPr>
                <w:szCs w:val="24"/>
                <w:lang w:eastAsia="en-US"/>
              </w:rPr>
            </w:pPr>
          </w:p>
        </w:tc>
        <w:tc>
          <w:tcPr>
            <w:tcW w:w="1711" w:type="dxa"/>
            <w:gridSpan w:val="3"/>
            <w:tcBorders>
              <w:right w:val="single" w:sz="4" w:space="0" w:color="auto"/>
            </w:tcBorders>
            <w:vAlign w:val="center"/>
          </w:tcPr>
          <w:p w14:paraId="7CDDFED0" w14:textId="77777777" w:rsidR="0065361D" w:rsidRPr="009D6E36" w:rsidRDefault="0065361D" w:rsidP="003D28E6">
            <w:pPr>
              <w:spacing w:before="20" w:after="20"/>
              <w:jc w:val="center"/>
              <w:rPr>
                <w:rFonts w:cs="Arial"/>
                <w:sz w:val="20"/>
                <w:szCs w:val="20"/>
                <w:lang w:eastAsia="en-US"/>
              </w:rPr>
            </w:pPr>
          </w:p>
        </w:tc>
      </w:tr>
      <w:tr w:rsidR="0065361D" w:rsidRPr="009D6E36" w14:paraId="2015CE8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A1C75EE" w14:textId="77777777" w:rsidR="0065361D" w:rsidRPr="00794E20" w:rsidRDefault="0065361D" w:rsidP="0085570E">
            <w:pPr>
              <w:numPr>
                <w:ilvl w:val="5"/>
                <w:numId w:val="1"/>
              </w:numPr>
              <w:tabs>
                <w:tab w:val="left" w:leader="dot" w:pos="5387"/>
                <w:tab w:val="left" w:leader="dot" w:pos="5416"/>
              </w:tabs>
              <w:ind w:left="510"/>
              <w:jc w:val="left"/>
            </w:pPr>
            <w:permStart w:id="860949969" w:edGrp="everyone" w:colFirst="2" w:colLast="2"/>
            <w:permEnd w:id="704017880"/>
            <w:r>
              <w:t>The user interface program of the digital devices shall support, updated to the delivery time, MICROSOFT OS server, shall be in English and shall be included in the scope of supply.</w:t>
            </w:r>
          </w:p>
        </w:tc>
        <w:tc>
          <w:tcPr>
            <w:tcW w:w="1501" w:type="dxa"/>
            <w:vAlign w:val="center"/>
          </w:tcPr>
          <w:p w14:paraId="30E518EF" w14:textId="77777777" w:rsidR="0065361D" w:rsidRPr="009D6E36" w:rsidRDefault="0065361D" w:rsidP="00F461B9">
            <w:pPr>
              <w:tabs>
                <w:tab w:val="left" w:leader="dot" w:pos="6124"/>
              </w:tabs>
              <w:jc w:val="center"/>
              <w:rPr>
                <w:szCs w:val="24"/>
                <w:lang w:eastAsia="en-US"/>
              </w:rPr>
            </w:pPr>
          </w:p>
        </w:tc>
        <w:tc>
          <w:tcPr>
            <w:tcW w:w="1711" w:type="dxa"/>
            <w:gridSpan w:val="3"/>
            <w:tcBorders>
              <w:right w:val="single" w:sz="4" w:space="0" w:color="auto"/>
            </w:tcBorders>
            <w:vAlign w:val="center"/>
          </w:tcPr>
          <w:p w14:paraId="5FFA4AD6" w14:textId="77777777" w:rsidR="0065361D" w:rsidRPr="009D6E36" w:rsidRDefault="0065361D" w:rsidP="003D28E6">
            <w:pPr>
              <w:spacing w:before="20" w:after="20"/>
              <w:jc w:val="center"/>
              <w:rPr>
                <w:rFonts w:cs="Arial"/>
                <w:sz w:val="20"/>
                <w:szCs w:val="20"/>
                <w:lang w:eastAsia="en-US"/>
              </w:rPr>
            </w:pPr>
          </w:p>
        </w:tc>
      </w:tr>
      <w:tr w:rsidR="00713E91" w:rsidRPr="009D6E36" w14:paraId="6328C7E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FA1FD1E" w14:textId="77777777" w:rsidR="00713E91" w:rsidRPr="009D6E36" w:rsidRDefault="00713E91" w:rsidP="00CD20D9">
            <w:pPr>
              <w:numPr>
                <w:ilvl w:val="4"/>
                <w:numId w:val="1"/>
              </w:numPr>
              <w:tabs>
                <w:tab w:val="left" w:leader="dot" w:pos="5728"/>
              </w:tabs>
              <w:ind w:left="510" w:right="360"/>
              <w:jc w:val="left"/>
              <w:rPr>
                <w:szCs w:val="22"/>
                <w:lang w:eastAsia="en-US"/>
              </w:rPr>
            </w:pPr>
            <w:permStart w:id="203319596" w:edGrp="everyone" w:colFirst="2" w:colLast="2"/>
            <w:permEnd w:id="860949969"/>
            <w:r w:rsidRPr="009D6E36">
              <w:rPr>
                <w:szCs w:val="24"/>
              </w:rPr>
              <w:t>Data transfer interface connection transmission speed (baud)</w:t>
            </w:r>
            <w:r w:rsidRPr="009D6E36">
              <w:rPr>
                <w:szCs w:val="24"/>
              </w:rPr>
              <w:tab/>
            </w:r>
          </w:p>
        </w:tc>
        <w:tc>
          <w:tcPr>
            <w:tcW w:w="1501" w:type="dxa"/>
            <w:vAlign w:val="center"/>
          </w:tcPr>
          <w:p w14:paraId="04785872"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7E5BA4D" w14:textId="77777777" w:rsidR="00713E91" w:rsidRPr="009D6E36" w:rsidRDefault="00713E91" w:rsidP="003D28E6">
            <w:pPr>
              <w:spacing w:before="20" w:after="20"/>
              <w:jc w:val="center"/>
              <w:rPr>
                <w:rFonts w:cs="Arial"/>
                <w:sz w:val="20"/>
                <w:szCs w:val="20"/>
                <w:lang w:eastAsia="en-US"/>
              </w:rPr>
            </w:pPr>
          </w:p>
        </w:tc>
      </w:tr>
      <w:tr w:rsidR="00713E91" w:rsidRPr="009D6E36" w14:paraId="5287F85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E88ED83" w14:textId="435AF5DE" w:rsidR="00713E91" w:rsidRPr="009D6E36" w:rsidRDefault="00713E91" w:rsidP="00CD20D9">
            <w:pPr>
              <w:pStyle w:val="spec2"/>
              <w:numPr>
                <w:ilvl w:val="1"/>
                <w:numId w:val="1"/>
              </w:numPr>
              <w:tabs>
                <w:tab w:val="left" w:leader="dot" w:pos="7144"/>
              </w:tabs>
              <w:ind w:left="170" w:right="360"/>
              <w:jc w:val="both"/>
            </w:pPr>
            <w:bookmarkStart w:id="293" w:name="_Toc15887351"/>
            <w:bookmarkStart w:id="294" w:name="_Toc235603109"/>
            <w:permEnd w:id="203319596"/>
            <w:r w:rsidRPr="009D6E36">
              <w:t>mimic diagram</w:t>
            </w:r>
            <w:bookmarkEnd w:id="293"/>
            <w:bookmarkEnd w:id="294"/>
          </w:p>
        </w:tc>
        <w:tc>
          <w:tcPr>
            <w:tcW w:w="1501" w:type="dxa"/>
            <w:vAlign w:val="center"/>
          </w:tcPr>
          <w:p w14:paraId="560C8E3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AB87C5E" w14:textId="77777777" w:rsidR="00713E91" w:rsidRPr="009D6E36" w:rsidRDefault="00713E91" w:rsidP="003D28E6">
            <w:pPr>
              <w:pStyle w:val="af"/>
              <w:spacing w:before="20" w:after="20"/>
              <w:jc w:val="center"/>
              <w:rPr>
                <w:rFonts w:cs="Miriam"/>
              </w:rPr>
            </w:pPr>
          </w:p>
        </w:tc>
      </w:tr>
      <w:tr w:rsidR="00713E91" w:rsidRPr="009D6E36" w14:paraId="29129A2B"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54E10EB" w14:textId="2161A3CE" w:rsidR="00713E91" w:rsidRPr="009D6E36" w:rsidRDefault="00713E91" w:rsidP="00CD20D9">
            <w:pPr>
              <w:numPr>
                <w:ilvl w:val="2"/>
                <w:numId w:val="1"/>
              </w:numPr>
              <w:tabs>
                <w:tab w:val="left" w:leader="dot" w:pos="5586"/>
              </w:tabs>
              <w:ind w:left="57" w:right="360"/>
              <w:jc w:val="left"/>
              <w:rPr>
                <w:szCs w:val="24"/>
              </w:rPr>
            </w:pPr>
            <w:permStart w:id="1130780489" w:edGrp="everyone" w:colFirst="2" w:colLast="2"/>
            <w:r w:rsidRPr="009D6E36">
              <w:rPr>
                <w:szCs w:val="22"/>
                <w:lang w:eastAsia="en-US"/>
              </w:rPr>
              <w:t xml:space="preserve">Each module shall include a mimic diagram with position indicators so that clear and complete indication is given at any time of the position of the </w:t>
            </w:r>
            <w:r w:rsidR="0093770F">
              <w:rPr>
                <w:szCs w:val="22"/>
                <w:lang w:eastAsia="en-US"/>
              </w:rPr>
              <w:t>capacitors' switch</w:t>
            </w:r>
            <w:r w:rsidRPr="009D6E36">
              <w:rPr>
                <w:szCs w:val="22"/>
                <w:lang w:eastAsia="en-US"/>
              </w:rPr>
              <w:t xml:space="preserve"> and earthing switch.</w:t>
            </w:r>
            <w:r w:rsidRPr="009D6E36">
              <w:rPr>
                <w:szCs w:val="22"/>
                <w:lang w:eastAsia="en-US"/>
              </w:rPr>
              <w:tab/>
            </w:r>
          </w:p>
        </w:tc>
        <w:tc>
          <w:tcPr>
            <w:tcW w:w="1501" w:type="dxa"/>
            <w:vAlign w:val="center"/>
          </w:tcPr>
          <w:p w14:paraId="5EEBEAE0"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B9E759C" w14:textId="77777777" w:rsidR="00713E91" w:rsidRPr="009D6E36" w:rsidRDefault="00713E91" w:rsidP="003D28E6">
            <w:pPr>
              <w:spacing w:before="20" w:after="20"/>
              <w:jc w:val="center"/>
              <w:rPr>
                <w:rFonts w:cs="Arial"/>
                <w:sz w:val="20"/>
                <w:szCs w:val="20"/>
                <w:lang w:eastAsia="en-US"/>
              </w:rPr>
            </w:pPr>
          </w:p>
        </w:tc>
      </w:tr>
      <w:tr w:rsidR="00713E91" w:rsidRPr="009D6E36" w14:paraId="265ABA72"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9B13BD0" w14:textId="77777777" w:rsidR="00713E91" w:rsidRPr="009D6E36" w:rsidRDefault="00713E91" w:rsidP="004E1FBB">
            <w:pPr>
              <w:numPr>
                <w:ilvl w:val="2"/>
                <w:numId w:val="1"/>
              </w:numPr>
              <w:tabs>
                <w:tab w:val="left" w:leader="dot" w:pos="5586"/>
              </w:tabs>
              <w:ind w:left="57" w:right="106"/>
              <w:jc w:val="left"/>
              <w:rPr>
                <w:szCs w:val="24"/>
              </w:rPr>
            </w:pPr>
            <w:permStart w:id="1803511573" w:edGrp="everyone" w:colFirst="2" w:colLast="2"/>
            <w:permEnd w:id="1130780489"/>
            <w:r w:rsidRPr="009D6E36">
              <w:rPr>
                <w:szCs w:val="22"/>
                <w:lang w:eastAsia="en-US"/>
              </w:rPr>
              <w:lastRenderedPageBreak/>
              <w:t>Position indicators shall be provided with two indicating positions: (1) open, (2) close.</w:t>
            </w:r>
            <w:r w:rsidRPr="009D6E36">
              <w:rPr>
                <w:szCs w:val="22"/>
                <w:lang w:eastAsia="en-US"/>
              </w:rPr>
              <w:tab/>
            </w:r>
          </w:p>
        </w:tc>
        <w:tc>
          <w:tcPr>
            <w:tcW w:w="1501" w:type="dxa"/>
            <w:vAlign w:val="center"/>
          </w:tcPr>
          <w:p w14:paraId="2F506C6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3B5AD2EE" w14:textId="77777777" w:rsidR="00713E91" w:rsidRPr="009D6E36" w:rsidRDefault="00713E91" w:rsidP="003D28E6">
            <w:pPr>
              <w:spacing w:before="20" w:after="20"/>
              <w:jc w:val="center"/>
              <w:rPr>
                <w:rFonts w:cs="Arial"/>
                <w:sz w:val="20"/>
                <w:szCs w:val="20"/>
                <w:lang w:eastAsia="en-US"/>
              </w:rPr>
            </w:pPr>
          </w:p>
        </w:tc>
      </w:tr>
      <w:tr w:rsidR="00713E91" w:rsidRPr="009D6E36" w14:paraId="4518DCC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1AF73EC" w14:textId="38D2C1DB" w:rsidR="00713E91" w:rsidRPr="009D6E36" w:rsidRDefault="00713E91" w:rsidP="0089013D">
            <w:pPr>
              <w:numPr>
                <w:ilvl w:val="2"/>
                <w:numId w:val="1"/>
              </w:numPr>
              <w:tabs>
                <w:tab w:val="left" w:leader="dot" w:pos="5586"/>
              </w:tabs>
              <w:ind w:left="57" w:right="106"/>
              <w:jc w:val="left"/>
              <w:rPr>
                <w:szCs w:val="24"/>
              </w:rPr>
            </w:pPr>
            <w:permStart w:id="1481128755" w:edGrp="everyone" w:colFirst="2" w:colLast="2"/>
            <w:permEnd w:id="1803511573"/>
            <w:r w:rsidRPr="009D6E36">
              <w:rPr>
                <w:szCs w:val="22"/>
                <w:lang w:eastAsia="en-US"/>
              </w:rPr>
              <w:t xml:space="preserve">Green and red push buttons shall be mounted on the mimic diagram for local opening (red) and closing (green) of each module </w:t>
            </w:r>
            <w:r w:rsidR="0093770F">
              <w:rPr>
                <w:szCs w:val="22"/>
                <w:lang w:eastAsia="en-US"/>
              </w:rPr>
              <w:t>capacitors' switch</w:t>
            </w:r>
            <w:r w:rsidRPr="009D6E36">
              <w:rPr>
                <w:szCs w:val="22"/>
                <w:lang w:eastAsia="en-US"/>
              </w:rPr>
              <w:t xml:space="preserve">. Red and green LEDs shall indicate the position of module </w:t>
            </w:r>
            <w:r w:rsidR="0093770F">
              <w:rPr>
                <w:szCs w:val="22"/>
                <w:lang w:eastAsia="en-US"/>
              </w:rPr>
              <w:t xml:space="preserve">capacitors' </w:t>
            </w:r>
            <w:r w:rsidR="0089013D">
              <w:rPr>
                <w:szCs w:val="22"/>
                <w:lang w:eastAsia="en-US"/>
              </w:rPr>
              <w:t>switch</w:t>
            </w:r>
            <w:r w:rsidR="0089013D" w:rsidRPr="009D6E36">
              <w:rPr>
                <w:szCs w:val="22"/>
                <w:lang w:eastAsia="en-US"/>
              </w:rPr>
              <w:t>es</w:t>
            </w:r>
            <w:r w:rsidRPr="009D6E36">
              <w:rPr>
                <w:szCs w:val="22"/>
                <w:lang w:eastAsia="en-US"/>
              </w:rPr>
              <w:t>.</w:t>
            </w:r>
            <w:r w:rsidRPr="009D6E36">
              <w:rPr>
                <w:szCs w:val="22"/>
                <w:lang w:eastAsia="en-US"/>
              </w:rPr>
              <w:tab/>
            </w:r>
          </w:p>
        </w:tc>
        <w:tc>
          <w:tcPr>
            <w:tcW w:w="1501" w:type="dxa"/>
            <w:vAlign w:val="center"/>
          </w:tcPr>
          <w:p w14:paraId="42FEC34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2976560" w14:textId="77777777" w:rsidR="00713E91" w:rsidRPr="009D6E36" w:rsidRDefault="00713E91" w:rsidP="003D28E6">
            <w:pPr>
              <w:spacing w:before="20" w:after="20"/>
              <w:jc w:val="center"/>
              <w:rPr>
                <w:rFonts w:cs="Arial"/>
                <w:sz w:val="20"/>
                <w:szCs w:val="20"/>
                <w:lang w:eastAsia="en-US"/>
              </w:rPr>
            </w:pPr>
          </w:p>
        </w:tc>
      </w:tr>
      <w:tr w:rsidR="00713E91" w:rsidRPr="009D6E36" w14:paraId="71B4E0B4"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5DAB461" w14:textId="059B3D4D" w:rsidR="00713E91" w:rsidRPr="009D6E36" w:rsidRDefault="000C7B36" w:rsidP="00CD20D9">
            <w:pPr>
              <w:numPr>
                <w:ilvl w:val="2"/>
                <w:numId w:val="1"/>
              </w:numPr>
              <w:tabs>
                <w:tab w:val="left" w:leader="dot" w:pos="5586"/>
              </w:tabs>
              <w:ind w:left="57" w:right="360"/>
              <w:jc w:val="left"/>
              <w:rPr>
                <w:szCs w:val="22"/>
                <w:lang w:eastAsia="en-US"/>
              </w:rPr>
            </w:pPr>
            <w:permStart w:id="260512259" w:edGrp="everyone" w:colFirst="2" w:colLast="2"/>
            <w:permEnd w:id="1481128755"/>
            <w:r w:rsidRPr="009D6E36">
              <w:rPr>
                <w:szCs w:val="22"/>
                <w:lang w:eastAsia="en-US"/>
              </w:rPr>
              <w:t>Alternatively,</w:t>
            </w:r>
            <w:r w:rsidR="00713E91" w:rsidRPr="009D6E36">
              <w:rPr>
                <w:szCs w:val="22"/>
                <w:lang w:eastAsia="en-US"/>
              </w:rPr>
              <w:t xml:space="preserve"> to the mimic diagram the </w:t>
            </w:r>
            <w:r w:rsidR="002B4DAD">
              <w:rPr>
                <w:szCs w:val="22"/>
                <w:lang w:eastAsia="en-US"/>
              </w:rPr>
              <w:t>c</w:t>
            </w:r>
            <w:r w:rsidR="00713E91" w:rsidRPr="009D6E36">
              <w:rPr>
                <w:szCs w:val="22"/>
                <w:lang w:eastAsia="en-US"/>
              </w:rPr>
              <w:t xml:space="preserve">ontractor can offer a digital device which has a mimic diagram display capability on LCD screen.  </w:t>
            </w:r>
          </w:p>
        </w:tc>
        <w:tc>
          <w:tcPr>
            <w:tcW w:w="1501" w:type="dxa"/>
            <w:vAlign w:val="center"/>
          </w:tcPr>
          <w:p w14:paraId="1246D14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41D70A59" w14:textId="77777777" w:rsidR="00713E91" w:rsidRPr="009D6E36" w:rsidRDefault="00713E91" w:rsidP="003D28E6">
            <w:pPr>
              <w:spacing w:before="20" w:after="20"/>
              <w:jc w:val="center"/>
              <w:rPr>
                <w:rFonts w:cs="Arial"/>
                <w:sz w:val="20"/>
                <w:szCs w:val="20"/>
                <w:lang w:eastAsia="en-US"/>
              </w:rPr>
            </w:pPr>
          </w:p>
        </w:tc>
      </w:tr>
      <w:tr w:rsidR="00713E91" w:rsidRPr="009D6E36" w14:paraId="36E6CE35"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31D5A91" w14:textId="677406A9" w:rsidR="00713E91" w:rsidRPr="009D6E36" w:rsidRDefault="00713E91" w:rsidP="00CD20D9">
            <w:pPr>
              <w:pStyle w:val="spec2"/>
              <w:numPr>
                <w:ilvl w:val="1"/>
                <w:numId w:val="1"/>
              </w:numPr>
              <w:tabs>
                <w:tab w:val="left" w:leader="dot" w:pos="7144"/>
              </w:tabs>
              <w:ind w:left="170" w:right="360"/>
              <w:jc w:val="both"/>
            </w:pPr>
            <w:bookmarkStart w:id="295" w:name="_Toc15887352"/>
            <w:bookmarkStart w:id="296" w:name="_Toc235603110"/>
            <w:permEnd w:id="260512259"/>
            <w:r w:rsidRPr="009D6E36">
              <w:t>INTERLOCK an delaing sYSTEM</w:t>
            </w:r>
            <w:bookmarkEnd w:id="295"/>
            <w:bookmarkEnd w:id="296"/>
          </w:p>
        </w:tc>
        <w:tc>
          <w:tcPr>
            <w:tcW w:w="1501" w:type="dxa"/>
            <w:vAlign w:val="center"/>
          </w:tcPr>
          <w:p w14:paraId="58284C3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D007DCC" w14:textId="77777777" w:rsidR="00713E91" w:rsidRPr="009D6E36" w:rsidRDefault="00713E91" w:rsidP="003D28E6">
            <w:pPr>
              <w:pStyle w:val="af"/>
              <w:spacing w:before="20" w:after="20"/>
              <w:jc w:val="center"/>
              <w:rPr>
                <w:rFonts w:cs="Miriam"/>
              </w:rPr>
            </w:pPr>
          </w:p>
        </w:tc>
      </w:tr>
      <w:tr w:rsidR="00713E91" w:rsidRPr="009D6E36" w14:paraId="5DCA36E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F818B96" w14:textId="41B733FF" w:rsidR="00713E91" w:rsidRPr="009D6E36" w:rsidRDefault="00713E91" w:rsidP="00CD20D9">
            <w:pPr>
              <w:numPr>
                <w:ilvl w:val="2"/>
                <w:numId w:val="1"/>
              </w:numPr>
              <w:tabs>
                <w:tab w:val="left" w:leader="dot" w:pos="5586"/>
              </w:tabs>
              <w:ind w:left="57" w:right="360"/>
              <w:jc w:val="left"/>
              <w:rPr>
                <w:szCs w:val="22"/>
                <w:lang w:eastAsia="en-US"/>
              </w:rPr>
            </w:pPr>
            <w:permStart w:id="848651608" w:edGrp="everyone" w:colFirst="2" w:colLast="2"/>
            <w:r w:rsidRPr="009D6E36">
              <w:rPr>
                <w:szCs w:val="22"/>
                <w:lang w:eastAsia="en-US"/>
              </w:rPr>
              <w:t xml:space="preserve">Each module shall be provided with electrical and mechanical </w:t>
            </w:r>
            <w:r w:rsidR="004B3C0D" w:rsidRPr="009D6E36">
              <w:rPr>
                <w:szCs w:val="22"/>
                <w:lang w:eastAsia="en-US"/>
              </w:rPr>
              <w:t>interlock</w:t>
            </w:r>
            <w:r w:rsidRPr="009D6E36">
              <w:rPr>
                <w:szCs w:val="22"/>
                <w:lang w:eastAsia="en-US"/>
              </w:rPr>
              <w:t xml:space="preserve"> system to avoid opening the modules doors when the module is energized</w:t>
            </w:r>
            <w:r w:rsidRPr="009D6E36">
              <w:rPr>
                <w:szCs w:val="22"/>
                <w:lang w:eastAsia="en-US"/>
              </w:rPr>
              <w:tab/>
            </w:r>
          </w:p>
        </w:tc>
        <w:tc>
          <w:tcPr>
            <w:tcW w:w="1501" w:type="dxa"/>
            <w:vAlign w:val="center"/>
          </w:tcPr>
          <w:p w14:paraId="37D4EC82"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E820A18" w14:textId="77777777" w:rsidR="00713E91" w:rsidRPr="009D6E36" w:rsidRDefault="00713E91" w:rsidP="003D28E6">
            <w:pPr>
              <w:spacing w:before="20" w:after="20"/>
              <w:jc w:val="center"/>
              <w:rPr>
                <w:rFonts w:cs="Arial"/>
                <w:sz w:val="20"/>
                <w:szCs w:val="20"/>
                <w:lang w:eastAsia="en-US"/>
              </w:rPr>
            </w:pPr>
          </w:p>
        </w:tc>
      </w:tr>
      <w:tr w:rsidR="00713E91" w:rsidRPr="009D6E36" w14:paraId="21023FA6"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1A80877" w14:textId="77777777" w:rsidR="00713E91" w:rsidRPr="009D6E36" w:rsidRDefault="00713E91" w:rsidP="00CD20D9">
            <w:pPr>
              <w:numPr>
                <w:ilvl w:val="2"/>
                <w:numId w:val="1"/>
              </w:numPr>
              <w:tabs>
                <w:tab w:val="left" w:leader="dot" w:pos="5586"/>
              </w:tabs>
              <w:ind w:left="57" w:right="360"/>
              <w:jc w:val="left"/>
              <w:rPr>
                <w:szCs w:val="22"/>
              </w:rPr>
            </w:pPr>
            <w:permStart w:id="1579428351" w:edGrp="everyone" w:colFirst="2" w:colLast="2"/>
            <w:permEnd w:id="848651608"/>
            <w:r w:rsidRPr="009D6E36">
              <w:rPr>
                <w:szCs w:val="22"/>
              </w:rPr>
              <w:t xml:space="preserve">All </w:t>
            </w:r>
            <w:r w:rsidRPr="009D6E36">
              <w:rPr>
                <w:szCs w:val="22"/>
                <w:lang w:eastAsia="en-US"/>
              </w:rPr>
              <w:t>components</w:t>
            </w:r>
            <w:r w:rsidRPr="009D6E36">
              <w:rPr>
                <w:szCs w:val="22"/>
              </w:rPr>
              <w:t xml:space="preserve"> of the interlock scheme shall be designed to operate properly in an </w:t>
            </w:r>
            <w:r w:rsidR="00EF12FC" w:rsidRPr="009D6E36">
              <w:rPr>
                <w:szCs w:val="22"/>
              </w:rPr>
              <w:t>in</w:t>
            </w:r>
            <w:r w:rsidRPr="009D6E36">
              <w:rPr>
                <w:szCs w:val="22"/>
              </w:rPr>
              <w:t>door environment. All locks shall have protective covers to prevent accidental damage to the keys. All keys and lock tumbles shall be appropriately identified for matching.</w:t>
            </w:r>
            <w:r w:rsidRPr="009D6E36">
              <w:rPr>
                <w:szCs w:val="22"/>
              </w:rPr>
              <w:tab/>
            </w:r>
          </w:p>
        </w:tc>
        <w:tc>
          <w:tcPr>
            <w:tcW w:w="1501" w:type="dxa"/>
            <w:vAlign w:val="center"/>
          </w:tcPr>
          <w:p w14:paraId="165995F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5DA4128" w14:textId="77777777" w:rsidR="00713E91" w:rsidRPr="009D6E36" w:rsidRDefault="00713E91" w:rsidP="003D28E6">
            <w:pPr>
              <w:spacing w:before="20" w:after="20"/>
              <w:jc w:val="center"/>
              <w:rPr>
                <w:rFonts w:cs="Arial"/>
                <w:sz w:val="20"/>
                <w:szCs w:val="20"/>
                <w:lang w:eastAsia="en-US"/>
              </w:rPr>
            </w:pPr>
          </w:p>
        </w:tc>
      </w:tr>
      <w:tr w:rsidR="00713E91" w:rsidRPr="009D6E36" w14:paraId="437426B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E508BE8" w14:textId="217253B9" w:rsidR="00713E91" w:rsidRPr="009D6E36" w:rsidRDefault="00713E91" w:rsidP="00CD20D9">
            <w:pPr>
              <w:numPr>
                <w:ilvl w:val="2"/>
                <w:numId w:val="1"/>
              </w:numPr>
              <w:tabs>
                <w:tab w:val="left" w:leader="dot" w:pos="5586"/>
              </w:tabs>
              <w:ind w:left="57" w:right="360"/>
              <w:jc w:val="left"/>
              <w:rPr>
                <w:szCs w:val="22"/>
              </w:rPr>
            </w:pPr>
            <w:permStart w:id="762338534" w:edGrp="everyone" w:colFirst="2" w:colLast="2"/>
            <w:permEnd w:id="1579428351"/>
            <w:r w:rsidRPr="009D6E36">
              <w:rPr>
                <w:szCs w:val="22"/>
              </w:rPr>
              <w:t xml:space="preserve">The interlock system shall be composed of electrical and mechanical elements, aimed to ensure the operational personnel, beyond any possible doubt, that the switching operation to be executed - energizing and/or de-energizing the </w:t>
            </w:r>
            <w:r w:rsidR="0093770F">
              <w:rPr>
                <w:szCs w:val="22"/>
              </w:rPr>
              <w:t>capacitors' bank</w:t>
            </w:r>
            <w:r w:rsidRPr="009D6E36">
              <w:rPr>
                <w:szCs w:val="22"/>
              </w:rPr>
              <w:t xml:space="preserve"> - as well as access to it, may be performed under normal safety condition</w:t>
            </w:r>
            <w:r w:rsidR="00EA604A">
              <w:rPr>
                <w:szCs w:val="22"/>
              </w:rPr>
              <w:t>s</w:t>
            </w:r>
            <w:r w:rsidRPr="009D6E36">
              <w:rPr>
                <w:szCs w:val="22"/>
              </w:rPr>
              <w:t>.</w:t>
            </w:r>
            <w:r w:rsidRPr="009D6E36">
              <w:rPr>
                <w:szCs w:val="22"/>
              </w:rPr>
              <w:tab/>
            </w:r>
          </w:p>
        </w:tc>
        <w:tc>
          <w:tcPr>
            <w:tcW w:w="1501" w:type="dxa"/>
            <w:vAlign w:val="center"/>
          </w:tcPr>
          <w:p w14:paraId="231443D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B7C1D12" w14:textId="77777777" w:rsidR="00713E91" w:rsidRPr="009D6E36" w:rsidRDefault="00713E91" w:rsidP="003D28E6">
            <w:pPr>
              <w:spacing w:before="20" w:after="20"/>
              <w:jc w:val="center"/>
              <w:rPr>
                <w:rFonts w:cs="Arial"/>
                <w:sz w:val="20"/>
                <w:szCs w:val="20"/>
                <w:lang w:eastAsia="en-US"/>
              </w:rPr>
            </w:pPr>
          </w:p>
        </w:tc>
      </w:tr>
      <w:tr w:rsidR="00713E91" w:rsidRPr="009D6E36" w14:paraId="56762020"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9FCFE09" w14:textId="14A29BCE" w:rsidR="00713E91" w:rsidRPr="009D6E36" w:rsidRDefault="00713E91" w:rsidP="0089013D">
            <w:pPr>
              <w:numPr>
                <w:ilvl w:val="2"/>
                <w:numId w:val="1"/>
              </w:numPr>
              <w:tabs>
                <w:tab w:val="left" w:leader="dot" w:pos="5586"/>
              </w:tabs>
              <w:ind w:left="57"/>
              <w:jc w:val="left"/>
            </w:pPr>
            <w:permStart w:id="1660839421" w:edGrp="everyone" w:colFirst="2" w:colLast="2"/>
            <w:permEnd w:id="762338534"/>
            <w:r w:rsidRPr="009D6E36">
              <w:t xml:space="preserve">The access </w:t>
            </w:r>
            <w:r w:rsidRPr="009D6E36">
              <w:rPr>
                <w:szCs w:val="22"/>
              </w:rPr>
              <w:t>door</w:t>
            </w:r>
            <w:r w:rsidRPr="009D6E36">
              <w:t xml:space="preserve"> on the front of the </w:t>
            </w:r>
            <w:r w:rsidR="0093770F">
              <w:rPr>
                <w:szCs w:val="24"/>
                <w:lang w:eastAsia="en-US"/>
              </w:rPr>
              <w:t>capacitors' bank</w:t>
            </w:r>
            <w:r w:rsidR="00CF192D">
              <w:rPr>
                <w:szCs w:val="24"/>
                <w:lang w:eastAsia="en-US"/>
              </w:rPr>
              <w:t xml:space="preserve"> &amp; switching</w:t>
            </w:r>
            <w:r w:rsidRPr="009D6E36">
              <w:t xml:space="preserve"> module can be only opened when the module earthing switch is closed.</w:t>
            </w:r>
            <w:r w:rsidRPr="009D6E36">
              <w:tab/>
            </w:r>
          </w:p>
        </w:tc>
        <w:tc>
          <w:tcPr>
            <w:tcW w:w="1501" w:type="dxa"/>
            <w:vAlign w:val="center"/>
          </w:tcPr>
          <w:p w14:paraId="59AA7FC7"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7CF4CD55" w14:textId="77777777" w:rsidR="00713E91" w:rsidRPr="009D6E36" w:rsidRDefault="00713E91" w:rsidP="003D28E6">
            <w:pPr>
              <w:spacing w:before="20" w:after="20"/>
              <w:jc w:val="center"/>
              <w:rPr>
                <w:rFonts w:cs="Arial"/>
                <w:sz w:val="20"/>
                <w:szCs w:val="20"/>
                <w:lang w:eastAsia="en-US"/>
              </w:rPr>
            </w:pPr>
          </w:p>
        </w:tc>
      </w:tr>
      <w:tr w:rsidR="00713E91" w:rsidRPr="009D6E36" w14:paraId="7C3B0A2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CBB5B59" w14:textId="77777777" w:rsidR="00713E91" w:rsidRPr="009D6E36" w:rsidRDefault="00713E91" w:rsidP="00CD20D9">
            <w:pPr>
              <w:numPr>
                <w:ilvl w:val="2"/>
                <w:numId w:val="1"/>
              </w:numPr>
              <w:tabs>
                <w:tab w:val="left" w:leader="dot" w:pos="5586"/>
              </w:tabs>
              <w:ind w:left="57" w:right="360"/>
              <w:jc w:val="left"/>
              <w:rPr>
                <w:szCs w:val="22"/>
              </w:rPr>
            </w:pPr>
            <w:permStart w:id="865599945" w:edGrp="everyone" w:colFirst="2" w:colLast="2"/>
            <w:permEnd w:id="1660839421"/>
            <w:r w:rsidRPr="009D6E36">
              <w:rPr>
                <w:szCs w:val="22"/>
              </w:rPr>
              <w:t>In the case when the auxiliary power has failed, all existing interlocks shall remain effective.</w:t>
            </w:r>
            <w:r w:rsidRPr="009D6E36">
              <w:rPr>
                <w:szCs w:val="22"/>
              </w:rPr>
              <w:tab/>
            </w:r>
          </w:p>
        </w:tc>
        <w:tc>
          <w:tcPr>
            <w:tcW w:w="1501" w:type="dxa"/>
            <w:vAlign w:val="center"/>
          </w:tcPr>
          <w:p w14:paraId="0AAC1225"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640BA63" w14:textId="77777777" w:rsidR="00713E91" w:rsidRPr="009D6E36" w:rsidRDefault="00713E91" w:rsidP="003D28E6">
            <w:pPr>
              <w:spacing w:before="20" w:after="20"/>
              <w:jc w:val="center"/>
              <w:rPr>
                <w:rFonts w:cs="Arial"/>
                <w:sz w:val="20"/>
                <w:szCs w:val="20"/>
                <w:lang w:eastAsia="en-US"/>
              </w:rPr>
            </w:pPr>
          </w:p>
        </w:tc>
      </w:tr>
      <w:tr w:rsidR="00713E91" w:rsidRPr="009D6E36" w14:paraId="06644E65"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0008D9A" w14:textId="73F0FEF6" w:rsidR="00713E91" w:rsidRPr="009D6E36" w:rsidRDefault="00713E91" w:rsidP="00CD20D9">
            <w:pPr>
              <w:numPr>
                <w:ilvl w:val="2"/>
                <w:numId w:val="1"/>
              </w:numPr>
              <w:tabs>
                <w:tab w:val="left" w:leader="dot" w:pos="5586"/>
              </w:tabs>
              <w:ind w:left="57" w:right="360"/>
              <w:jc w:val="left"/>
              <w:rPr>
                <w:szCs w:val="24"/>
              </w:rPr>
            </w:pPr>
            <w:permStart w:id="1890910517" w:edGrp="everyone" w:colFirst="2" w:colLast="2"/>
            <w:permEnd w:id="865599945"/>
            <w:r w:rsidRPr="009D6E36">
              <w:rPr>
                <w:szCs w:val="22"/>
                <w:lang w:eastAsia="en-US"/>
              </w:rPr>
              <w:t>When the module earthing switch Q</w:t>
            </w:r>
            <w:r w:rsidRPr="00B03201">
              <w:rPr>
                <w:sz w:val="20"/>
                <w:szCs w:val="20"/>
                <w:lang w:eastAsia="en-US"/>
              </w:rPr>
              <w:t>2</w:t>
            </w:r>
            <w:r w:rsidRPr="009D6E36">
              <w:rPr>
                <w:szCs w:val="22"/>
                <w:lang w:eastAsia="en-US"/>
              </w:rPr>
              <w:t xml:space="preserve"> is closed the module </w:t>
            </w:r>
            <w:r w:rsidR="0093770F">
              <w:rPr>
                <w:szCs w:val="22"/>
                <w:lang w:eastAsia="en-US"/>
              </w:rPr>
              <w:t>capacitors' switch</w:t>
            </w:r>
            <w:r w:rsidRPr="009D6E36">
              <w:rPr>
                <w:szCs w:val="22"/>
                <w:lang w:eastAsia="en-US"/>
              </w:rPr>
              <w:t xml:space="preserve"> shall be electrically or mechanically blocked in order prevent its closing.</w:t>
            </w:r>
          </w:p>
        </w:tc>
        <w:tc>
          <w:tcPr>
            <w:tcW w:w="1501" w:type="dxa"/>
            <w:vAlign w:val="center"/>
          </w:tcPr>
          <w:p w14:paraId="3044F8EE"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10E8DD7" w14:textId="77777777" w:rsidR="00713E91" w:rsidRPr="009D6E36" w:rsidRDefault="00713E91" w:rsidP="003D28E6">
            <w:pPr>
              <w:spacing w:before="20" w:after="20"/>
              <w:jc w:val="center"/>
              <w:rPr>
                <w:rFonts w:cs="Arial"/>
                <w:sz w:val="20"/>
                <w:szCs w:val="20"/>
                <w:lang w:eastAsia="en-US"/>
              </w:rPr>
            </w:pPr>
          </w:p>
        </w:tc>
      </w:tr>
      <w:tr w:rsidR="00713E91" w:rsidRPr="009D6E36" w14:paraId="6A838F3D"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12031A3" w14:textId="5557BB62" w:rsidR="00713E91" w:rsidRPr="009D6E36" w:rsidRDefault="00713E91" w:rsidP="005169CF">
            <w:pPr>
              <w:numPr>
                <w:ilvl w:val="2"/>
                <w:numId w:val="1"/>
              </w:numPr>
              <w:tabs>
                <w:tab w:val="left" w:leader="dot" w:pos="5586"/>
              </w:tabs>
              <w:ind w:left="57" w:right="360"/>
              <w:jc w:val="left"/>
              <w:rPr>
                <w:szCs w:val="24"/>
              </w:rPr>
            </w:pPr>
            <w:permStart w:id="848700212" w:edGrp="everyone" w:colFirst="2" w:colLast="2"/>
            <w:permEnd w:id="1890910517"/>
            <w:r w:rsidRPr="009D6E36">
              <w:rPr>
                <w:szCs w:val="22"/>
                <w:lang w:eastAsia="en-US"/>
              </w:rPr>
              <w:lastRenderedPageBreak/>
              <w:t xml:space="preserve">When the </w:t>
            </w:r>
            <w:r w:rsidR="0093770F">
              <w:rPr>
                <w:szCs w:val="24"/>
                <w:lang w:eastAsia="en-US"/>
              </w:rPr>
              <w:t>capacitors' bank</w:t>
            </w:r>
            <w:r w:rsidR="00CF192D">
              <w:rPr>
                <w:szCs w:val="24"/>
                <w:lang w:eastAsia="en-US"/>
              </w:rPr>
              <w:t xml:space="preserve"> &amp; switching</w:t>
            </w:r>
            <w:r w:rsidR="00CF192D" w:rsidRPr="009D6E36">
              <w:rPr>
                <w:szCs w:val="24"/>
                <w:lang w:eastAsia="en-US"/>
              </w:rPr>
              <w:t xml:space="preserve"> </w:t>
            </w:r>
            <w:r w:rsidRPr="009D6E36">
              <w:rPr>
                <w:szCs w:val="22"/>
                <w:lang w:eastAsia="en-US"/>
              </w:rPr>
              <w:t>main circuit breaker Q</w:t>
            </w:r>
            <w:r w:rsidRPr="00B03201">
              <w:rPr>
                <w:sz w:val="20"/>
                <w:szCs w:val="20"/>
                <w:lang w:eastAsia="en-US"/>
              </w:rPr>
              <w:t>0</w:t>
            </w:r>
            <w:r w:rsidRPr="009D6E36">
              <w:rPr>
                <w:szCs w:val="22"/>
                <w:lang w:eastAsia="en-US"/>
              </w:rPr>
              <w:t xml:space="preserve"> is tripped by protection all module</w:t>
            </w:r>
            <w:r w:rsidR="001F4EBF">
              <w:rPr>
                <w:szCs w:val="22"/>
                <w:lang w:eastAsia="en-US"/>
              </w:rPr>
              <w:t>s</w:t>
            </w:r>
            <w:r w:rsidRPr="009D6E36">
              <w:rPr>
                <w:szCs w:val="22"/>
                <w:lang w:eastAsia="en-US"/>
              </w:rPr>
              <w:t xml:space="preserve"> </w:t>
            </w:r>
            <w:r w:rsidR="0093770F">
              <w:rPr>
                <w:szCs w:val="22"/>
                <w:lang w:eastAsia="en-US"/>
              </w:rPr>
              <w:t>capacitors' switch</w:t>
            </w:r>
            <w:r w:rsidR="005169CF">
              <w:rPr>
                <w:szCs w:val="22"/>
                <w:lang w:eastAsia="en-US"/>
              </w:rPr>
              <w:t>es</w:t>
            </w:r>
            <w:r w:rsidRPr="009D6E36">
              <w:rPr>
                <w:szCs w:val="22"/>
                <w:lang w:eastAsia="en-US"/>
              </w:rPr>
              <w:t xml:space="preserve"> shall be tripped automatically and remote control blocked.</w:t>
            </w:r>
            <w:r w:rsidRPr="009D6E36">
              <w:rPr>
                <w:szCs w:val="22"/>
                <w:lang w:eastAsia="en-US"/>
              </w:rPr>
              <w:tab/>
            </w:r>
          </w:p>
        </w:tc>
        <w:tc>
          <w:tcPr>
            <w:tcW w:w="1501" w:type="dxa"/>
            <w:vAlign w:val="center"/>
          </w:tcPr>
          <w:p w14:paraId="5B1D15DA"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5DC2BA8" w14:textId="77777777" w:rsidR="00713E91" w:rsidRPr="009D6E36" w:rsidRDefault="00713E91" w:rsidP="003D28E6">
            <w:pPr>
              <w:spacing w:before="20" w:after="20"/>
              <w:jc w:val="center"/>
              <w:rPr>
                <w:rFonts w:cs="Arial"/>
                <w:sz w:val="20"/>
                <w:szCs w:val="20"/>
                <w:lang w:eastAsia="en-US"/>
              </w:rPr>
            </w:pPr>
          </w:p>
        </w:tc>
      </w:tr>
      <w:tr w:rsidR="00713E91" w:rsidRPr="009D6E36" w14:paraId="4F2D6152"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41B14BD" w14:textId="5E04BEBA" w:rsidR="00713E91" w:rsidRPr="009D6E36" w:rsidRDefault="00713E91" w:rsidP="00B73171">
            <w:pPr>
              <w:numPr>
                <w:ilvl w:val="2"/>
                <w:numId w:val="1"/>
              </w:numPr>
              <w:tabs>
                <w:tab w:val="left" w:leader="dot" w:pos="5586"/>
              </w:tabs>
              <w:ind w:left="57" w:right="360"/>
              <w:jc w:val="left"/>
              <w:rPr>
                <w:szCs w:val="22"/>
                <w:lang w:eastAsia="en-US"/>
              </w:rPr>
            </w:pPr>
            <w:permStart w:id="1292064778" w:edGrp="everyone" w:colFirst="2" w:colLast="2"/>
            <w:permEnd w:id="848700212"/>
            <w:r w:rsidRPr="009D6E36">
              <w:rPr>
                <w:szCs w:val="22"/>
                <w:lang w:eastAsia="en-US"/>
              </w:rPr>
              <w:t xml:space="preserve">When the </w:t>
            </w:r>
            <w:r w:rsidR="0093770F">
              <w:rPr>
                <w:szCs w:val="24"/>
                <w:lang w:eastAsia="en-US"/>
              </w:rPr>
              <w:t>capacitors' bank</w:t>
            </w:r>
            <w:r w:rsidR="00CF192D">
              <w:rPr>
                <w:szCs w:val="24"/>
                <w:lang w:eastAsia="en-US"/>
              </w:rPr>
              <w:t xml:space="preserve"> &amp; switching</w:t>
            </w:r>
            <w:r w:rsidR="00CF192D" w:rsidRPr="009D6E36">
              <w:rPr>
                <w:szCs w:val="24"/>
                <w:lang w:eastAsia="en-US"/>
              </w:rPr>
              <w:t xml:space="preserve"> </w:t>
            </w:r>
            <w:r w:rsidRPr="009D6E36">
              <w:rPr>
                <w:szCs w:val="22"/>
                <w:lang w:eastAsia="en-US"/>
              </w:rPr>
              <w:t>main circuit breaker Q</w:t>
            </w:r>
            <w:r w:rsidRPr="00B03201">
              <w:rPr>
                <w:sz w:val="20"/>
                <w:szCs w:val="20"/>
                <w:lang w:eastAsia="en-US"/>
              </w:rPr>
              <w:t>0</w:t>
            </w:r>
            <w:r w:rsidRPr="009D6E36">
              <w:rPr>
                <w:szCs w:val="22"/>
                <w:lang w:eastAsia="en-US"/>
              </w:rPr>
              <w:t xml:space="preserve"> is tripped </w:t>
            </w:r>
            <w:r w:rsidR="0089013D" w:rsidRPr="009D6E36">
              <w:rPr>
                <w:szCs w:val="22"/>
                <w:lang w:eastAsia="en-US"/>
              </w:rPr>
              <w:t>manually</w:t>
            </w:r>
            <w:r w:rsidRPr="009D6E36">
              <w:rPr>
                <w:szCs w:val="22"/>
                <w:lang w:eastAsia="en-US"/>
              </w:rPr>
              <w:t xml:space="preserve"> the module </w:t>
            </w:r>
            <w:r w:rsidR="0093770F">
              <w:rPr>
                <w:szCs w:val="22"/>
                <w:lang w:eastAsia="en-US"/>
              </w:rPr>
              <w:t>capacitors' switch</w:t>
            </w:r>
            <w:r w:rsidRPr="009D6E36">
              <w:rPr>
                <w:szCs w:val="22"/>
                <w:lang w:eastAsia="en-US"/>
              </w:rPr>
              <w:t xml:space="preserve"> shall be tripped before the main circuit breaker in a </w:t>
            </w:r>
            <w:r w:rsidR="0089013D" w:rsidRPr="009D6E36">
              <w:rPr>
                <w:szCs w:val="22"/>
                <w:lang w:eastAsia="en-US"/>
              </w:rPr>
              <w:t>sequential</w:t>
            </w:r>
            <w:r w:rsidRPr="009D6E36">
              <w:rPr>
                <w:szCs w:val="22"/>
                <w:lang w:eastAsia="en-US"/>
              </w:rPr>
              <w:t xml:space="preserve"> mode (with delay between two modules of </w:t>
            </w:r>
            <w:r w:rsidR="00B73171">
              <w:rPr>
                <w:szCs w:val="22"/>
                <w:lang w:eastAsia="en-US"/>
              </w:rPr>
              <w:t>3</w:t>
            </w:r>
            <w:r w:rsidRPr="009D6E36">
              <w:rPr>
                <w:szCs w:val="22"/>
                <w:lang w:eastAsia="en-US"/>
              </w:rPr>
              <w:t>00 sec.) and remote control blocked.</w:t>
            </w:r>
            <w:r w:rsidRPr="009D6E36">
              <w:rPr>
                <w:szCs w:val="22"/>
                <w:lang w:eastAsia="en-US"/>
              </w:rPr>
              <w:tab/>
            </w:r>
          </w:p>
        </w:tc>
        <w:tc>
          <w:tcPr>
            <w:tcW w:w="1501" w:type="dxa"/>
            <w:vAlign w:val="center"/>
          </w:tcPr>
          <w:p w14:paraId="2DF780F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0B1C13B9" w14:textId="77777777" w:rsidR="00713E91" w:rsidRPr="009D6E36" w:rsidRDefault="00713E91" w:rsidP="003D28E6">
            <w:pPr>
              <w:spacing w:before="20" w:after="20"/>
              <w:jc w:val="center"/>
              <w:rPr>
                <w:rFonts w:cs="Arial"/>
                <w:sz w:val="20"/>
                <w:szCs w:val="20"/>
                <w:lang w:eastAsia="en-US"/>
              </w:rPr>
            </w:pPr>
          </w:p>
        </w:tc>
      </w:tr>
      <w:tr w:rsidR="00713E91" w:rsidRPr="009D6E36" w14:paraId="6CBA26B9"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AFB5AB6" w14:textId="2D56D07E" w:rsidR="00713E91" w:rsidRPr="009D6E36" w:rsidRDefault="00713E91" w:rsidP="00CD20D9">
            <w:pPr>
              <w:numPr>
                <w:ilvl w:val="2"/>
                <w:numId w:val="1"/>
              </w:numPr>
              <w:tabs>
                <w:tab w:val="left" w:leader="dot" w:pos="5586"/>
              </w:tabs>
              <w:ind w:left="57" w:right="360"/>
              <w:jc w:val="left"/>
              <w:rPr>
                <w:szCs w:val="24"/>
              </w:rPr>
            </w:pPr>
            <w:permStart w:id="632692725" w:edGrp="everyone" w:colFirst="2" w:colLast="2"/>
            <w:permEnd w:id="1292064778"/>
            <w:r w:rsidRPr="009D6E36">
              <w:rPr>
                <w:szCs w:val="22"/>
                <w:lang w:eastAsia="en-US"/>
              </w:rPr>
              <w:t xml:space="preserve">If a module </w:t>
            </w:r>
            <w:r w:rsidR="0093770F">
              <w:rPr>
                <w:szCs w:val="22"/>
                <w:lang w:eastAsia="en-US"/>
              </w:rPr>
              <w:t>capacitors' switch</w:t>
            </w:r>
            <w:r w:rsidRPr="009D6E36">
              <w:rPr>
                <w:szCs w:val="22"/>
                <w:lang w:eastAsia="en-US"/>
              </w:rPr>
              <w:t xml:space="preserve"> fails to open the module, a trip signal shall be </w:t>
            </w:r>
            <w:r w:rsidR="0053445E" w:rsidRPr="009D6E36">
              <w:rPr>
                <w:szCs w:val="22"/>
                <w:lang w:eastAsia="en-US"/>
              </w:rPr>
              <w:t>sent</w:t>
            </w:r>
            <w:r w:rsidRPr="009D6E36">
              <w:rPr>
                <w:szCs w:val="22"/>
                <w:lang w:eastAsia="en-US"/>
              </w:rPr>
              <w:t xml:space="preserve"> to the main circuit breaker Q</w:t>
            </w:r>
            <w:r w:rsidRPr="00B03201">
              <w:rPr>
                <w:sz w:val="20"/>
                <w:szCs w:val="20"/>
                <w:lang w:eastAsia="en-US"/>
              </w:rPr>
              <w:t>0</w:t>
            </w:r>
            <w:r w:rsidRPr="009D6E36">
              <w:rPr>
                <w:szCs w:val="22"/>
                <w:lang w:eastAsia="en-US"/>
              </w:rPr>
              <w:t xml:space="preserve"> in adjustable time (Breaker Failure Protection)</w:t>
            </w:r>
            <w:r w:rsidRPr="009D6E36">
              <w:rPr>
                <w:szCs w:val="22"/>
                <w:lang w:eastAsia="en-US"/>
              </w:rPr>
              <w:tab/>
            </w:r>
          </w:p>
        </w:tc>
        <w:tc>
          <w:tcPr>
            <w:tcW w:w="1501" w:type="dxa"/>
            <w:vAlign w:val="center"/>
          </w:tcPr>
          <w:p w14:paraId="37D3BC61"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0EE9AEC" w14:textId="77777777" w:rsidR="00713E91" w:rsidRPr="009D6E36" w:rsidRDefault="00713E91" w:rsidP="003D28E6">
            <w:pPr>
              <w:spacing w:before="20" w:after="20"/>
              <w:jc w:val="center"/>
              <w:rPr>
                <w:rFonts w:cs="Arial"/>
                <w:sz w:val="20"/>
                <w:szCs w:val="20"/>
                <w:lang w:eastAsia="en-US"/>
              </w:rPr>
            </w:pPr>
          </w:p>
        </w:tc>
      </w:tr>
      <w:tr w:rsidR="00713E91" w:rsidRPr="009D6E36" w14:paraId="130A6CB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C6C82FD" w14:textId="739D89F9" w:rsidR="00713E91" w:rsidRPr="009D6E36" w:rsidRDefault="00713E91" w:rsidP="00CD20D9">
            <w:pPr>
              <w:numPr>
                <w:ilvl w:val="2"/>
                <w:numId w:val="1"/>
              </w:numPr>
              <w:tabs>
                <w:tab w:val="left" w:leader="dot" w:pos="5586"/>
              </w:tabs>
              <w:ind w:left="57" w:right="360"/>
              <w:jc w:val="left"/>
              <w:rPr>
                <w:szCs w:val="24"/>
              </w:rPr>
            </w:pPr>
            <w:permStart w:id="589131407" w:edGrp="everyone" w:colFirst="2" w:colLast="2"/>
            <w:permEnd w:id="632692725"/>
            <w:r w:rsidRPr="009D6E36">
              <w:rPr>
                <w:szCs w:val="22"/>
                <w:lang w:eastAsia="en-US"/>
              </w:rPr>
              <w:t xml:space="preserve">When a module </w:t>
            </w:r>
            <w:r w:rsidR="0093770F">
              <w:rPr>
                <w:szCs w:val="22"/>
                <w:lang w:eastAsia="en-US"/>
              </w:rPr>
              <w:t>capacitors' switch</w:t>
            </w:r>
            <w:r w:rsidRPr="009D6E36">
              <w:rPr>
                <w:szCs w:val="22"/>
                <w:lang w:eastAsia="en-US"/>
              </w:rPr>
              <w:t xml:space="preserve"> Q</w:t>
            </w:r>
            <w:r w:rsidRPr="00B03201">
              <w:rPr>
                <w:sz w:val="20"/>
                <w:szCs w:val="20"/>
                <w:lang w:eastAsia="en-US"/>
              </w:rPr>
              <w:t>1</w:t>
            </w:r>
            <w:r w:rsidRPr="009D6E36">
              <w:rPr>
                <w:szCs w:val="22"/>
                <w:lang w:eastAsia="en-US"/>
              </w:rPr>
              <w:t xml:space="preserve"> is closed the module earthing switches Q</w:t>
            </w:r>
            <w:r w:rsidRPr="00B03201">
              <w:rPr>
                <w:sz w:val="20"/>
                <w:szCs w:val="20"/>
                <w:lang w:eastAsia="en-US"/>
              </w:rPr>
              <w:t>2</w:t>
            </w:r>
            <w:r w:rsidRPr="009D6E36">
              <w:rPr>
                <w:szCs w:val="22"/>
                <w:lang w:eastAsia="en-US"/>
              </w:rPr>
              <w:t xml:space="preserve"> shall be electrically or </w:t>
            </w:r>
            <w:r w:rsidR="000C7B36" w:rsidRPr="009D6E36">
              <w:rPr>
                <w:szCs w:val="22"/>
                <w:lang w:eastAsia="en-US"/>
              </w:rPr>
              <w:t>mechanically</w:t>
            </w:r>
            <w:r w:rsidRPr="009D6E36">
              <w:rPr>
                <w:szCs w:val="22"/>
                <w:lang w:eastAsia="en-US"/>
              </w:rPr>
              <w:t xml:space="preserve"> blocked in order to prevent closing</w:t>
            </w:r>
            <w:r w:rsidRPr="009D6E36">
              <w:rPr>
                <w:szCs w:val="22"/>
                <w:lang w:eastAsia="en-US"/>
              </w:rPr>
              <w:tab/>
              <w:t>.</w:t>
            </w:r>
          </w:p>
        </w:tc>
        <w:tc>
          <w:tcPr>
            <w:tcW w:w="1501" w:type="dxa"/>
            <w:vAlign w:val="center"/>
          </w:tcPr>
          <w:p w14:paraId="29EA0073"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11FFBC5" w14:textId="77777777" w:rsidR="00713E91" w:rsidRPr="009D6E36" w:rsidRDefault="00713E91" w:rsidP="003D28E6">
            <w:pPr>
              <w:spacing w:before="20" w:after="20"/>
              <w:jc w:val="center"/>
              <w:rPr>
                <w:rFonts w:cs="Arial"/>
                <w:sz w:val="20"/>
                <w:szCs w:val="20"/>
                <w:lang w:eastAsia="en-US"/>
              </w:rPr>
            </w:pPr>
          </w:p>
        </w:tc>
      </w:tr>
      <w:tr w:rsidR="00713E91" w:rsidRPr="009D6E36" w14:paraId="0583D58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1F877A7" w14:textId="401466DD" w:rsidR="00713E91" w:rsidRPr="009D6E36" w:rsidRDefault="00713E91" w:rsidP="001D7CC7">
            <w:pPr>
              <w:numPr>
                <w:ilvl w:val="2"/>
                <w:numId w:val="1"/>
              </w:numPr>
              <w:tabs>
                <w:tab w:val="left" w:leader="dot" w:pos="5586"/>
              </w:tabs>
              <w:ind w:left="57" w:right="360"/>
              <w:jc w:val="left"/>
              <w:rPr>
                <w:szCs w:val="24"/>
              </w:rPr>
            </w:pPr>
            <w:permStart w:id="906704693" w:edGrp="everyone" w:colFirst="2" w:colLast="2"/>
            <w:permEnd w:id="589131407"/>
            <w:r w:rsidRPr="009D6E36">
              <w:rPr>
                <w:szCs w:val="24"/>
              </w:rPr>
              <w:t>The earthing switches</w:t>
            </w:r>
            <w:r w:rsidRPr="009D6E36">
              <w:rPr>
                <w:szCs w:val="22"/>
                <w:lang w:eastAsia="en-US"/>
              </w:rPr>
              <w:t xml:space="preserve"> Q</w:t>
            </w:r>
            <w:r w:rsidRPr="00B03201">
              <w:rPr>
                <w:sz w:val="20"/>
                <w:szCs w:val="20"/>
                <w:lang w:eastAsia="en-US"/>
              </w:rPr>
              <w:t>2</w:t>
            </w:r>
            <w:r w:rsidRPr="009D6E36">
              <w:rPr>
                <w:szCs w:val="24"/>
              </w:rPr>
              <w:t xml:space="preserve"> shall be blocked </w:t>
            </w:r>
            <w:r w:rsidR="001D7CC7">
              <w:rPr>
                <w:szCs w:val="24"/>
              </w:rPr>
              <w:t>6</w:t>
            </w:r>
            <w:r w:rsidRPr="009D6E36">
              <w:rPr>
                <w:szCs w:val="24"/>
              </w:rPr>
              <w:t xml:space="preserve">00 seconds after </w:t>
            </w:r>
            <w:r w:rsidR="0093770F">
              <w:rPr>
                <w:szCs w:val="24"/>
              </w:rPr>
              <w:t>capacitors' switch</w:t>
            </w:r>
            <w:r w:rsidRPr="009D6E36">
              <w:rPr>
                <w:szCs w:val="24"/>
              </w:rPr>
              <w:t xml:space="preserve"> opening against closing.</w:t>
            </w:r>
            <w:r w:rsidRPr="009D6E36">
              <w:rPr>
                <w:szCs w:val="24"/>
              </w:rPr>
              <w:tab/>
              <w:t xml:space="preserve"> </w:t>
            </w:r>
          </w:p>
        </w:tc>
        <w:tc>
          <w:tcPr>
            <w:tcW w:w="1501" w:type="dxa"/>
            <w:vAlign w:val="center"/>
          </w:tcPr>
          <w:p w14:paraId="041301BC"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8364862" w14:textId="77777777" w:rsidR="00713E91" w:rsidRPr="009D6E36" w:rsidRDefault="00713E91" w:rsidP="003D28E6">
            <w:pPr>
              <w:spacing w:before="20" w:after="20"/>
              <w:jc w:val="center"/>
              <w:rPr>
                <w:rFonts w:cs="Arial"/>
                <w:sz w:val="20"/>
                <w:szCs w:val="20"/>
                <w:lang w:eastAsia="en-US"/>
              </w:rPr>
            </w:pPr>
          </w:p>
        </w:tc>
      </w:tr>
      <w:tr w:rsidR="00713E91" w:rsidRPr="009D6E36" w14:paraId="16B222C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DA48F64" w14:textId="574BCEDE" w:rsidR="00713E91" w:rsidRPr="009D6E36" w:rsidRDefault="00713E91" w:rsidP="007E456F">
            <w:pPr>
              <w:numPr>
                <w:ilvl w:val="2"/>
                <w:numId w:val="1"/>
              </w:numPr>
              <w:tabs>
                <w:tab w:val="left" w:leader="dot" w:pos="5586"/>
              </w:tabs>
              <w:ind w:left="57" w:right="360"/>
              <w:jc w:val="left"/>
              <w:rPr>
                <w:szCs w:val="24"/>
              </w:rPr>
            </w:pPr>
            <w:permStart w:id="630264229" w:edGrp="everyone" w:colFirst="2" w:colLast="2"/>
            <w:permEnd w:id="906704693"/>
            <w:r w:rsidRPr="009D6E36">
              <w:rPr>
                <w:szCs w:val="24"/>
              </w:rPr>
              <w:t xml:space="preserve">The </w:t>
            </w:r>
            <w:r w:rsidR="0093770F">
              <w:rPr>
                <w:szCs w:val="24"/>
              </w:rPr>
              <w:t>capacitors' switch</w:t>
            </w:r>
            <w:r w:rsidRPr="009D6E36">
              <w:rPr>
                <w:szCs w:val="24"/>
              </w:rPr>
              <w:t xml:space="preserve"> Q</w:t>
            </w:r>
            <w:r w:rsidRPr="00B03201">
              <w:rPr>
                <w:sz w:val="20"/>
                <w:szCs w:val="20"/>
              </w:rPr>
              <w:t>1</w:t>
            </w:r>
            <w:r w:rsidRPr="009D6E36">
              <w:rPr>
                <w:szCs w:val="24"/>
              </w:rPr>
              <w:t xml:space="preserve"> closing shall be blocked 600 seconds after </w:t>
            </w:r>
            <w:r w:rsidR="0093770F">
              <w:rPr>
                <w:szCs w:val="24"/>
              </w:rPr>
              <w:t>capacitors' switch</w:t>
            </w:r>
            <w:r w:rsidRPr="009D6E36">
              <w:rPr>
                <w:szCs w:val="24"/>
              </w:rPr>
              <w:t xml:space="preserve"> opening. </w:t>
            </w:r>
          </w:p>
        </w:tc>
        <w:tc>
          <w:tcPr>
            <w:tcW w:w="1501" w:type="dxa"/>
            <w:vAlign w:val="center"/>
          </w:tcPr>
          <w:p w14:paraId="1D1DAAE6"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631FC8B" w14:textId="77777777" w:rsidR="00713E91" w:rsidRPr="009D6E36" w:rsidRDefault="00713E91" w:rsidP="003D28E6">
            <w:pPr>
              <w:spacing w:before="20" w:after="20"/>
              <w:jc w:val="center"/>
              <w:rPr>
                <w:rFonts w:cs="Arial"/>
                <w:sz w:val="20"/>
                <w:szCs w:val="20"/>
                <w:lang w:eastAsia="en-US"/>
              </w:rPr>
            </w:pPr>
          </w:p>
        </w:tc>
      </w:tr>
      <w:tr w:rsidR="00713E91" w:rsidRPr="009D6E36" w14:paraId="41C65F0B"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AEE2F86" w14:textId="77777777" w:rsidR="00713E91" w:rsidRPr="00B03201" w:rsidRDefault="00713E91" w:rsidP="00CD20D9">
            <w:pPr>
              <w:pStyle w:val="ab"/>
              <w:numPr>
                <w:ilvl w:val="2"/>
                <w:numId w:val="1"/>
              </w:numPr>
              <w:ind w:left="57"/>
              <w:jc w:val="left"/>
              <w:rPr>
                <w:sz w:val="24"/>
              </w:rPr>
            </w:pPr>
            <w:permStart w:id="1262442443" w:edGrp="everyone" w:colFirst="2" w:colLast="2"/>
            <w:permEnd w:id="630264229"/>
            <w:r w:rsidRPr="00B03201">
              <w:rPr>
                <w:sz w:val="24"/>
              </w:rPr>
              <w:t>The time interval between switching different modules (switching delay time) for opening and closing shall be programmable from 1 second to 1200 seconds.</w:t>
            </w:r>
            <w:r w:rsidRPr="00B03201">
              <w:rPr>
                <w:sz w:val="24"/>
              </w:rPr>
              <w:tab/>
            </w:r>
          </w:p>
        </w:tc>
        <w:tc>
          <w:tcPr>
            <w:tcW w:w="1501" w:type="dxa"/>
            <w:vAlign w:val="center"/>
          </w:tcPr>
          <w:p w14:paraId="2EA1F6BB" w14:textId="77777777" w:rsidR="00713E91" w:rsidRPr="009D6E36" w:rsidRDefault="00713E91"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6832F9D" w14:textId="77777777" w:rsidR="00713E91" w:rsidRPr="009D6E36" w:rsidRDefault="00713E91" w:rsidP="003D28E6">
            <w:pPr>
              <w:spacing w:before="20" w:after="20"/>
              <w:jc w:val="center"/>
              <w:rPr>
                <w:rFonts w:cs="Arial"/>
                <w:sz w:val="20"/>
                <w:szCs w:val="20"/>
                <w:lang w:eastAsia="en-US"/>
              </w:rPr>
            </w:pPr>
          </w:p>
        </w:tc>
      </w:tr>
      <w:tr w:rsidR="002A0B7E" w:rsidRPr="009D6E36" w14:paraId="655107D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2390DFF" w14:textId="0B617DDF" w:rsidR="002A0B7E" w:rsidRPr="009D6E36" w:rsidRDefault="002A0B7E" w:rsidP="007E456F">
            <w:pPr>
              <w:numPr>
                <w:ilvl w:val="2"/>
                <w:numId w:val="1"/>
              </w:numPr>
              <w:tabs>
                <w:tab w:val="left" w:leader="dot" w:pos="5586"/>
              </w:tabs>
              <w:ind w:left="57" w:right="360"/>
              <w:jc w:val="left"/>
              <w:rPr>
                <w:szCs w:val="24"/>
              </w:rPr>
            </w:pPr>
            <w:permStart w:id="1293773946" w:edGrp="everyone" w:colFirst="2" w:colLast="2"/>
            <w:permEnd w:id="1262442443"/>
            <w:r w:rsidRPr="009D6E36">
              <w:rPr>
                <w:szCs w:val="24"/>
              </w:rPr>
              <w:t xml:space="preserve">The operating mechanisms of the module </w:t>
            </w:r>
            <w:r w:rsidR="0093770F">
              <w:rPr>
                <w:szCs w:val="24"/>
              </w:rPr>
              <w:t>capacitors' switch</w:t>
            </w:r>
            <w:r w:rsidRPr="009D6E36">
              <w:rPr>
                <w:szCs w:val="24"/>
              </w:rPr>
              <w:t xml:space="preserve"> and earthing switches shall be provided with 4NO + 4NC auxiliary contacts for Customer use.</w:t>
            </w:r>
          </w:p>
        </w:tc>
        <w:tc>
          <w:tcPr>
            <w:tcW w:w="1501" w:type="dxa"/>
            <w:vAlign w:val="center"/>
          </w:tcPr>
          <w:p w14:paraId="11DAEA26" w14:textId="77777777" w:rsidR="002A0B7E" w:rsidRPr="009D6E36" w:rsidRDefault="002A0B7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165566AF" w14:textId="77777777" w:rsidR="002A0B7E" w:rsidRPr="009D6E36" w:rsidRDefault="002A0B7E" w:rsidP="003D28E6">
            <w:pPr>
              <w:spacing w:before="20" w:after="20"/>
              <w:jc w:val="center"/>
              <w:rPr>
                <w:rFonts w:cs="Arial"/>
                <w:sz w:val="20"/>
                <w:szCs w:val="20"/>
                <w:lang w:eastAsia="en-US"/>
              </w:rPr>
            </w:pPr>
          </w:p>
        </w:tc>
      </w:tr>
      <w:tr w:rsidR="00B072AE" w:rsidRPr="009D6E36" w14:paraId="7A035B6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0A77D47" w14:textId="77777777" w:rsidR="00B072AE" w:rsidRPr="009D6E36" w:rsidRDefault="00B072AE" w:rsidP="007E456F">
            <w:pPr>
              <w:numPr>
                <w:ilvl w:val="2"/>
                <w:numId w:val="1"/>
              </w:numPr>
              <w:tabs>
                <w:tab w:val="left" w:leader="dot" w:pos="5586"/>
              </w:tabs>
              <w:ind w:left="57" w:right="360"/>
              <w:jc w:val="left"/>
              <w:rPr>
                <w:szCs w:val="24"/>
              </w:rPr>
            </w:pPr>
            <w:permStart w:id="387256180" w:edGrp="everyone" w:colFirst="2" w:colLast="2"/>
            <w:permEnd w:id="1293773946"/>
            <w:r w:rsidRPr="00966AC1">
              <w:rPr>
                <w:szCs w:val="24"/>
              </w:rPr>
              <w:t>A complete spare set of interlock keys must be supplied for each capacitor module</w:t>
            </w:r>
            <w:r>
              <w:rPr>
                <w:szCs w:val="24"/>
              </w:rPr>
              <w:t>.</w:t>
            </w:r>
          </w:p>
        </w:tc>
        <w:tc>
          <w:tcPr>
            <w:tcW w:w="1501" w:type="dxa"/>
            <w:vAlign w:val="center"/>
          </w:tcPr>
          <w:p w14:paraId="647DFE62" w14:textId="77777777" w:rsidR="00B072AE" w:rsidRPr="009D6E36" w:rsidRDefault="00B072AE"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5094DD87" w14:textId="77777777" w:rsidR="00B072AE" w:rsidRPr="009D6E36" w:rsidRDefault="00B072AE" w:rsidP="003D28E6">
            <w:pPr>
              <w:spacing w:before="20" w:after="20"/>
              <w:jc w:val="center"/>
              <w:rPr>
                <w:rFonts w:cs="Arial"/>
                <w:sz w:val="20"/>
                <w:szCs w:val="20"/>
                <w:lang w:eastAsia="en-US"/>
              </w:rPr>
            </w:pPr>
          </w:p>
        </w:tc>
      </w:tr>
      <w:tr w:rsidR="00E67272" w:rsidRPr="009D6E36" w14:paraId="08A768CB"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DD69D0A" w14:textId="13C128BC" w:rsidR="00E67272" w:rsidRPr="009D6E36" w:rsidRDefault="00E67272" w:rsidP="00CD20D9">
            <w:pPr>
              <w:pStyle w:val="spec2"/>
              <w:numPr>
                <w:ilvl w:val="1"/>
                <w:numId w:val="1"/>
              </w:numPr>
              <w:ind w:left="170" w:right="57"/>
              <w:jc w:val="both"/>
            </w:pPr>
            <w:bookmarkStart w:id="297" w:name="_Toc67793539"/>
            <w:bookmarkStart w:id="298" w:name="_Toc235603111"/>
            <w:permEnd w:id="387256180"/>
            <w:r w:rsidRPr="009D6E36">
              <w:lastRenderedPageBreak/>
              <w:t>ALARMS AND INDICATIONS</w:t>
            </w:r>
            <w:bookmarkEnd w:id="297"/>
            <w:bookmarkEnd w:id="298"/>
          </w:p>
        </w:tc>
        <w:tc>
          <w:tcPr>
            <w:tcW w:w="1501" w:type="dxa"/>
            <w:vAlign w:val="center"/>
          </w:tcPr>
          <w:p w14:paraId="5D537700" w14:textId="77777777" w:rsidR="00E67272" w:rsidRPr="009D6E36" w:rsidRDefault="00E67272"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66092A44" w14:textId="77777777" w:rsidR="00E67272" w:rsidRPr="009D6E36" w:rsidRDefault="00E67272" w:rsidP="003D28E6">
            <w:pPr>
              <w:spacing w:before="20" w:after="20"/>
              <w:jc w:val="center"/>
              <w:rPr>
                <w:rFonts w:cs="Arial"/>
                <w:sz w:val="20"/>
                <w:szCs w:val="20"/>
                <w:lang w:eastAsia="en-US"/>
              </w:rPr>
            </w:pPr>
          </w:p>
        </w:tc>
      </w:tr>
      <w:tr w:rsidR="00E67272" w:rsidRPr="009D6E36" w14:paraId="2272E34B"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96BF16A" w14:textId="77777777" w:rsidR="00E67272" w:rsidRPr="009D6E36" w:rsidRDefault="00E67272" w:rsidP="00CD20D9">
            <w:pPr>
              <w:numPr>
                <w:ilvl w:val="2"/>
                <w:numId w:val="1"/>
              </w:numPr>
              <w:tabs>
                <w:tab w:val="left" w:leader="dot" w:pos="5586"/>
              </w:tabs>
              <w:ind w:left="57" w:right="360"/>
              <w:jc w:val="left"/>
              <w:rPr>
                <w:szCs w:val="22"/>
              </w:rPr>
            </w:pPr>
            <w:permStart w:id="1269054265" w:edGrp="everyone" w:colFirst="2" w:colLast="2"/>
            <w:r w:rsidRPr="009D6E36">
              <w:rPr>
                <w:szCs w:val="22"/>
              </w:rPr>
              <w:t xml:space="preserve">The </w:t>
            </w:r>
            <w:r w:rsidRPr="009D6E36">
              <w:rPr>
                <w:szCs w:val="24"/>
              </w:rPr>
              <w:t>following</w:t>
            </w:r>
            <w:r w:rsidRPr="009D6E36">
              <w:rPr>
                <w:szCs w:val="22"/>
              </w:rPr>
              <w:t xml:space="preserve"> alarms by potential free NO contacts shall be provided: unbalance protection alarm stage, unbalance protection trip stage, local/remote operating mode, DC failure </w:t>
            </w:r>
            <w:r w:rsidRPr="009D6E36">
              <w:rPr>
                <w:szCs w:val="22"/>
              </w:rPr>
              <w:tab/>
            </w:r>
          </w:p>
        </w:tc>
        <w:tc>
          <w:tcPr>
            <w:tcW w:w="1501" w:type="dxa"/>
            <w:vAlign w:val="center"/>
          </w:tcPr>
          <w:p w14:paraId="5D1935CA" w14:textId="77777777" w:rsidR="00E67272" w:rsidRPr="009D6E36" w:rsidRDefault="00E67272" w:rsidP="00CD20D9">
            <w:pPr>
              <w:tabs>
                <w:tab w:val="left" w:leader="dot" w:pos="6124"/>
              </w:tabs>
              <w:jc w:val="left"/>
              <w:rPr>
                <w:szCs w:val="24"/>
                <w:lang w:eastAsia="en-US"/>
              </w:rPr>
            </w:pPr>
          </w:p>
        </w:tc>
        <w:tc>
          <w:tcPr>
            <w:tcW w:w="1711" w:type="dxa"/>
            <w:gridSpan w:val="3"/>
            <w:tcBorders>
              <w:right w:val="single" w:sz="4" w:space="0" w:color="auto"/>
            </w:tcBorders>
            <w:vAlign w:val="center"/>
          </w:tcPr>
          <w:p w14:paraId="2B316EC2" w14:textId="77777777" w:rsidR="00E67272" w:rsidRPr="009D6E36" w:rsidRDefault="00E67272" w:rsidP="003D28E6">
            <w:pPr>
              <w:spacing w:before="20" w:after="20"/>
              <w:jc w:val="center"/>
              <w:rPr>
                <w:rFonts w:cs="Arial"/>
                <w:sz w:val="20"/>
                <w:szCs w:val="20"/>
                <w:lang w:eastAsia="en-US"/>
              </w:rPr>
            </w:pPr>
          </w:p>
        </w:tc>
      </w:tr>
      <w:tr w:rsidR="00E67272" w:rsidRPr="009D6E36" w14:paraId="41201CBD"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C866D6B" w14:textId="77777777" w:rsidR="00E67272" w:rsidRPr="009D6E36" w:rsidRDefault="00E67272" w:rsidP="00CD20D9">
            <w:pPr>
              <w:numPr>
                <w:ilvl w:val="2"/>
                <w:numId w:val="1"/>
              </w:numPr>
              <w:tabs>
                <w:tab w:val="left" w:leader="dot" w:pos="5586"/>
              </w:tabs>
              <w:ind w:left="57" w:right="360"/>
              <w:jc w:val="left"/>
              <w:rPr>
                <w:szCs w:val="22"/>
              </w:rPr>
            </w:pPr>
            <w:permStart w:id="722997356" w:edGrp="everyone" w:colFirst="2" w:colLast="2"/>
            <w:permEnd w:id="1269054265"/>
            <w:r w:rsidRPr="009D6E36">
              <w:rPr>
                <w:szCs w:val="22"/>
              </w:rPr>
              <w:t>The following visual indicators (flag or latch type) shall be provided on control cubicle front:</w:t>
            </w:r>
          </w:p>
          <w:p w14:paraId="3C206C0D" w14:textId="69084A1C" w:rsidR="00E67272" w:rsidRPr="009D6E36" w:rsidRDefault="00E67272" w:rsidP="00836427">
            <w:pPr>
              <w:numPr>
                <w:ilvl w:val="0"/>
                <w:numId w:val="26"/>
              </w:numPr>
              <w:spacing w:before="0" w:after="0"/>
              <w:jc w:val="left"/>
              <w:rPr>
                <w:szCs w:val="22"/>
              </w:rPr>
            </w:pPr>
            <w:r w:rsidRPr="009D6E36">
              <w:rPr>
                <w:szCs w:val="22"/>
              </w:rPr>
              <w:t xml:space="preserve">unbalance protection alarm </w:t>
            </w:r>
            <w:r w:rsidR="000C7B36" w:rsidRPr="009D6E36">
              <w:rPr>
                <w:szCs w:val="22"/>
              </w:rPr>
              <w:t>stage.</w:t>
            </w:r>
            <w:r w:rsidRPr="009D6E36">
              <w:rPr>
                <w:szCs w:val="22"/>
              </w:rPr>
              <w:t xml:space="preserve"> </w:t>
            </w:r>
          </w:p>
          <w:p w14:paraId="42DE01D1" w14:textId="12F339A8" w:rsidR="00E67272" w:rsidRDefault="00E67272" w:rsidP="00836427">
            <w:pPr>
              <w:numPr>
                <w:ilvl w:val="0"/>
                <w:numId w:val="26"/>
              </w:numPr>
              <w:spacing w:before="0" w:after="0"/>
              <w:jc w:val="left"/>
              <w:rPr>
                <w:szCs w:val="22"/>
              </w:rPr>
            </w:pPr>
            <w:r w:rsidRPr="009D6E36">
              <w:rPr>
                <w:szCs w:val="22"/>
              </w:rPr>
              <w:t>unbalance protection trip stage</w:t>
            </w:r>
            <w:r w:rsidR="000C7B36">
              <w:rPr>
                <w:szCs w:val="22"/>
              </w:rPr>
              <w:t>.</w:t>
            </w:r>
            <w:r w:rsidRPr="009D6E36">
              <w:rPr>
                <w:szCs w:val="22"/>
              </w:rPr>
              <w:t xml:space="preserve"> </w:t>
            </w:r>
          </w:p>
          <w:p w14:paraId="59F8999F" w14:textId="45B768EA" w:rsidR="00330C8B" w:rsidRPr="009D6E36" w:rsidRDefault="00330C8B" w:rsidP="00836427">
            <w:pPr>
              <w:numPr>
                <w:ilvl w:val="0"/>
                <w:numId w:val="26"/>
              </w:numPr>
              <w:spacing w:before="0" w:after="0"/>
              <w:jc w:val="left"/>
              <w:rPr>
                <w:szCs w:val="22"/>
              </w:rPr>
            </w:pPr>
            <w:r>
              <w:t xml:space="preserve">high-temperature trip </w:t>
            </w:r>
            <w:r w:rsidRPr="009D6E36">
              <w:rPr>
                <w:szCs w:val="22"/>
              </w:rPr>
              <w:t>alarm</w:t>
            </w:r>
            <w:r w:rsidR="000C7B36">
              <w:rPr>
                <w:szCs w:val="22"/>
              </w:rPr>
              <w:t>.</w:t>
            </w:r>
          </w:p>
          <w:p w14:paraId="312A5BC7" w14:textId="77777777" w:rsidR="00E67272" w:rsidRPr="009D6E36" w:rsidRDefault="00E67272" w:rsidP="00836427">
            <w:pPr>
              <w:numPr>
                <w:ilvl w:val="0"/>
                <w:numId w:val="26"/>
              </w:numPr>
              <w:spacing w:before="0" w:after="0"/>
              <w:jc w:val="left"/>
              <w:rPr>
                <w:szCs w:val="22"/>
              </w:rPr>
            </w:pPr>
            <w:r w:rsidRPr="009D6E36">
              <w:rPr>
                <w:szCs w:val="22"/>
              </w:rPr>
              <w:t xml:space="preserve"> DC failure.</w:t>
            </w:r>
          </w:p>
        </w:tc>
        <w:tc>
          <w:tcPr>
            <w:tcW w:w="1501" w:type="dxa"/>
            <w:vAlign w:val="center"/>
          </w:tcPr>
          <w:p w14:paraId="410FB42A" w14:textId="77777777" w:rsidR="00E67272" w:rsidRPr="009D6E36" w:rsidRDefault="00E67272" w:rsidP="00713E91">
            <w:pPr>
              <w:tabs>
                <w:tab w:val="left" w:leader="dot" w:pos="6124"/>
              </w:tabs>
              <w:jc w:val="center"/>
              <w:rPr>
                <w:szCs w:val="24"/>
                <w:lang w:eastAsia="en-US"/>
              </w:rPr>
            </w:pPr>
          </w:p>
        </w:tc>
        <w:tc>
          <w:tcPr>
            <w:tcW w:w="1711" w:type="dxa"/>
            <w:gridSpan w:val="3"/>
            <w:tcBorders>
              <w:right w:val="single" w:sz="4" w:space="0" w:color="auto"/>
            </w:tcBorders>
            <w:vAlign w:val="center"/>
          </w:tcPr>
          <w:p w14:paraId="127F850E" w14:textId="77777777" w:rsidR="00E67272" w:rsidRPr="009D6E36" w:rsidRDefault="00E67272" w:rsidP="003D28E6">
            <w:pPr>
              <w:spacing w:before="20" w:after="20"/>
              <w:jc w:val="center"/>
              <w:rPr>
                <w:rFonts w:cs="Arial"/>
                <w:sz w:val="20"/>
                <w:szCs w:val="20"/>
                <w:lang w:eastAsia="en-US"/>
              </w:rPr>
            </w:pPr>
          </w:p>
        </w:tc>
      </w:tr>
      <w:tr w:rsidR="00E67272" w:rsidRPr="009D6E36" w14:paraId="6888203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7FB5069" w14:textId="77777777" w:rsidR="00E67272" w:rsidRPr="009D6E36" w:rsidRDefault="00E67272" w:rsidP="00CD20D9">
            <w:pPr>
              <w:numPr>
                <w:ilvl w:val="2"/>
                <w:numId w:val="1"/>
              </w:numPr>
              <w:tabs>
                <w:tab w:val="left" w:leader="dot" w:pos="5586"/>
              </w:tabs>
              <w:ind w:right="360"/>
              <w:jc w:val="left"/>
              <w:rPr>
                <w:szCs w:val="22"/>
              </w:rPr>
            </w:pPr>
            <w:permStart w:id="971997057" w:edGrp="everyone" w:colFirst="2" w:colLast="2"/>
            <w:permEnd w:id="722997356"/>
            <w:r w:rsidRPr="009D6E36">
              <w:rPr>
                <w:szCs w:val="22"/>
              </w:rPr>
              <w:t>The detailed list of alarm signals will be defined at the design stage.</w:t>
            </w:r>
            <w:r w:rsidRPr="009D6E36">
              <w:rPr>
                <w:szCs w:val="22"/>
              </w:rPr>
              <w:tab/>
            </w:r>
          </w:p>
        </w:tc>
        <w:tc>
          <w:tcPr>
            <w:tcW w:w="1501" w:type="dxa"/>
            <w:vAlign w:val="center"/>
          </w:tcPr>
          <w:p w14:paraId="4F488623" w14:textId="77777777" w:rsidR="00E67272" w:rsidRPr="009D6E36" w:rsidRDefault="00E67272" w:rsidP="00713E91">
            <w:pPr>
              <w:tabs>
                <w:tab w:val="left" w:leader="dot" w:pos="6124"/>
              </w:tabs>
              <w:jc w:val="center"/>
              <w:rPr>
                <w:szCs w:val="24"/>
                <w:lang w:eastAsia="en-US"/>
              </w:rPr>
            </w:pPr>
          </w:p>
        </w:tc>
        <w:tc>
          <w:tcPr>
            <w:tcW w:w="1711" w:type="dxa"/>
            <w:gridSpan w:val="3"/>
            <w:tcBorders>
              <w:right w:val="single" w:sz="4" w:space="0" w:color="auto"/>
            </w:tcBorders>
            <w:vAlign w:val="center"/>
          </w:tcPr>
          <w:p w14:paraId="2C4EDD2F" w14:textId="77777777" w:rsidR="00E67272" w:rsidRPr="009D6E36" w:rsidRDefault="00E67272" w:rsidP="003D28E6">
            <w:pPr>
              <w:spacing w:before="20" w:after="20"/>
              <w:jc w:val="center"/>
              <w:rPr>
                <w:rFonts w:cs="Arial"/>
                <w:sz w:val="20"/>
                <w:szCs w:val="20"/>
                <w:lang w:eastAsia="en-US"/>
              </w:rPr>
            </w:pPr>
          </w:p>
        </w:tc>
      </w:tr>
      <w:tr w:rsidR="00EE7F84" w:rsidRPr="009D6E36" w14:paraId="2740FC4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9483359" w14:textId="7BBA13FA" w:rsidR="00EE7F84" w:rsidRPr="009D6E36" w:rsidRDefault="00EE7F84" w:rsidP="00CD20D9">
            <w:pPr>
              <w:pStyle w:val="spec2"/>
              <w:keepNext w:val="0"/>
              <w:numPr>
                <w:ilvl w:val="1"/>
                <w:numId w:val="1"/>
              </w:numPr>
              <w:ind w:left="170" w:right="57"/>
              <w:rPr>
                <w:u w:val="none"/>
              </w:rPr>
            </w:pPr>
            <w:bookmarkStart w:id="299" w:name="_Toc15887353"/>
            <w:bookmarkStart w:id="300" w:name="_Toc235603112"/>
            <w:permEnd w:id="971997057"/>
            <w:r w:rsidRPr="009D6E36">
              <w:rPr>
                <w:u w:val="none"/>
              </w:rPr>
              <w:t>tests</w:t>
            </w:r>
            <w:bookmarkEnd w:id="299"/>
            <w:r w:rsidRPr="009D6E36">
              <w:rPr>
                <w:u w:val="none"/>
              </w:rPr>
              <w:t xml:space="preserve"> for protection relays</w:t>
            </w:r>
            <w:bookmarkEnd w:id="300"/>
          </w:p>
        </w:tc>
        <w:tc>
          <w:tcPr>
            <w:tcW w:w="1501" w:type="dxa"/>
            <w:vAlign w:val="center"/>
          </w:tcPr>
          <w:p w14:paraId="71E6A99B" w14:textId="77777777" w:rsidR="00EE7F84" w:rsidRPr="009D6E36" w:rsidRDefault="00EE7F84" w:rsidP="00EE7F84">
            <w:pPr>
              <w:tabs>
                <w:tab w:val="left" w:leader="dot" w:pos="6124"/>
              </w:tabs>
              <w:jc w:val="center"/>
              <w:rPr>
                <w:szCs w:val="24"/>
                <w:lang w:eastAsia="en-US"/>
              </w:rPr>
            </w:pPr>
          </w:p>
        </w:tc>
        <w:tc>
          <w:tcPr>
            <w:tcW w:w="1711" w:type="dxa"/>
            <w:gridSpan w:val="3"/>
            <w:tcBorders>
              <w:right w:val="single" w:sz="4" w:space="0" w:color="auto"/>
            </w:tcBorders>
            <w:vAlign w:val="center"/>
          </w:tcPr>
          <w:p w14:paraId="39059C11" w14:textId="77777777" w:rsidR="00EE7F84" w:rsidRPr="009D6E36" w:rsidRDefault="00EE7F84" w:rsidP="003D28E6">
            <w:pPr>
              <w:spacing w:before="20" w:after="20"/>
              <w:jc w:val="center"/>
              <w:rPr>
                <w:rFonts w:cs="Arial"/>
                <w:sz w:val="20"/>
                <w:szCs w:val="20"/>
                <w:lang w:eastAsia="en-US"/>
              </w:rPr>
            </w:pPr>
          </w:p>
        </w:tc>
      </w:tr>
      <w:tr w:rsidR="00EE7F84" w:rsidRPr="009D6E36" w14:paraId="7AFFBDF4"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31B5AA2" w14:textId="77777777" w:rsidR="00EE7F84" w:rsidRPr="009D6E36" w:rsidRDefault="00EE7F84" w:rsidP="00CD20D9">
            <w:pPr>
              <w:numPr>
                <w:ilvl w:val="2"/>
                <w:numId w:val="1"/>
              </w:numPr>
              <w:tabs>
                <w:tab w:val="left" w:leader="dot" w:pos="5670"/>
              </w:tabs>
              <w:ind w:left="57" w:right="22"/>
              <w:jc w:val="left"/>
              <w:rPr>
                <w:szCs w:val="24"/>
                <w:lang w:eastAsia="en-US"/>
              </w:rPr>
            </w:pPr>
            <w:permStart w:id="1463817162" w:edGrp="everyone" w:colFirst="2" w:colLast="2"/>
            <w:r w:rsidRPr="009D6E36">
              <w:rPr>
                <w:b/>
                <w:bCs/>
                <w:szCs w:val="24"/>
                <w:lang w:eastAsia="en-US"/>
              </w:rPr>
              <w:t>Type Tests</w:t>
            </w:r>
            <w:r w:rsidRPr="009D6E36">
              <w:rPr>
                <w:szCs w:val="24"/>
                <w:lang w:eastAsia="en-US"/>
              </w:rPr>
              <w:t xml:space="preserve">: </w:t>
            </w:r>
            <w:r w:rsidRPr="009D6E36">
              <w:rPr>
                <w:lang w:eastAsia="en-US"/>
              </w:rPr>
              <w:t>Type tests shall be carried out and shall include the following tests:</w:t>
            </w:r>
          </w:p>
        </w:tc>
        <w:tc>
          <w:tcPr>
            <w:tcW w:w="1501" w:type="dxa"/>
            <w:vAlign w:val="center"/>
          </w:tcPr>
          <w:p w14:paraId="4B70B1B9" w14:textId="77777777" w:rsidR="00EE7F84" w:rsidRPr="009D6E36" w:rsidRDefault="001D7CC7" w:rsidP="001D7CC7">
            <w:pPr>
              <w:tabs>
                <w:tab w:val="left" w:leader="dot" w:pos="5670"/>
              </w:tabs>
              <w:jc w:val="center"/>
              <w:rPr>
                <w:szCs w:val="24"/>
                <w:lang w:eastAsia="en-US"/>
              </w:rPr>
            </w:pPr>
            <w:r w:rsidRPr="009D6E36">
              <w:rPr>
                <w:rFonts w:cs="Miriam"/>
                <w:szCs w:val="24"/>
              </w:rPr>
              <w:sym w:font="Symbol" w:char="F0D3"/>
            </w:r>
          </w:p>
        </w:tc>
        <w:tc>
          <w:tcPr>
            <w:tcW w:w="1711" w:type="dxa"/>
            <w:gridSpan w:val="3"/>
            <w:tcBorders>
              <w:right w:val="single" w:sz="4" w:space="0" w:color="auto"/>
            </w:tcBorders>
            <w:vAlign w:val="center"/>
          </w:tcPr>
          <w:p w14:paraId="3D5EDAE1" w14:textId="77777777" w:rsidR="00EE7F84" w:rsidRPr="009D6E36" w:rsidRDefault="00EE7F84" w:rsidP="003D28E6">
            <w:pPr>
              <w:spacing w:before="20" w:after="20"/>
              <w:jc w:val="center"/>
              <w:rPr>
                <w:rFonts w:cs="Arial"/>
                <w:sz w:val="20"/>
                <w:szCs w:val="20"/>
                <w:lang w:eastAsia="en-US"/>
              </w:rPr>
            </w:pPr>
          </w:p>
        </w:tc>
      </w:tr>
      <w:tr w:rsidR="00EE7F84" w:rsidRPr="009D6E36" w14:paraId="0C7AD7B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0274023" w14:textId="77777777" w:rsidR="00EE7F84" w:rsidRPr="009D6E36" w:rsidRDefault="00EE7F84" w:rsidP="00CD20D9">
            <w:pPr>
              <w:numPr>
                <w:ilvl w:val="3"/>
                <w:numId w:val="1"/>
              </w:numPr>
              <w:tabs>
                <w:tab w:val="left" w:leader="dot" w:pos="5670"/>
              </w:tabs>
              <w:ind w:left="397" w:right="22"/>
              <w:jc w:val="left"/>
              <w:rPr>
                <w:szCs w:val="24"/>
                <w:lang w:eastAsia="en-US"/>
              </w:rPr>
            </w:pPr>
            <w:permStart w:id="2130148977" w:edGrp="everyone" w:colFirst="2" w:colLast="2"/>
            <w:permEnd w:id="1463817162"/>
            <w:r w:rsidRPr="009D6E36">
              <w:rPr>
                <w:szCs w:val="24"/>
                <w:lang w:eastAsia="en-US"/>
              </w:rPr>
              <w:t>Contact performance test acc. to IEC 60255 PT0-20</w:t>
            </w:r>
          </w:p>
        </w:tc>
        <w:tc>
          <w:tcPr>
            <w:tcW w:w="1501" w:type="dxa"/>
            <w:vAlign w:val="center"/>
          </w:tcPr>
          <w:p w14:paraId="3CD45A5A"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399B0E28" w14:textId="77777777" w:rsidR="00EE7F84" w:rsidRPr="009D6E36" w:rsidRDefault="00EE7F84" w:rsidP="003D28E6">
            <w:pPr>
              <w:spacing w:before="20" w:after="20"/>
              <w:jc w:val="center"/>
              <w:rPr>
                <w:rFonts w:cs="Arial"/>
                <w:sz w:val="20"/>
                <w:szCs w:val="20"/>
                <w:lang w:eastAsia="en-US"/>
              </w:rPr>
            </w:pPr>
          </w:p>
        </w:tc>
      </w:tr>
      <w:tr w:rsidR="00EE7F84" w:rsidRPr="009D6E36" w14:paraId="583B11D2"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FB36B3D" w14:textId="77777777" w:rsidR="00EE7F84" w:rsidRPr="009D6E36" w:rsidRDefault="00EE7F84" w:rsidP="00CD20D9">
            <w:pPr>
              <w:numPr>
                <w:ilvl w:val="3"/>
                <w:numId w:val="1"/>
              </w:numPr>
              <w:tabs>
                <w:tab w:val="left" w:leader="dot" w:pos="5670"/>
              </w:tabs>
              <w:ind w:left="397" w:right="22"/>
              <w:jc w:val="left"/>
              <w:rPr>
                <w:szCs w:val="24"/>
                <w:lang w:eastAsia="en-US"/>
              </w:rPr>
            </w:pPr>
            <w:permStart w:id="1907634395" w:edGrp="everyone" w:colFirst="2" w:colLast="2"/>
            <w:permEnd w:id="2130148977"/>
            <w:r w:rsidRPr="009D6E36">
              <w:rPr>
                <w:szCs w:val="24"/>
                <w:lang w:eastAsia="en-US"/>
              </w:rPr>
              <w:t>Dielectric test with 2.5 kV, 50 Hz, 1 min. of input circuits acc. to IEC 60255 PT5</w:t>
            </w:r>
          </w:p>
        </w:tc>
        <w:tc>
          <w:tcPr>
            <w:tcW w:w="1501" w:type="dxa"/>
            <w:vAlign w:val="center"/>
          </w:tcPr>
          <w:p w14:paraId="0125ED7D"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7147E39" w14:textId="77777777" w:rsidR="00EE7F84" w:rsidRPr="009D6E36" w:rsidRDefault="00EE7F84" w:rsidP="003D28E6">
            <w:pPr>
              <w:spacing w:before="20" w:after="20"/>
              <w:jc w:val="center"/>
              <w:rPr>
                <w:rFonts w:cs="Arial"/>
                <w:sz w:val="20"/>
                <w:szCs w:val="20"/>
                <w:lang w:eastAsia="en-US"/>
              </w:rPr>
            </w:pPr>
          </w:p>
        </w:tc>
      </w:tr>
      <w:tr w:rsidR="00EE7F84" w:rsidRPr="009D6E36" w14:paraId="260F6126"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D2784B5" w14:textId="77777777" w:rsidR="00EE7F84" w:rsidRPr="009D6E36" w:rsidRDefault="00EE7F84" w:rsidP="00CD20D9">
            <w:pPr>
              <w:numPr>
                <w:ilvl w:val="3"/>
                <w:numId w:val="1"/>
              </w:numPr>
              <w:tabs>
                <w:tab w:val="left" w:leader="dot" w:pos="5670"/>
              </w:tabs>
              <w:ind w:left="397" w:right="22"/>
              <w:jc w:val="left"/>
              <w:rPr>
                <w:szCs w:val="24"/>
                <w:lang w:eastAsia="en-US"/>
              </w:rPr>
            </w:pPr>
            <w:permStart w:id="1198081066" w:edGrp="everyone" w:colFirst="2" w:colLast="2"/>
            <w:permEnd w:id="1907634395"/>
            <w:r w:rsidRPr="009D6E36">
              <w:rPr>
                <w:szCs w:val="24"/>
                <w:lang w:eastAsia="en-US"/>
              </w:rPr>
              <w:t xml:space="preserve">Impulse voltage test with 5 kV impulses waveform 1.2/50 </w:t>
            </w:r>
            <w:r w:rsidRPr="009D6E36">
              <w:rPr>
                <w:szCs w:val="24"/>
                <w:lang w:eastAsia="en-US"/>
              </w:rPr>
              <w:sym w:font="Symbol" w:char="F06D"/>
            </w:r>
            <w:r w:rsidRPr="009D6E36">
              <w:rPr>
                <w:szCs w:val="24"/>
                <w:lang w:eastAsia="en-US"/>
              </w:rPr>
              <w:t>s on all inputs and outputs acc. to IEC 60255 PT5</w:t>
            </w:r>
          </w:p>
        </w:tc>
        <w:tc>
          <w:tcPr>
            <w:tcW w:w="1501" w:type="dxa"/>
            <w:vAlign w:val="center"/>
          </w:tcPr>
          <w:p w14:paraId="201B0CFD"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48CE1BDA" w14:textId="77777777" w:rsidR="00EE7F84" w:rsidRPr="009D6E36" w:rsidRDefault="00EE7F84" w:rsidP="003D28E6">
            <w:pPr>
              <w:spacing w:before="20" w:after="20"/>
              <w:jc w:val="center"/>
              <w:rPr>
                <w:rFonts w:cs="Arial"/>
                <w:sz w:val="20"/>
                <w:szCs w:val="20"/>
                <w:lang w:eastAsia="en-US"/>
              </w:rPr>
            </w:pPr>
          </w:p>
        </w:tc>
      </w:tr>
      <w:tr w:rsidR="00EE7F84" w:rsidRPr="009D6E36" w14:paraId="433AC29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70EB84F" w14:textId="77777777" w:rsidR="00EE7F84" w:rsidRPr="009D6E36" w:rsidRDefault="00EE7F84" w:rsidP="00CD20D9">
            <w:pPr>
              <w:numPr>
                <w:ilvl w:val="3"/>
                <w:numId w:val="1"/>
              </w:numPr>
              <w:tabs>
                <w:tab w:val="left" w:leader="dot" w:pos="5670"/>
              </w:tabs>
              <w:ind w:left="397" w:right="22"/>
              <w:jc w:val="left"/>
              <w:rPr>
                <w:szCs w:val="24"/>
                <w:lang w:eastAsia="en-US"/>
              </w:rPr>
            </w:pPr>
            <w:permStart w:id="1123702137" w:edGrp="everyone" w:colFirst="2" w:colLast="2"/>
            <w:permEnd w:id="1198081066"/>
            <w:r w:rsidRPr="009D6E36">
              <w:rPr>
                <w:szCs w:val="24"/>
                <w:lang w:eastAsia="en-US"/>
              </w:rPr>
              <w:t>Fast transient test on all inputs according to class IV (2 kV) defined in IEC 60255 PT44-4</w:t>
            </w:r>
          </w:p>
        </w:tc>
        <w:tc>
          <w:tcPr>
            <w:tcW w:w="1501" w:type="dxa"/>
            <w:vAlign w:val="center"/>
          </w:tcPr>
          <w:p w14:paraId="4AC18FCE"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7EB6BB42" w14:textId="77777777" w:rsidR="00EE7F84" w:rsidRPr="009D6E36" w:rsidRDefault="00EE7F84" w:rsidP="003D28E6">
            <w:pPr>
              <w:spacing w:before="20" w:after="20"/>
              <w:jc w:val="center"/>
              <w:rPr>
                <w:rFonts w:cs="Arial"/>
                <w:sz w:val="20"/>
                <w:szCs w:val="20"/>
                <w:lang w:eastAsia="en-US"/>
              </w:rPr>
            </w:pPr>
          </w:p>
        </w:tc>
      </w:tr>
      <w:tr w:rsidR="00EE7F84" w:rsidRPr="009D6E36" w14:paraId="48D0ED1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0491A1D" w14:textId="77777777" w:rsidR="00EE7F84" w:rsidRPr="009D6E36" w:rsidRDefault="00EE7F84" w:rsidP="00CD20D9">
            <w:pPr>
              <w:numPr>
                <w:ilvl w:val="3"/>
                <w:numId w:val="1"/>
              </w:numPr>
              <w:tabs>
                <w:tab w:val="left" w:leader="dot" w:pos="5670"/>
              </w:tabs>
              <w:ind w:left="397" w:right="22"/>
              <w:jc w:val="left"/>
              <w:rPr>
                <w:szCs w:val="24"/>
                <w:lang w:eastAsia="en-US"/>
              </w:rPr>
            </w:pPr>
            <w:permStart w:id="1332232928" w:edGrp="everyone" w:colFirst="2" w:colLast="2"/>
            <w:permEnd w:id="1123702137"/>
            <w:r w:rsidRPr="009D6E36">
              <w:rPr>
                <w:szCs w:val="24"/>
                <w:lang w:eastAsia="en-US"/>
              </w:rPr>
              <w:t>High frequency disturbance test 1 MHz burst test class III (2.5 kV) acc. to IEC 60255 PT22-1</w:t>
            </w:r>
          </w:p>
        </w:tc>
        <w:tc>
          <w:tcPr>
            <w:tcW w:w="1501" w:type="dxa"/>
            <w:vAlign w:val="center"/>
          </w:tcPr>
          <w:p w14:paraId="4F7BA7E5"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5E4E278" w14:textId="77777777" w:rsidR="00EE7F84" w:rsidRPr="009D6E36" w:rsidRDefault="00EE7F84" w:rsidP="003D28E6">
            <w:pPr>
              <w:spacing w:before="20" w:after="20"/>
              <w:jc w:val="center"/>
              <w:rPr>
                <w:rFonts w:cs="Arial"/>
                <w:sz w:val="20"/>
                <w:szCs w:val="20"/>
                <w:lang w:eastAsia="en-US"/>
              </w:rPr>
            </w:pPr>
          </w:p>
        </w:tc>
      </w:tr>
      <w:tr w:rsidR="00EE7F84" w:rsidRPr="009D6E36" w14:paraId="63235CE1"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2252B02" w14:textId="77777777" w:rsidR="00EE7F84" w:rsidRPr="009D6E36" w:rsidRDefault="00EE7F84" w:rsidP="00CD20D9">
            <w:pPr>
              <w:numPr>
                <w:ilvl w:val="3"/>
                <w:numId w:val="1"/>
              </w:numPr>
              <w:tabs>
                <w:tab w:val="left" w:leader="dot" w:pos="5670"/>
              </w:tabs>
              <w:ind w:left="397" w:right="22"/>
              <w:jc w:val="left"/>
              <w:rPr>
                <w:szCs w:val="24"/>
                <w:lang w:eastAsia="en-US"/>
              </w:rPr>
            </w:pPr>
            <w:permStart w:id="443881904" w:edGrp="everyone" w:colFirst="2" w:colLast="2"/>
            <w:permEnd w:id="1332232928"/>
            <w:r w:rsidRPr="009D6E36">
              <w:rPr>
                <w:szCs w:val="24"/>
                <w:lang w:eastAsia="en-US"/>
              </w:rPr>
              <w:t>Electrostatic discharge test severity level 8 kV acc. to IEC 60255 PT22-2</w:t>
            </w:r>
          </w:p>
        </w:tc>
        <w:tc>
          <w:tcPr>
            <w:tcW w:w="1501" w:type="dxa"/>
            <w:vAlign w:val="center"/>
          </w:tcPr>
          <w:p w14:paraId="36EFAB6B"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38FEA7C" w14:textId="77777777" w:rsidR="00EE7F84" w:rsidRPr="009D6E36" w:rsidRDefault="00EE7F84" w:rsidP="003D28E6">
            <w:pPr>
              <w:spacing w:before="20" w:after="20"/>
              <w:jc w:val="center"/>
              <w:rPr>
                <w:rFonts w:cs="Arial"/>
                <w:sz w:val="20"/>
                <w:szCs w:val="20"/>
                <w:lang w:eastAsia="en-US"/>
              </w:rPr>
            </w:pPr>
          </w:p>
        </w:tc>
      </w:tr>
      <w:tr w:rsidR="00EE7F84" w:rsidRPr="009D6E36" w14:paraId="3ECE2D93"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EAF08AA" w14:textId="77777777" w:rsidR="00EE7F84" w:rsidRPr="009D6E36" w:rsidRDefault="00EE7F84" w:rsidP="00CD20D9">
            <w:pPr>
              <w:numPr>
                <w:ilvl w:val="3"/>
                <w:numId w:val="1"/>
              </w:numPr>
              <w:tabs>
                <w:tab w:val="left" w:leader="dot" w:pos="5670"/>
              </w:tabs>
              <w:ind w:left="397" w:right="22"/>
              <w:jc w:val="left"/>
              <w:rPr>
                <w:szCs w:val="24"/>
                <w:lang w:eastAsia="en-US"/>
              </w:rPr>
            </w:pPr>
            <w:permStart w:id="331365053" w:edGrp="everyone" w:colFirst="2" w:colLast="2"/>
            <w:permEnd w:id="443881904"/>
            <w:r w:rsidRPr="009D6E36">
              <w:rPr>
                <w:szCs w:val="24"/>
                <w:lang w:eastAsia="en-US"/>
              </w:rPr>
              <w:t>Interruption and ripple in DC auxiliary voltage acc. to IEC 60255 PT11</w:t>
            </w:r>
          </w:p>
        </w:tc>
        <w:tc>
          <w:tcPr>
            <w:tcW w:w="1501" w:type="dxa"/>
            <w:vAlign w:val="center"/>
          </w:tcPr>
          <w:p w14:paraId="7BEC554B"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349121E5" w14:textId="77777777" w:rsidR="00EE7F84" w:rsidRPr="009D6E36" w:rsidRDefault="00EE7F84" w:rsidP="003D28E6">
            <w:pPr>
              <w:spacing w:before="20" w:after="20"/>
              <w:jc w:val="center"/>
              <w:rPr>
                <w:rFonts w:cs="Arial"/>
                <w:sz w:val="20"/>
                <w:szCs w:val="20"/>
                <w:lang w:eastAsia="en-US"/>
              </w:rPr>
            </w:pPr>
          </w:p>
        </w:tc>
      </w:tr>
      <w:tr w:rsidR="00EE7F84" w:rsidRPr="009D6E36" w14:paraId="083C768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6B74303" w14:textId="77777777" w:rsidR="00EE7F84" w:rsidRPr="009D6E36" w:rsidRDefault="00EE7F84" w:rsidP="00CD20D9">
            <w:pPr>
              <w:numPr>
                <w:ilvl w:val="3"/>
                <w:numId w:val="1"/>
              </w:numPr>
              <w:tabs>
                <w:tab w:val="left" w:leader="dot" w:pos="5670"/>
              </w:tabs>
              <w:ind w:left="397" w:right="22"/>
              <w:jc w:val="left"/>
              <w:rPr>
                <w:szCs w:val="24"/>
                <w:lang w:eastAsia="en-US"/>
              </w:rPr>
            </w:pPr>
            <w:permStart w:id="482895846" w:edGrp="everyone" w:colFirst="2" w:colLast="2"/>
            <w:permEnd w:id="331365053"/>
            <w:r w:rsidRPr="009D6E36">
              <w:rPr>
                <w:szCs w:val="24"/>
                <w:lang w:eastAsia="en-US"/>
              </w:rPr>
              <w:lastRenderedPageBreak/>
              <w:t>Vibration test class 1 acc. to IEC 60255 PT21-1</w:t>
            </w:r>
          </w:p>
        </w:tc>
        <w:tc>
          <w:tcPr>
            <w:tcW w:w="1501" w:type="dxa"/>
            <w:vAlign w:val="center"/>
          </w:tcPr>
          <w:p w14:paraId="3F927F11"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722172C2" w14:textId="77777777" w:rsidR="00EE7F84" w:rsidRPr="009D6E36" w:rsidRDefault="00EE7F84" w:rsidP="003D28E6">
            <w:pPr>
              <w:spacing w:before="20" w:after="20"/>
              <w:jc w:val="center"/>
              <w:rPr>
                <w:rFonts w:cs="Arial"/>
                <w:sz w:val="20"/>
                <w:szCs w:val="20"/>
                <w:lang w:eastAsia="en-US"/>
              </w:rPr>
            </w:pPr>
          </w:p>
        </w:tc>
      </w:tr>
      <w:tr w:rsidR="00EE7F84" w:rsidRPr="009D6E36" w14:paraId="50676EB2"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29C3B91" w14:textId="77777777" w:rsidR="00EE7F84" w:rsidRPr="009D6E36" w:rsidRDefault="00EE7F84" w:rsidP="00CD20D9">
            <w:pPr>
              <w:numPr>
                <w:ilvl w:val="3"/>
                <w:numId w:val="1"/>
              </w:numPr>
              <w:tabs>
                <w:tab w:val="left" w:leader="dot" w:pos="5670"/>
              </w:tabs>
              <w:ind w:left="397" w:right="22"/>
              <w:jc w:val="left"/>
              <w:rPr>
                <w:szCs w:val="24"/>
                <w:lang w:eastAsia="en-US"/>
              </w:rPr>
            </w:pPr>
            <w:permStart w:id="1255951470" w:edGrp="everyone" w:colFirst="2" w:colLast="2"/>
            <w:permEnd w:id="482895846"/>
            <w:r w:rsidRPr="009D6E36">
              <w:rPr>
                <w:szCs w:val="24"/>
                <w:lang w:eastAsia="en-US"/>
              </w:rPr>
              <w:t>Seismic test class 2 acc. to IEC 60255 PT21-3</w:t>
            </w:r>
          </w:p>
        </w:tc>
        <w:tc>
          <w:tcPr>
            <w:tcW w:w="1501" w:type="dxa"/>
            <w:vAlign w:val="center"/>
          </w:tcPr>
          <w:p w14:paraId="0EA5DC55"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0C025444" w14:textId="77777777" w:rsidR="00EE7F84" w:rsidRPr="009D6E36" w:rsidRDefault="00EE7F84" w:rsidP="003D28E6">
            <w:pPr>
              <w:spacing w:before="20" w:after="20"/>
              <w:jc w:val="center"/>
              <w:rPr>
                <w:rFonts w:cs="Arial"/>
                <w:sz w:val="20"/>
                <w:szCs w:val="20"/>
                <w:lang w:eastAsia="en-US"/>
              </w:rPr>
            </w:pPr>
          </w:p>
        </w:tc>
      </w:tr>
      <w:tr w:rsidR="00EE7F84" w:rsidRPr="009D6E36" w14:paraId="0D140F5C"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B0E9322" w14:textId="77777777" w:rsidR="00EE7F84" w:rsidRPr="009D6E36" w:rsidRDefault="00EE7F84" w:rsidP="00CD20D9">
            <w:pPr>
              <w:numPr>
                <w:ilvl w:val="3"/>
                <w:numId w:val="1"/>
              </w:numPr>
              <w:tabs>
                <w:tab w:val="left" w:leader="dot" w:pos="5670"/>
              </w:tabs>
              <w:ind w:left="397" w:right="22"/>
              <w:jc w:val="left"/>
              <w:rPr>
                <w:szCs w:val="24"/>
                <w:lang w:eastAsia="en-US"/>
              </w:rPr>
            </w:pPr>
            <w:permStart w:id="1930373295" w:edGrp="everyone" w:colFirst="2" w:colLast="2"/>
            <w:permEnd w:id="1255951470"/>
            <w:r w:rsidRPr="009D6E36">
              <w:rPr>
                <w:szCs w:val="24"/>
                <w:lang w:eastAsia="en-US"/>
              </w:rPr>
              <w:t>Humidity test acc. to IEC 60068 PT2-30</w:t>
            </w:r>
          </w:p>
        </w:tc>
        <w:tc>
          <w:tcPr>
            <w:tcW w:w="1501" w:type="dxa"/>
            <w:vAlign w:val="center"/>
          </w:tcPr>
          <w:p w14:paraId="692F4B7A"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66F7623" w14:textId="77777777" w:rsidR="00EE7F84" w:rsidRPr="009D6E36" w:rsidRDefault="00EE7F84" w:rsidP="003D28E6">
            <w:pPr>
              <w:spacing w:before="20" w:after="20"/>
              <w:jc w:val="center"/>
              <w:rPr>
                <w:rFonts w:cs="Arial"/>
                <w:sz w:val="20"/>
                <w:szCs w:val="20"/>
                <w:lang w:eastAsia="en-US"/>
              </w:rPr>
            </w:pPr>
          </w:p>
        </w:tc>
      </w:tr>
      <w:tr w:rsidR="00EE7F84" w:rsidRPr="009D6E36" w14:paraId="508A31C4"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59DEC73" w14:textId="77777777" w:rsidR="00EE7F84" w:rsidRPr="009D6E36" w:rsidRDefault="00EE7F84" w:rsidP="00CD20D9">
            <w:pPr>
              <w:numPr>
                <w:ilvl w:val="3"/>
                <w:numId w:val="1"/>
              </w:numPr>
              <w:tabs>
                <w:tab w:val="left" w:leader="dot" w:pos="5670"/>
              </w:tabs>
              <w:ind w:left="397" w:right="22"/>
              <w:jc w:val="left"/>
              <w:rPr>
                <w:szCs w:val="24"/>
                <w:lang w:eastAsia="en-US"/>
              </w:rPr>
            </w:pPr>
            <w:permStart w:id="321144820" w:edGrp="everyone" w:colFirst="2" w:colLast="2"/>
            <w:permEnd w:id="1930373295"/>
            <w:r w:rsidRPr="009D6E36">
              <w:rPr>
                <w:szCs w:val="24"/>
                <w:lang w:eastAsia="en-US"/>
              </w:rPr>
              <w:t>Accuracy dependence test for measuring elements and timers for frequency, DC supply and ambient temperature dependence.</w:t>
            </w:r>
          </w:p>
        </w:tc>
        <w:tc>
          <w:tcPr>
            <w:tcW w:w="1501" w:type="dxa"/>
            <w:vAlign w:val="center"/>
          </w:tcPr>
          <w:p w14:paraId="2684E22D"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2E5AF7D" w14:textId="77777777" w:rsidR="00EE7F84" w:rsidRPr="009D6E36" w:rsidRDefault="00EE7F84" w:rsidP="003D28E6">
            <w:pPr>
              <w:spacing w:before="20" w:after="20"/>
              <w:jc w:val="center"/>
              <w:rPr>
                <w:rFonts w:cs="Arial"/>
                <w:sz w:val="20"/>
                <w:szCs w:val="20"/>
                <w:lang w:eastAsia="en-US"/>
              </w:rPr>
            </w:pPr>
          </w:p>
        </w:tc>
      </w:tr>
      <w:tr w:rsidR="00EE7F84" w:rsidRPr="009D6E36" w14:paraId="691BC2C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0A4007F" w14:textId="77777777" w:rsidR="00EE7F84" w:rsidRPr="009D6E36" w:rsidRDefault="00EE7F84" w:rsidP="00CD20D9">
            <w:pPr>
              <w:numPr>
                <w:ilvl w:val="3"/>
                <w:numId w:val="1"/>
              </w:numPr>
              <w:tabs>
                <w:tab w:val="left" w:leader="dot" w:pos="5670"/>
              </w:tabs>
              <w:ind w:left="397" w:right="22"/>
              <w:jc w:val="left"/>
              <w:rPr>
                <w:szCs w:val="24"/>
                <w:lang w:eastAsia="en-US"/>
              </w:rPr>
            </w:pPr>
            <w:permStart w:id="2133949104" w:edGrp="everyone" w:colFirst="2" w:colLast="2"/>
            <w:permEnd w:id="321144820"/>
            <w:r w:rsidRPr="009D6E36">
              <w:rPr>
                <w:szCs w:val="24"/>
                <w:lang w:eastAsia="en-US"/>
              </w:rPr>
              <w:t>Power consumption and overload test.</w:t>
            </w:r>
          </w:p>
        </w:tc>
        <w:tc>
          <w:tcPr>
            <w:tcW w:w="1501" w:type="dxa"/>
            <w:vAlign w:val="center"/>
          </w:tcPr>
          <w:p w14:paraId="0EB3EF3E"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7EDCE9A" w14:textId="77777777" w:rsidR="00EE7F84" w:rsidRPr="009D6E36" w:rsidRDefault="00EE7F84" w:rsidP="003D28E6">
            <w:pPr>
              <w:spacing w:before="20" w:after="20"/>
              <w:jc w:val="center"/>
              <w:rPr>
                <w:rFonts w:cs="Arial"/>
                <w:sz w:val="20"/>
                <w:szCs w:val="20"/>
                <w:lang w:eastAsia="en-US"/>
              </w:rPr>
            </w:pPr>
          </w:p>
        </w:tc>
      </w:tr>
      <w:tr w:rsidR="00EE7F84" w:rsidRPr="009D6E36" w14:paraId="7B3A14F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90D695F" w14:textId="77777777" w:rsidR="00EE7F84" w:rsidRPr="009D6E36" w:rsidRDefault="00EE7F84" w:rsidP="00CD20D9">
            <w:pPr>
              <w:numPr>
                <w:ilvl w:val="3"/>
                <w:numId w:val="1"/>
              </w:numPr>
              <w:tabs>
                <w:tab w:val="left" w:leader="dot" w:pos="5670"/>
              </w:tabs>
              <w:ind w:left="397" w:right="22"/>
              <w:jc w:val="left"/>
              <w:rPr>
                <w:szCs w:val="24"/>
                <w:lang w:eastAsia="en-US"/>
              </w:rPr>
            </w:pPr>
            <w:permStart w:id="565927812" w:edGrp="everyone" w:colFirst="2" w:colLast="2"/>
            <w:permEnd w:id="2133949104"/>
            <w:r w:rsidRPr="009D6E36">
              <w:rPr>
                <w:szCs w:val="24"/>
                <w:lang w:eastAsia="en-US"/>
              </w:rPr>
              <w:t>Accuracy test for measuring elements and timers.</w:t>
            </w:r>
          </w:p>
        </w:tc>
        <w:tc>
          <w:tcPr>
            <w:tcW w:w="1501" w:type="dxa"/>
            <w:vAlign w:val="center"/>
          </w:tcPr>
          <w:p w14:paraId="42904A1D"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347803E4" w14:textId="77777777" w:rsidR="00EE7F84" w:rsidRPr="009D6E36" w:rsidRDefault="00EE7F84" w:rsidP="003D28E6">
            <w:pPr>
              <w:spacing w:before="20" w:after="20"/>
              <w:jc w:val="center"/>
              <w:rPr>
                <w:rFonts w:cs="Arial"/>
                <w:sz w:val="20"/>
                <w:szCs w:val="20"/>
                <w:lang w:eastAsia="en-US"/>
              </w:rPr>
            </w:pPr>
          </w:p>
        </w:tc>
      </w:tr>
      <w:tr w:rsidR="00EE7F84" w:rsidRPr="009D6E36" w14:paraId="0F251C3A"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E446C4D" w14:textId="77777777" w:rsidR="00EE7F84" w:rsidRPr="009D6E36" w:rsidRDefault="00EE7F84" w:rsidP="00CD20D9">
            <w:pPr>
              <w:numPr>
                <w:ilvl w:val="3"/>
                <w:numId w:val="1"/>
              </w:numPr>
              <w:tabs>
                <w:tab w:val="left" w:leader="dot" w:pos="5670"/>
              </w:tabs>
              <w:ind w:left="397" w:right="22"/>
              <w:jc w:val="left"/>
              <w:rPr>
                <w:szCs w:val="24"/>
                <w:lang w:eastAsia="en-US"/>
              </w:rPr>
            </w:pPr>
            <w:permStart w:id="1265642406" w:edGrp="everyone" w:colFirst="2" w:colLast="2"/>
            <w:permEnd w:id="565927812"/>
            <w:r w:rsidRPr="009D6E36">
              <w:rPr>
                <w:szCs w:val="24"/>
                <w:lang w:eastAsia="en-US"/>
              </w:rPr>
              <w:t>Operating and resetting time test with and without CT saturation for over current relays.</w:t>
            </w:r>
          </w:p>
        </w:tc>
        <w:tc>
          <w:tcPr>
            <w:tcW w:w="1501" w:type="dxa"/>
            <w:vAlign w:val="center"/>
          </w:tcPr>
          <w:p w14:paraId="21FBB4F2"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0595BD7" w14:textId="77777777" w:rsidR="00EE7F84" w:rsidRPr="009D6E36" w:rsidRDefault="00EE7F84" w:rsidP="003D28E6">
            <w:pPr>
              <w:spacing w:before="20" w:after="20"/>
              <w:jc w:val="center"/>
              <w:rPr>
                <w:rFonts w:cs="Arial"/>
                <w:sz w:val="20"/>
                <w:szCs w:val="20"/>
                <w:lang w:eastAsia="en-US"/>
              </w:rPr>
            </w:pPr>
          </w:p>
        </w:tc>
      </w:tr>
      <w:tr w:rsidR="00EE7F84" w:rsidRPr="009D6E36" w14:paraId="13909206"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DB89DBC" w14:textId="77777777" w:rsidR="00EE7F84" w:rsidRPr="009D6E36" w:rsidRDefault="00EE7F84" w:rsidP="00CD20D9">
            <w:pPr>
              <w:numPr>
                <w:ilvl w:val="3"/>
                <w:numId w:val="1"/>
              </w:numPr>
              <w:tabs>
                <w:tab w:val="left" w:leader="dot" w:pos="5670"/>
              </w:tabs>
              <w:ind w:left="397" w:right="22"/>
              <w:jc w:val="left"/>
              <w:rPr>
                <w:szCs w:val="24"/>
                <w:lang w:eastAsia="en-US"/>
              </w:rPr>
            </w:pPr>
            <w:permStart w:id="1059017371" w:edGrp="everyone" w:colFirst="2" w:colLast="2"/>
            <w:permEnd w:id="1265642406"/>
            <w:r w:rsidRPr="009D6E36">
              <w:rPr>
                <w:szCs w:val="24"/>
                <w:lang w:eastAsia="en-US"/>
              </w:rPr>
              <w:t>Tests to prove all basic and additional functions of the protection relays.</w:t>
            </w:r>
          </w:p>
        </w:tc>
        <w:tc>
          <w:tcPr>
            <w:tcW w:w="1501" w:type="dxa"/>
            <w:vAlign w:val="center"/>
          </w:tcPr>
          <w:p w14:paraId="4E8805C5"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352338D" w14:textId="77777777" w:rsidR="00EE7F84" w:rsidRPr="009D6E36" w:rsidRDefault="00EE7F84" w:rsidP="003D28E6">
            <w:pPr>
              <w:spacing w:before="20" w:after="20"/>
              <w:jc w:val="center"/>
              <w:rPr>
                <w:rFonts w:cs="Arial"/>
                <w:sz w:val="20"/>
                <w:szCs w:val="20"/>
                <w:lang w:eastAsia="en-US"/>
              </w:rPr>
            </w:pPr>
          </w:p>
        </w:tc>
      </w:tr>
      <w:tr w:rsidR="00EE7F84" w:rsidRPr="009D6E36" w14:paraId="0B761F6F"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C3EB5F1" w14:textId="77777777" w:rsidR="00EE7F84" w:rsidRPr="0049573B" w:rsidRDefault="00EE7F84" w:rsidP="0049573B">
            <w:pPr>
              <w:numPr>
                <w:ilvl w:val="2"/>
                <w:numId w:val="1"/>
              </w:numPr>
              <w:tabs>
                <w:tab w:val="left" w:leader="dot" w:pos="5670"/>
              </w:tabs>
              <w:ind w:left="57" w:right="22"/>
              <w:jc w:val="left"/>
              <w:rPr>
                <w:b/>
                <w:bCs/>
                <w:szCs w:val="24"/>
                <w:lang w:eastAsia="en-US"/>
              </w:rPr>
            </w:pPr>
            <w:permStart w:id="1390954552" w:edGrp="everyone" w:colFirst="2" w:colLast="2"/>
            <w:permEnd w:id="1059017371"/>
            <w:r w:rsidRPr="0049573B">
              <w:rPr>
                <w:b/>
                <w:bCs/>
                <w:szCs w:val="24"/>
                <w:lang w:eastAsia="en-US"/>
              </w:rPr>
              <w:t>Seismic qualification:</w:t>
            </w:r>
          </w:p>
        </w:tc>
        <w:tc>
          <w:tcPr>
            <w:tcW w:w="1501" w:type="dxa"/>
            <w:vAlign w:val="center"/>
          </w:tcPr>
          <w:p w14:paraId="7CD69625" w14:textId="77777777" w:rsidR="00EE7F84" w:rsidRPr="009D6E36" w:rsidRDefault="001D7CC7" w:rsidP="001D7CC7">
            <w:pPr>
              <w:tabs>
                <w:tab w:val="left" w:leader="dot" w:pos="5670"/>
              </w:tabs>
              <w:ind w:right="22"/>
              <w:jc w:val="center"/>
              <w:rPr>
                <w:rFonts w:cs="Miriam"/>
              </w:rPr>
            </w:pPr>
            <w:r w:rsidRPr="009D6E36">
              <w:rPr>
                <w:rFonts w:cs="Miriam"/>
                <w:szCs w:val="24"/>
              </w:rPr>
              <w:sym w:font="Symbol" w:char="F0D3"/>
            </w:r>
          </w:p>
        </w:tc>
        <w:tc>
          <w:tcPr>
            <w:tcW w:w="1711" w:type="dxa"/>
            <w:gridSpan w:val="3"/>
            <w:tcBorders>
              <w:right w:val="single" w:sz="4" w:space="0" w:color="auto"/>
            </w:tcBorders>
            <w:vAlign w:val="center"/>
          </w:tcPr>
          <w:p w14:paraId="4F4B011A" w14:textId="77777777" w:rsidR="00EE7F84" w:rsidRPr="009D6E36" w:rsidRDefault="00EE7F84" w:rsidP="003D28E6">
            <w:pPr>
              <w:spacing w:before="20" w:after="20"/>
              <w:jc w:val="center"/>
              <w:rPr>
                <w:rFonts w:cs="Arial"/>
                <w:sz w:val="20"/>
                <w:szCs w:val="20"/>
                <w:lang w:eastAsia="en-US"/>
              </w:rPr>
            </w:pPr>
          </w:p>
        </w:tc>
      </w:tr>
      <w:tr w:rsidR="00EE7F84" w:rsidRPr="009D6E36" w14:paraId="59DEBAA8" w14:textId="77777777" w:rsidTr="003D28E6">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DA0A8C2" w14:textId="77777777" w:rsidR="00EE7F84" w:rsidRPr="009D6E36" w:rsidRDefault="007243A9" w:rsidP="00756176">
            <w:pPr>
              <w:numPr>
                <w:ilvl w:val="3"/>
                <w:numId w:val="1"/>
              </w:numPr>
              <w:tabs>
                <w:tab w:val="left" w:leader="dot" w:pos="5670"/>
              </w:tabs>
              <w:ind w:left="397" w:right="22"/>
              <w:jc w:val="left"/>
              <w:rPr>
                <w:szCs w:val="24"/>
                <w:lang w:eastAsia="en-US"/>
              </w:rPr>
            </w:pPr>
            <w:permStart w:id="811752501" w:edGrp="everyone" w:colFirst="2" w:colLast="2"/>
            <w:permEnd w:id="1390954552"/>
            <w:r w:rsidRPr="009D6E36">
              <w:rPr>
                <w:szCs w:val="24"/>
                <w:lang w:eastAsia="en-US"/>
              </w:rPr>
              <w:t xml:space="preserve">Seismic qualification according to IEEE </w:t>
            </w:r>
            <w:r w:rsidR="00211919" w:rsidRPr="009D6E36">
              <w:rPr>
                <w:szCs w:val="24"/>
                <w:lang w:eastAsia="en-US"/>
              </w:rPr>
              <w:t>693/20</w:t>
            </w:r>
            <w:r w:rsidR="00756176">
              <w:rPr>
                <w:szCs w:val="24"/>
                <w:lang w:eastAsia="en-US"/>
              </w:rPr>
              <w:t>18</w:t>
            </w:r>
            <w:r w:rsidRPr="009D6E36">
              <w:rPr>
                <w:szCs w:val="24"/>
                <w:lang w:eastAsia="en-US"/>
              </w:rPr>
              <w:t xml:space="preserve"> Annex M </w:t>
            </w:r>
            <w:r w:rsidRPr="0049573B">
              <w:rPr>
                <w:szCs w:val="24"/>
                <w:lang w:eastAsia="en-US"/>
              </w:rPr>
              <w:t>shall</w:t>
            </w:r>
            <w:r w:rsidRPr="009D6E36">
              <w:rPr>
                <w:szCs w:val="24"/>
                <w:lang w:eastAsia="en-US"/>
              </w:rPr>
              <w:t xml:space="preserve"> prove that the </w:t>
            </w:r>
            <w:r w:rsidR="0056284C" w:rsidRPr="009D6E36">
              <w:rPr>
                <w:szCs w:val="24"/>
                <w:lang w:eastAsia="en-US"/>
              </w:rPr>
              <w:t>protection and control cubicle</w:t>
            </w:r>
            <w:r w:rsidRPr="009D6E36">
              <w:rPr>
                <w:szCs w:val="24"/>
                <w:lang w:eastAsia="en-US"/>
              </w:rPr>
              <w:t xml:space="preserve"> including all accessories will operate fully satisfactory during and after </w:t>
            </w:r>
            <w:r w:rsidR="000A698B" w:rsidRPr="009D6E36">
              <w:rPr>
                <w:szCs w:val="24"/>
                <w:lang w:eastAsia="en-US"/>
              </w:rPr>
              <w:t>earthquake</w:t>
            </w:r>
            <w:r w:rsidRPr="009D6E36">
              <w:rPr>
                <w:szCs w:val="24"/>
                <w:lang w:eastAsia="en-US"/>
              </w:rPr>
              <w:t xml:space="preserve"> </w:t>
            </w:r>
            <w:r w:rsidRPr="0049573B">
              <w:rPr>
                <w:szCs w:val="24"/>
                <w:lang w:eastAsia="en-US"/>
              </w:rPr>
              <w:tab/>
            </w:r>
          </w:p>
        </w:tc>
        <w:tc>
          <w:tcPr>
            <w:tcW w:w="1501" w:type="dxa"/>
            <w:vAlign w:val="center"/>
          </w:tcPr>
          <w:p w14:paraId="2777069A" w14:textId="77777777" w:rsidR="00EE7F84" w:rsidRPr="009D6E36" w:rsidRDefault="00EE7F84" w:rsidP="00EE7F84">
            <w:pPr>
              <w:tabs>
                <w:tab w:val="left" w:leader="dot" w:pos="5670"/>
              </w:tabs>
              <w:ind w:right="22"/>
              <w:rPr>
                <w:rFonts w:cs="Miriam"/>
              </w:rPr>
            </w:pPr>
          </w:p>
          <w:p w14:paraId="1C44F98B" w14:textId="77777777" w:rsidR="00EE7F84" w:rsidRPr="009D6E36" w:rsidRDefault="00EE7F84" w:rsidP="00EE7F84">
            <w:pPr>
              <w:tabs>
                <w:tab w:val="left" w:leader="dot" w:pos="5670"/>
              </w:tabs>
              <w:ind w:right="22"/>
              <w:jc w:val="center"/>
              <w:rPr>
                <w:szCs w:val="24"/>
                <w:lang w:eastAsia="en-US"/>
              </w:rPr>
            </w:pPr>
            <w:r w:rsidRPr="009D6E36">
              <w:rPr>
                <w:rFonts w:cs="Miriam"/>
              </w:rPr>
              <w:t>moderate level</w:t>
            </w:r>
          </w:p>
        </w:tc>
        <w:tc>
          <w:tcPr>
            <w:tcW w:w="1711" w:type="dxa"/>
            <w:gridSpan w:val="3"/>
            <w:tcBorders>
              <w:right w:val="single" w:sz="4" w:space="0" w:color="auto"/>
            </w:tcBorders>
            <w:vAlign w:val="center"/>
          </w:tcPr>
          <w:p w14:paraId="1D261ACC" w14:textId="77777777" w:rsidR="00EE7F84" w:rsidRPr="009D6E36" w:rsidRDefault="00EE7F84" w:rsidP="003D28E6">
            <w:pPr>
              <w:spacing w:before="20" w:after="20"/>
              <w:jc w:val="center"/>
              <w:rPr>
                <w:rFonts w:cs="Arial"/>
                <w:sz w:val="20"/>
                <w:szCs w:val="20"/>
                <w:lang w:eastAsia="en-US"/>
              </w:rPr>
            </w:pPr>
          </w:p>
        </w:tc>
      </w:tr>
      <w:tr w:rsidR="00EE7F84" w:rsidRPr="009D6E36" w14:paraId="78880849"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0ABA1DC" w14:textId="051E7676" w:rsidR="00EE7F84" w:rsidRPr="009D6E36" w:rsidRDefault="002B4DAD" w:rsidP="00756176">
            <w:pPr>
              <w:numPr>
                <w:ilvl w:val="3"/>
                <w:numId w:val="1"/>
              </w:numPr>
              <w:tabs>
                <w:tab w:val="left" w:leader="dot" w:pos="5670"/>
              </w:tabs>
              <w:ind w:left="397" w:right="22"/>
              <w:jc w:val="left"/>
              <w:rPr>
                <w:szCs w:val="24"/>
                <w:lang w:eastAsia="en-US"/>
              </w:rPr>
            </w:pPr>
            <w:permStart w:id="1518539015" w:edGrp="everyone" w:colFirst="2" w:colLast="2"/>
            <w:permEnd w:id="811752501"/>
            <w:r>
              <w:rPr>
                <w:szCs w:val="24"/>
                <w:lang w:eastAsia="en-US"/>
              </w:rPr>
              <w:t>The contractor</w:t>
            </w:r>
            <w:r w:rsidR="007243A9" w:rsidRPr="009D6E36">
              <w:rPr>
                <w:szCs w:val="24"/>
                <w:lang w:eastAsia="en-US"/>
              </w:rPr>
              <w:t xml:space="preserve"> is required to submit a seismic analysis report to prove the qualification level of the entire </w:t>
            </w:r>
            <w:r w:rsidR="0056284C" w:rsidRPr="009D6E36">
              <w:rPr>
                <w:szCs w:val="24"/>
                <w:lang w:eastAsia="en-US"/>
              </w:rPr>
              <w:t>cubicle</w:t>
            </w:r>
            <w:r w:rsidR="007243A9" w:rsidRPr="009D6E36">
              <w:rPr>
                <w:szCs w:val="24"/>
                <w:lang w:eastAsia="en-US"/>
              </w:rPr>
              <w:t xml:space="preserve"> and of each component according to IEEE 693</w:t>
            </w:r>
            <w:r w:rsidR="00211919" w:rsidRPr="009D6E36">
              <w:rPr>
                <w:szCs w:val="24"/>
                <w:lang w:eastAsia="en-US"/>
              </w:rPr>
              <w:t>/20</w:t>
            </w:r>
            <w:r w:rsidR="00756176">
              <w:rPr>
                <w:szCs w:val="24"/>
                <w:lang w:eastAsia="en-US"/>
              </w:rPr>
              <w:t>18</w:t>
            </w:r>
            <w:r w:rsidR="007243A9" w:rsidRPr="0049573B">
              <w:rPr>
                <w:szCs w:val="24"/>
                <w:lang w:eastAsia="en-US"/>
              </w:rPr>
              <w:t xml:space="preserve"> Annex </w:t>
            </w:r>
            <w:r w:rsidR="00870696" w:rsidRPr="0049573B">
              <w:rPr>
                <w:szCs w:val="24"/>
                <w:lang w:eastAsia="en-US"/>
              </w:rPr>
              <w:t>S</w:t>
            </w:r>
            <w:r w:rsidR="007243A9" w:rsidRPr="0049573B">
              <w:rPr>
                <w:szCs w:val="24"/>
                <w:lang w:eastAsia="en-US"/>
              </w:rPr>
              <w:t>.</w:t>
            </w:r>
            <w:r w:rsidR="00EE7F84" w:rsidRPr="0049573B">
              <w:rPr>
                <w:szCs w:val="24"/>
                <w:lang w:eastAsia="en-US"/>
              </w:rPr>
              <w:t xml:space="preserve"> </w:t>
            </w:r>
            <w:r w:rsidR="00EE7F84" w:rsidRPr="0049573B">
              <w:rPr>
                <w:szCs w:val="24"/>
                <w:lang w:eastAsia="en-US"/>
              </w:rPr>
              <w:tab/>
            </w:r>
          </w:p>
        </w:tc>
        <w:tc>
          <w:tcPr>
            <w:tcW w:w="1501" w:type="dxa"/>
            <w:vAlign w:val="center"/>
          </w:tcPr>
          <w:p w14:paraId="636D652A" w14:textId="77777777" w:rsidR="00EE7F84" w:rsidRPr="009D6E36" w:rsidRDefault="007243A9" w:rsidP="007243A9">
            <w:pPr>
              <w:tabs>
                <w:tab w:val="left" w:leader="dot" w:pos="5670"/>
              </w:tabs>
              <w:ind w:right="22"/>
              <w:jc w:val="center"/>
              <w:rPr>
                <w:szCs w:val="24"/>
                <w:lang w:eastAsia="en-US"/>
              </w:rPr>
            </w:pPr>
            <w:r w:rsidRPr="009D6E36">
              <w:rPr>
                <w:rFonts w:cs="Miriam"/>
              </w:rPr>
              <w:t>moderate level</w:t>
            </w:r>
          </w:p>
        </w:tc>
        <w:tc>
          <w:tcPr>
            <w:tcW w:w="1711" w:type="dxa"/>
            <w:gridSpan w:val="3"/>
            <w:tcBorders>
              <w:right w:val="single" w:sz="4" w:space="0" w:color="auto"/>
            </w:tcBorders>
            <w:vAlign w:val="center"/>
          </w:tcPr>
          <w:p w14:paraId="76CED9D7" w14:textId="77777777" w:rsidR="00EE7F84" w:rsidRPr="009D6E36" w:rsidRDefault="00EE7F84" w:rsidP="00EE7F84">
            <w:pPr>
              <w:spacing w:before="20" w:after="20"/>
              <w:jc w:val="center"/>
              <w:rPr>
                <w:rFonts w:cs="Arial"/>
                <w:sz w:val="20"/>
                <w:szCs w:val="20"/>
                <w:lang w:eastAsia="en-US"/>
              </w:rPr>
            </w:pPr>
          </w:p>
        </w:tc>
      </w:tr>
      <w:tr w:rsidR="00EE7F84" w:rsidRPr="009D6E36" w14:paraId="3050015D"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5B2CA0A" w14:textId="6BCCEE4C" w:rsidR="00EE7F84" w:rsidRPr="009D6E36" w:rsidRDefault="00EE7F84" w:rsidP="00CD20D9">
            <w:pPr>
              <w:numPr>
                <w:ilvl w:val="2"/>
                <w:numId w:val="1"/>
              </w:numPr>
              <w:tabs>
                <w:tab w:val="left" w:leader="dot" w:pos="5670"/>
              </w:tabs>
              <w:ind w:left="57" w:right="22"/>
              <w:jc w:val="left"/>
              <w:rPr>
                <w:szCs w:val="24"/>
                <w:lang w:eastAsia="en-US"/>
              </w:rPr>
            </w:pPr>
            <w:permStart w:id="1272523196" w:edGrp="everyone" w:colFirst="2" w:colLast="2"/>
            <w:permEnd w:id="1518539015"/>
            <w:r w:rsidRPr="009D6E36">
              <w:rPr>
                <w:b/>
                <w:bCs/>
                <w:lang w:eastAsia="en-US"/>
              </w:rPr>
              <w:t xml:space="preserve">Factory acceptance tests: </w:t>
            </w:r>
            <w:r w:rsidRPr="009D6E36">
              <w:rPr>
                <w:lang w:eastAsia="en-US"/>
              </w:rPr>
              <w:t>Factory acceptance tests shall be carried out and shall include the following tests:</w:t>
            </w:r>
          </w:p>
        </w:tc>
        <w:tc>
          <w:tcPr>
            <w:tcW w:w="1501" w:type="dxa"/>
            <w:vAlign w:val="center"/>
          </w:tcPr>
          <w:p w14:paraId="06FD9C4E" w14:textId="77777777" w:rsidR="00EE7F84" w:rsidRPr="009D6E36" w:rsidRDefault="001D7CC7" w:rsidP="00EE7F84">
            <w:pPr>
              <w:tabs>
                <w:tab w:val="left" w:leader="dot" w:pos="5670"/>
              </w:tabs>
              <w:jc w:val="center"/>
              <w:rPr>
                <w:szCs w:val="24"/>
                <w:lang w:eastAsia="en-US"/>
              </w:rPr>
            </w:pPr>
            <w:r w:rsidRPr="009D6E36">
              <w:rPr>
                <w:rFonts w:cs="Miriam"/>
                <w:szCs w:val="24"/>
              </w:rPr>
              <w:sym w:font="Symbol" w:char="F0D3"/>
            </w:r>
          </w:p>
        </w:tc>
        <w:tc>
          <w:tcPr>
            <w:tcW w:w="1711" w:type="dxa"/>
            <w:gridSpan w:val="3"/>
            <w:tcBorders>
              <w:right w:val="single" w:sz="4" w:space="0" w:color="auto"/>
            </w:tcBorders>
            <w:vAlign w:val="center"/>
          </w:tcPr>
          <w:p w14:paraId="4A62186E" w14:textId="77777777" w:rsidR="00EE7F84" w:rsidRPr="009D6E36" w:rsidRDefault="00EE7F84" w:rsidP="00EE7F84">
            <w:pPr>
              <w:spacing w:before="20" w:after="20"/>
              <w:jc w:val="center"/>
              <w:rPr>
                <w:rFonts w:cs="Arial"/>
                <w:sz w:val="20"/>
                <w:szCs w:val="20"/>
                <w:lang w:eastAsia="en-US"/>
              </w:rPr>
            </w:pPr>
          </w:p>
        </w:tc>
      </w:tr>
      <w:tr w:rsidR="00EE7F84" w:rsidRPr="009D6E36" w14:paraId="531166CF"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851189E" w14:textId="77777777" w:rsidR="00EE7F84" w:rsidRPr="009D6E36" w:rsidRDefault="00EE7F84" w:rsidP="00CD20D9">
            <w:pPr>
              <w:numPr>
                <w:ilvl w:val="3"/>
                <w:numId w:val="1"/>
              </w:numPr>
              <w:tabs>
                <w:tab w:val="left" w:leader="dot" w:pos="5670"/>
              </w:tabs>
              <w:ind w:left="397" w:right="22"/>
              <w:jc w:val="left"/>
              <w:rPr>
                <w:lang w:eastAsia="en-US"/>
              </w:rPr>
            </w:pPr>
            <w:permStart w:id="365197887" w:edGrp="everyone" w:colFirst="2" w:colLast="2"/>
            <w:permEnd w:id="1272523196"/>
            <w:r w:rsidRPr="009D6E36">
              <w:rPr>
                <w:lang w:eastAsia="en-US"/>
              </w:rPr>
              <w:t>Measure of tripping time of relays.</w:t>
            </w:r>
          </w:p>
        </w:tc>
        <w:tc>
          <w:tcPr>
            <w:tcW w:w="1501" w:type="dxa"/>
            <w:vAlign w:val="center"/>
          </w:tcPr>
          <w:p w14:paraId="2A2A11FC"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B00A6F2" w14:textId="77777777" w:rsidR="00EE7F84" w:rsidRPr="009D6E36" w:rsidRDefault="00EE7F84" w:rsidP="00EE7F84">
            <w:pPr>
              <w:spacing w:before="20" w:after="20"/>
              <w:jc w:val="center"/>
              <w:rPr>
                <w:rFonts w:cs="Arial"/>
                <w:sz w:val="20"/>
                <w:szCs w:val="20"/>
                <w:lang w:eastAsia="en-US"/>
              </w:rPr>
            </w:pPr>
          </w:p>
        </w:tc>
      </w:tr>
      <w:tr w:rsidR="00EE7F84" w:rsidRPr="009D6E36" w14:paraId="2F1067E9"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5DA1E552" w14:textId="77777777" w:rsidR="00EE7F84" w:rsidRPr="009D6E36" w:rsidRDefault="00EE7F84" w:rsidP="00CD20D9">
            <w:pPr>
              <w:numPr>
                <w:ilvl w:val="3"/>
                <w:numId w:val="1"/>
              </w:numPr>
              <w:tabs>
                <w:tab w:val="left" w:leader="dot" w:pos="5670"/>
              </w:tabs>
              <w:ind w:left="397" w:right="22"/>
              <w:jc w:val="left"/>
              <w:rPr>
                <w:lang w:eastAsia="en-US"/>
              </w:rPr>
            </w:pPr>
            <w:permStart w:id="631452512" w:edGrp="everyone" w:colFirst="2" w:colLast="2"/>
            <w:permEnd w:id="365197887"/>
            <w:r w:rsidRPr="009D6E36">
              <w:rPr>
                <w:lang w:eastAsia="en-US"/>
              </w:rPr>
              <w:t>Measure of all important pick-up values.</w:t>
            </w:r>
          </w:p>
        </w:tc>
        <w:tc>
          <w:tcPr>
            <w:tcW w:w="1501" w:type="dxa"/>
            <w:vAlign w:val="center"/>
          </w:tcPr>
          <w:p w14:paraId="26E757A1"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141970FD" w14:textId="77777777" w:rsidR="00EE7F84" w:rsidRPr="009D6E36" w:rsidRDefault="00EE7F84" w:rsidP="00EE7F84">
            <w:pPr>
              <w:spacing w:before="20" w:after="20"/>
              <w:jc w:val="center"/>
              <w:rPr>
                <w:rFonts w:cs="Arial"/>
                <w:sz w:val="20"/>
                <w:szCs w:val="20"/>
                <w:lang w:eastAsia="en-US"/>
              </w:rPr>
            </w:pPr>
          </w:p>
        </w:tc>
      </w:tr>
      <w:tr w:rsidR="00EE7F84" w:rsidRPr="009D6E36" w14:paraId="6C10224B"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36F32DB" w14:textId="77777777" w:rsidR="00EE7F84" w:rsidRPr="009D6E36" w:rsidRDefault="00EE7F84" w:rsidP="00CD20D9">
            <w:pPr>
              <w:numPr>
                <w:ilvl w:val="3"/>
                <w:numId w:val="1"/>
              </w:numPr>
              <w:tabs>
                <w:tab w:val="left" w:leader="dot" w:pos="5670"/>
              </w:tabs>
              <w:ind w:left="397" w:right="22"/>
              <w:jc w:val="left"/>
              <w:rPr>
                <w:lang w:eastAsia="en-US"/>
              </w:rPr>
            </w:pPr>
            <w:permStart w:id="548346531" w:edGrp="everyone" w:colFirst="2" w:colLast="2"/>
            <w:permEnd w:id="631452512"/>
            <w:r w:rsidRPr="009D6E36">
              <w:rPr>
                <w:lang w:eastAsia="en-US"/>
              </w:rPr>
              <w:t xml:space="preserve">Measure tolerances and errors for pick-up values and timers. </w:t>
            </w:r>
          </w:p>
        </w:tc>
        <w:tc>
          <w:tcPr>
            <w:tcW w:w="1501" w:type="dxa"/>
            <w:vAlign w:val="center"/>
          </w:tcPr>
          <w:p w14:paraId="7BFED3E5"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7A13FE4F" w14:textId="77777777" w:rsidR="00EE7F84" w:rsidRPr="009D6E36" w:rsidRDefault="00EE7F84" w:rsidP="00EE7F84">
            <w:pPr>
              <w:spacing w:before="20" w:after="20"/>
              <w:jc w:val="center"/>
              <w:rPr>
                <w:rFonts w:cs="Arial"/>
                <w:sz w:val="20"/>
                <w:szCs w:val="20"/>
                <w:lang w:eastAsia="en-US"/>
              </w:rPr>
            </w:pPr>
          </w:p>
        </w:tc>
      </w:tr>
      <w:tr w:rsidR="00EE7F84" w:rsidRPr="009D6E36" w14:paraId="5C4C24F3"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200925A" w14:textId="77777777" w:rsidR="00EE7F84" w:rsidRPr="009D6E36" w:rsidRDefault="00EE7F84" w:rsidP="00CD20D9">
            <w:pPr>
              <w:numPr>
                <w:ilvl w:val="3"/>
                <w:numId w:val="1"/>
              </w:numPr>
              <w:tabs>
                <w:tab w:val="left" w:leader="dot" w:pos="5670"/>
              </w:tabs>
              <w:ind w:left="397" w:right="22"/>
              <w:jc w:val="left"/>
              <w:rPr>
                <w:lang w:eastAsia="en-US"/>
              </w:rPr>
            </w:pPr>
            <w:permStart w:id="2138645222" w:edGrp="everyone" w:colFirst="2" w:colLast="2"/>
            <w:permEnd w:id="548346531"/>
            <w:r w:rsidRPr="009D6E36">
              <w:rPr>
                <w:lang w:eastAsia="en-US"/>
              </w:rPr>
              <w:lastRenderedPageBreak/>
              <w:t xml:space="preserve">Functional tests including test of input and output circuits. </w:t>
            </w:r>
          </w:p>
        </w:tc>
        <w:tc>
          <w:tcPr>
            <w:tcW w:w="1501" w:type="dxa"/>
            <w:vAlign w:val="center"/>
          </w:tcPr>
          <w:p w14:paraId="2AFB7152"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0B371C7A" w14:textId="77777777" w:rsidR="00EE7F84" w:rsidRPr="009D6E36" w:rsidRDefault="00EE7F84" w:rsidP="00EE7F84">
            <w:pPr>
              <w:spacing w:before="20" w:after="20"/>
              <w:jc w:val="center"/>
              <w:rPr>
                <w:rFonts w:cs="Arial"/>
                <w:sz w:val="20"/>
                <w:szCs w:val="20"/>
                <w:lang w:eastAsia="en-US"/>
              </w:rPr>
            </w:pPr>
          </w:p>
        </w:tc>
      </w:tr>
      <w:tr w:rsidR="00EE7F84" w:rsidRPr="009D6E36" w14:paraId="2226C818"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03253B1" w14:textId="77777777" w:rsidR="00EE7F84" w:rsidRPr="009D6E36" w:rsidRDefault="00EE7F84" w:rsidP="00CD20D9">
            <w:pPr>
              <w:numPr>
                <w:ilvl w:val="3"/>
                <w:numId w:val="1"/>
              </w:numPr>
              <w:tabs>
                <w:tab w:val="left" w:leader="dot" w:pos="5670"/>
              </w:tabs>
              <w:ind w:left="397" w:right="22"/>
              <w:jc w:val="left"/>
              <w:rPr>
                <w:lang w:eastAsia="en-US"/>
              </w:rPr>
            </w:pPr>
            <w:permStart w:id="628303838" w:edGrp="everyone" w:colFirst="2" w:colLast="2"/>
            <w:permEnd w:id="2138645222"/>
            <w:r w:rsidRPr="009D6E36">
              <w:rPr>
                <w:lang w:eastAsia="en-US"/>
              </w:rPr>
              <w:t xml:space="preserve">High voltage (2 kV/50 Hz, 1 min.) and insulation resistance tests (500 VDC) </w:t>
            </w:r>
          </w:p>
        </w:tc>
        <w:tc>
          <w:tcPr>
            <w:tcW w:w="1501" w:type="dxa"/>
            <w:vAlign w:val="center"/>
          </w:tcPr>
          <w:p w14:paraId="55C1B033"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02917AF5" w14:textId="77777777" w:rsidR="00EE7F84" w:rsidRPr="009D6E36" w:rsidRDefault="00EE7F84" w:rsidP="00EE7F84">
            <w:pPr>
              <w:spacing w:before="20" w:after="20"/>
              <w:jc w:val="center"/>
              <w:rPr>
                <w:rFonts w:cs="Arial"/>
                <w:sz w:val="20"/>
                <w:szCs w:val="20"/>
                <w:lang w:eastAsia="en-US"/>
              </w:rPr>
            </w:pPr>
          </w:p>
        </w:tc>
      </w:tr>
      <w:tr w:rsidR="00EE7F84" w:rsidRPr="009D6E36" w14:paraId="2E7D0EBF"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4D71850" w14:textId="77777777" w:rsidR="00EE7F84" w:rsidRPr="009D6E36" w:rsidRDefault="00EE7F84" w:rsidP="00CD20D9">
            <w:pPr>
              <w:numPr>
                <w:ilvl w:val="3"/>
                <w:numId w:val="1"/>
              </w:numPr>
              <w:tabs>
                <w:tab w:val="left" w:leader="dot" w:pos="5670"/>
              </w:tabs>
              <w:ind w:left="397" w:right="22"/>
              <w:jc w:val="left"/>
              <w:rPr>
                <w:lang w:eastAsia="en-US"/>
              </w:rPr>
            </w:pPr>
            <w:permStart w:id="1828613676" w:edGrp="everyone" w:colFirst="2" w:colLast="2"/>
            <w:permEnd w:id="628303838"/>
            <w:r w:rsidRPr="009D6E36">
              <w:rPr>
                <w:lang w:eastAsia="en-US"/>
              </w:rPr>
              <w:t>Control all functions of internal test facilities (if available).</w:t>
            </w:r>
          </w:p>
        </w:tc>
        <w:tc>
          <w:tcPr>
            <w:tcW w:w="1501" w:type="dxa"/>
            <w:vAlign w:val="center"/>
          </w:tcPr>
          <w:p w14:paraId="0ACC8C82"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643709BA" w14:textId="77777777" w:rsidR="00EE7F84" w:rsidRPr="009D6E36" w:rsidRDefault="00EE7F84" w:rsidP="00EE7F84">
            <w:pPr>
              <w:spacing w:before="20" w:after="20"/>
              <w:jc w:val="center"/>
              <w:rPr>
                <w:rFonts w:cs="Arial"/>
                <w:sz w:val="20"/>
                <w:szCs w:val="20"/>
                <w:lang w:eastAsia="en-US"/>
              </w:rPr>
            </w:pPr>
          </w:p>
        </w:tc>
      </w:tr>
      <w:tr w:rsidR="00EE7F84" w:rsidRPr="009D6E36" w14:paraId="5D53A7DC"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EAB77A0" w14:textId="77777777" w:rsidR="00EE7F84" w:rsidRPr="009D6E36" w:rsidRDefault="00EE7F84" w:rsidP="00CD20D9">
            <w:pPr>
              <w:numPr>
                <w:ilvl w:val="3"/>
                <w:numId w:val="1"/>
              </w:numPr>
              <w:tabs>
                <w:tab w:val="left" w:leader="dot" w:pos="5670"/>
              </w:tabs>
              <w:ind w:left="397" w:right="22"/>
              <w:jc w:val="left"/>
              <w:rPr>
                <w:lang w:eastAsia="en-US"/>
              </w:rPr>
            </w:pPr>
            <w:permStart w:id="1010571670" w:edGrp="everyone" w:colFirst="2" w:colLast="2"/>
            <w:permEnd w:id="1828613676"/>
            <w:r w:rsidRPr="009D6E36">
              <w:rPr>
                <w:lang w:eastAsia="en-US"/>
              </w:rPr>
              <w:t>Verify the equipment in the rack of protection cubicles and card cage against documents.</w:t>
            </w:r>
          </w:p>
        </w:tc>
        <w:tc>
          <w:tcPr>
            <w:tcW w:w="1501" w:type="dxa"/>
            <w:vAlign w:val="center"/>
          </w:tcPr>
          <w:p w14:paraId="6318FE7A"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50E787DA" w14:textId="77777777" w:rsidR="00EE7F84" w:rsidRPr="009D6E36" w:rsidRDefault="00EE7F84" w:rsidP="00EE7F84">
            <w:pPr>
              <w:spacing w:before="20" w:after="20"/>
              <w:jc w:val="center"/>
              <w:rPr>
                <w:rFonts w:cs="Arial"/>
                <w:sz w:val="20"/>
                <w:szCs w:val="20"/>
                <w:lang w:eastAsia="en-US"/>
              </w:rPr>
            </w:pPr>
          </w:p>
        </w:tc>
      </w:tr>
      <w:tr w:rsidR="00EE7F84" w:rsidRPr="009D6E36" w14:paraId="09EEEC56"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D5B91D0" w14:textId="1E11AE2F" w:rsidR="00EE7F84" w:rsidRPr="009D6E36" w:rsidRDefault="00D350F5" w:rsidP="00CD20D9">
            <w:pPr>
              <w:numPr>
                <w:ilvl w:val="3"/>
                <w:numId w:val="1"/>
              </w:numPr>
              <w:tabs>
                <w:tab w:val="left" w:leader="dot" w:pos="5670"/>
              </w:tabs>
              <w:ind w:left="397" w:right="22"/>
              <w:jc w:val="left"/>
              <w:rPr>
                <w:lang w:eastAsia="en-US"/>
              </w:rPr>
            </w:pPr>
            <w:permStart w:id="1720652369" w:edGrp="everyone" w:colFirst="2" w:colLast="2"/>
            <w:permEnd w:id="1010571670"/>
            <w:r w:rsidRPr="009D6E36">
              <w:rPr>
                <w:lang w:eastAsia="en-US"/>
              </w:rPr>
              <w:t>Checking</w:t>
            </w:r>
            <w:r w:rsidR="00EE7F84" w:rsidRPr="009D6E36">
              <w:rPr>
                <w:lang w:eastAsia="en-US"/>
              </w:rPr>
              <w:t xml:space="preserve"> wiring in protection cubicle and wire connection. The test shall include point-to-point continuity test and electrical insulation test. </w:t>
            </w:r>
            <w:r w:rsidRPr="009D6E36">
              <w:rPr>
                <w:lang w:eastAsia="en-US"/>
              </w:rPr>
              <w:t>Checking</w:t>
            </w:r>
            <w:r w:rsidR="00EE7F84" w:rsidRPr="009D6E36">
              <w:rPr>
                <w:lang w:eastAsia="en-US"/>
              </w:rPr>
              <w:t xml:space="preserve"> ground connection.</w:t>
            </w:r>
          </w:p>
        </w:tc>
        <w:tc>
          <w:tcPr>
            <w:tcW w:w="1501" w:type="dxa"/>
            <w:vAlign w:val="center"/>
          </w:tcPr>
          <w:p w14:paraId="6CF5D22B"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D8CB455" w14:textId="77777777" w:rsidR="00EE7F84" w:rsidRPr="009D6E36" w:rsidRDefault="00EE7F84" w:rsidP="00EE7F84">
            <w:pPr>
              <w:spacing w:before="20" w:after="20"/>
              <w:jc w:val="center"/>
              <w:rPr>
                <w:rFonts w:cs="Arial"/>
                <w:sz w:val="20"/>
                <w:szCs w:val="20"/>
                <w:lang w:eastAsia="en-US"/>
              </w:rPr>
            </w:pPr>
          </w:p>
        </w:tc>
      </w:tr>
      <w:tr w:rsidR="00EE7F84" w:rsidRPr="009D6E36" w14:paraId="5DAD8011"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2DED4F59" w14:textId="77777777" w:rsidR="00EE7F84" w:rsidRPr="009D6E36" w:rsidRDefault="00EE7F84" w:rsidP="00CD20D9">
            <w:pPr>
              <w:keepNext/>
              <w:numPr>
                <w:ilvl w:val="2"/>
                <w:numId w:val="1"/>
              </w:numPr>
              <w:tabs>
                <w:tab w:val="left" w:leader="dot" w:pos="5670"/>
              </w:tabs>
              <w:ind w:left="57" w:right="22"/>
              <w:jc w:val="left"/>
              <w:rPr>
                <w:szCs w:val="24"/>
                <w:lang w:eastAsia="en-US"/>
              </w:rPr>
            </w:pPr>
            <w:permStart w:id="1232622185" w:edGrp="everyone" w:colFirst="2" w:colLast="2"/>
            <w:permEnd w:id="1720652369"/>
            <w:r w:rsidRPr="009D6E36">
              <w:rPr>
                <w:lang w:eastAsia="en-US"/>
              </w:rPr>
              <w:t>Acceptance functional tests</w:t>
            </w:r>
          </w:p>
        </w:tc>
        <w:tc>
          <w:tcPr>
            <w:tcW w:w="1501" w:type="dxa"/>
            <w:vAlign w:val="center"/>
          </w:tcPr>
          <w:p w14:paraId="0409D457" w14:textId="77777777" w:rsidR="00EE7F84" w:rsidRPr="009D6E36" w:rsidRDefault="001D7CC7" w:rsidP="001D7CC7">
            <w:pPr>
              <w:keepNext/>
              <w:tabs>
                <w:tab w:val="left" w:leader="dot" w:pos="5670"/>
              </w:tabs>
              <w:jc w:val="center"/>
              <w:rPr>
                <w:szCs w:val="24"/>
                <w:lang w:eastAsia="en-US"/>
              </w:rPr>
            </w:pPr>
            <w:r w:rsidRPr="009D6E36">
              <w:rPr>
                <w:rFonts w:cs="Miriam"/>
                <w:szCs w:val="24"/>
              </w:rPr>
              <w:sym w:font="Symbol" w:char="F0D3"/>
            </w:r>
          </w:p>
        </w:tc>
        <w:tc>
          <w:tcPr>
            <w:tcW w:w="1711" w:type="dxa"/>
            <w:gridSpan w:val="3"/>
            <w:tcBorders>
              <w:right w:val="single" w:sz="4" w:space="0" w:color="auto"/>
            </w:tcBorders>
            <w:vAlign w:val="center"/>
          </w:tcPr>
          <w:p w14:paraId="0823BA44" w14:textId="77777777" w:rsidR="00EE7F84" w:rsidRPr="009D6E36" w:rsidRDefault="00EE7F84" w:rsidP="00EE7F84">
            <w:pPr>
              <w:spacing w:before="20" w:after="20"/>
              <w:jc w:val="center"/>
              <w:rPr>
                <w:rFonts w:cs="Arial"/>
                <w:sz w:val="20"/>
                <w:szCs w:val="20"/>
                <w:lang w:eastAsia="en-US"/>
              </w:rPr>
            </w:pPr>
          </w:p>
        </w:tc>
      </w:tr>
      <w:tr w:rsidR="00EE7F84" w:rsidRPr="009D6E36" w14:paraId="7D2D58F5"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6417034F" w14:textId="1415330B" w:rsidR="00EE7F84" w:rsidRPr="009D6E36" w:rsidRDefault="002B4DAD" w:rsidP="00CD20D9">
            <w:pPr>
              <w:numPr>
                <w:ilvl w:val="3"/>
                <w:numId w:val="1"/>
              </w:numPr>
              <w:tabs>
                <w:tab w:val="left" w:leader="dot" w:pos="5670"/>
              </w:tabs>
              <w:ind w:right="397"/>
              <w:jc w:val="left"/>
              <w:rPr>
                <w:szCs w:val="24"/>
                <w:lang w:eastAsia="en-US"/>
              </w:rPr>
            </w:pPr>
            <w:permStart w:id="733624554" w:edGrp="everyone" w:colFirst="2" w:colLast="2"/>
            <w:permEnd w:id="1232622185"/>
            <w:r>
              <w:rPr>
                <w:lang w:eastAsia="en-US"/>
              </w:rPr>
              <w:t>The contractor</w:t>
            </w:r>
            <w:r w:rsidR="00EE7F84" w:rsidRPr="009D6E36">
              <w:rPr>
                <w:lang w:eastAsia="en-US"/>
              </w:rPr>
              <w:t xml:space="preserve"> will perform functional tests of control, protection and interlock circuits in compliance with the test program, which will be prepared by the Purchaser and forwarder to </w:t>
            </w:r>
            <w:r w:rsidR="0081152E">
              <w:rPr>
                <w:lang w:eastAsia="en-US"/>
              </w:rPr>
              <w:t>t</w:t>
            </w:r>
            <w:r>
              <w:rPr>
                <w:lang w:eastAsia="en-US"/>
              </w:rPr>
              <w:t>he contractor</w:t>
            </w:r>
            <w:r w:rsidR="00EE7F84" w:rsidRPr="009D6E36">
              <w:rPr>
                <w:lang w:eastAsia="en-US"/>
              </w:rPr>
              <w:t xml:space="preserve"> after notification of award.</w:t>
            </w:r>
          </w:p>
        </w:tc>
        <w:tc>
          <w:tcPr>
            <w:tcW w:w="1501" w:type="dxa"/>
            <w:vAlign w:val="center"/>
          </w:tcPr>
          <w:p w14:paraId="61E6E68F"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7227D543" w14:textId="77777777" w:rsidR="00EE7F84" w:rsidRPr="009D6E36" w:rsidRDefault="00EE7F84" w:rsidP="00EE7F84">
            <w:pPr>
              <w:spacing w:before="20" w:after="20"/>
              <w:jc w:val="center"/>
              <w:rPr>
                <w:rFonts w:cs="Arial"/>
                <w:sz w:val="20"/>
                <w:szCs w:val="20"/>
                <w:lang w:eastAsia="en-US"/>
              </w:rPr>
            </w:pPr>
          </w:p>
        </w:tc>
      </w:tr>
      <w:tr w:rsidR="00EE7F84" w:rsidRPr="009D6E36" w14:paraId="5D501EC2"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4FBAA551" w14:textId="3700AC64" w:rsidR="00EE7F84" w:rsidRPr="009D6E36" w:rsidRDefault="002B4DAD" w:rsidP="00CD20D9">
            <w:pPr>
              <w:numPr>
                <w:ilvl w:val="3"/>
                <w:numId w:val="1"/>
              </w:numPr>
              <w:tabs>
                <w:tab w:val="left" w:leader="dot" w:pos="5670"/>
              </w:tabs>
              <w:ind w:right="397"/>
              <w:jc w:val="left"/>
              <w:rPr>
                <w:szCs w:val="24"/>
                <w:lang w:eastAsia="en-US"/>
              </w:rPr>
            </w:pPr>
            <w:permStart w:id="1323584578" w:edGrp="everyone" w:colFirst="2" w:colLast="2"/>
            <w:permEnd w:id="733624554"/>
            <w:r>
              <w:rPr>
                <w:lang w:eastAsia="en-US"/>
              </w:rPr>
              <w:t>The contractor</w:t>
            </w:r>
            <w:r w:rsidR="00EE7F84" w:rsidRPr="009D6E36">
              <w:rPr>
                <w:lang w:eastAsia="en-US"/>
              </w:rPr>
              <w:t xml:space="preserve"> shall submit the test reports of the functional tests for approval, eight (8) weeks before delivery of the </w:t>
            </w:r>
            <w:r w:rsidR="0093770F">
              <w:rPr>
                <w:szCs w:val="24"/>
                <w:lang w:eastAsia="en-US"/>
              </w:rPr>
              <w:t>capacitors' bank</w:t>
            </w:r>
            <w:r w:rsidR="00CF192D">
              <w:rPr>
                <w:szCs w:val="24"/>
                <w:lang w:eastAsia="en-US"/>
              </w:rPr>
              <w:t xml:space="preserve"> &amp; switching</w:t>
            </w:r>
            <w:r w:rsidR="00EE7F84" w:rsidRPr="009D6E36">
              <w:rPr>
                <w:lang w:eastAsia="en-US"/>
              </w:rPr>
              <w:t xml:space="preserve"> system.</w:t>
            </w:r>
          </w:p>
        </w:tc>
        <w:tc>
          <w:tcPr>
            <w:tcW w:w="1501" w:type="dxa"/>
            <w:vAlign w:val="center"/>
          </w:tcPr>
          <w:p w14:paraId="4664E712" w14:textId="77777777" w:rsidR="00EE7F84" w:rsidRPr="009D6E36" w:rsidRDefault="00EE7F84" w:rsidP="00EE7F84">
            <w:pPr>
              <w:tabs>
                <w:tab w:val="left" w:leader="dot" w:pos="5670"/>
              </w:tabs>
              <w:jc w:val="center"/>
              <w:rPr>
                <w:szCs w:val="24"/>
                <w:lang w:eastAsia="en-US"/>
              </w:rPr>
            </w:pPr>
            <w:r w:rsidRPr="009D6E36">
              <w:rPr>
                <w:rFonts w:cs="Miriam"/>
                <w:szCs w:val="24"/>
              </w:rPr>
              <w:sym w:font="Symbol" w:char="F0D3"/>
            </w:r>
            <w:r w:rsidRPr="009D6E36">
              <w:rPr>
                <w:rFonts w:cs="Miriam"/>
              </w:rPr>
              <w:t xml:space="preserve"> </w:t>
            </w:r>
          </w:p>
        </w:tc>
        <w:tc>
          <w:tcPr>
            <w:tcW w:w="1711" w:type="dxa"/>
            <w:gridSpan w:val="3"/>
            <w:tcBorders>
              <w:right w:val="single" w:sz="4" w:space="0" w:color="auto"/>
            </w:tcBorders>
            <w:vAlign w:val="center"/>
          </w:tcPr>
          <w:p w14:paraId="280184CB" w14:textId="77777777" w:rsidR="00EE7F84" w:rsidRPr="009D6E36" w:rsidRDefault="00EE7F84" w:rsidP="00EE7F84">
            <w:pPr>
              <w:spacing w:before="20" w:after="20"/>
              <w:jc w:val="center"/>
              <w:rPr>
                <w:rFonts w:cs="Arial"/>
                <w:sz w:val="20"/>
                <w:szCs w:val="20"/>
                <w:lang w:eastAsia="en-US"/>
              </w:rPr>
            </w:pPr>
          </w:p>
        </w:tc>
      </w:tr>
      <w:tr w:rsidR="00125B9C" w:rsidRPr="009D6E36" w14:paraId="45B8DE09"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76B1E3B" w14:textId="4ACF62B0" w:rsidR="00125B9C" w:rsidRPr="009D6E36" w:rsidRDefault="00125B9C" w:rsidP="00125B9C">
            <w:pPr>
              <w:pStyle w:val="spec2"/>
              <w:numPr>
                <w:ilvl w:val="1"/>
                <w:numId w:val="1"/>
              </w:numPr>
              <w:tabs>
                <w:tab w:val="left" w:leader="dot" w:pos="7144"/>
              </w:tabs>
              <w:ind w:left="170" w:right="360"/>
              <w:jc w:val="both"/>
            </w:pPr>
            <w:bookmarkStart w:id="301" w:name="_Toc235603113"/>
            <w:permEnd w:id="1323584578"/>
            <w:r w:rsidRPr="00125B9C">
              <w:t>An electric panel warning sign</w:t>
            </w:r>
            <w:bookmarkEnd w:id="301"/>
          </w:p>
        </w:tc>
        <w:tc>
          <w:tcPr>
            <w:tcW w:w="1501" w:type="dxa"/>
            <w:vAlign w:val="center"/>
          </w:tcPr>
          <w:p w14:paraId="0373758F" w14:textId="77777777" w:rsidR="00125B9C" w:rsidRPr="009D6E36" w:rsidRDefault="00125B9C" w:rsidP="00EE7F84">
            <w:pPr>
              <w:tabs>
                <w:tab w:val="left" w:leader="dot" w:pos="5670"/>
              </w:tabs>
              <w:jc w:val="center"/>
              <w:rPr>
                <w:rFonts w:cs="Miriam"/>
                <w:szCs w:val="24"/>
              </w:rPr>
            </w:pPr>
          </w:p>
        </w:tc>
        <w:tc>
          <w:tcPr>
            <w:tcW w:w="1711" w:type="dxa"/>
            <w:gridSpan w:val="3"/>
            <w:tcBorders>
              <w:right w:val="single" w:sz="4" w:space="0" w:color="auto"/>
            </w:tcBorders>
            <w:vAlign w:val="center"/>
          </w:tcPr>
          <w:p w14:paraId="7F71A44B" w14:textId="77777777" w:rsidR="00125B9C" w:rsidRPr="009D6E36" w:rsidRDefault="00125B9C" w:rsidP="00EE7F84">
            <w:pPr>
              <w:spacing w:before="20" w:after="20"/>
              <w:jc w:val="center"/>
              <w:rPr>
                <w:rFonts w:cs="Arial"/>
                <w:sz w:val="20"/>
                <w:szCs w:val="20"/>
                <w:lang w:eastAsia="en-US"/>
              </w:rPr>
            </w:pPr>
          </w:p>
        </w:tc>
      </w:tr>
      <w:tr w:rsidR="00125B9C" w:rsidRPr="009D6E36" w14:paraId="7C9CF3F1"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753638C7" w14:textId="74975B62" w:rsidR="00125B9C" w:rsidRPr="009D6E36" w:rsidRDefault="00125B9C" w:rsidP="00125B9C">
            <w:pPr>
              <w:numPr>
                <w:ilvl w:val="2"/>
                <w:numId w:val="1"/>
              </w:numPr>
              <w:tabs>
                <w:tab w:val="left" w:leader="dot" w:pos="5670"/>
              </w:tabs>
              <w:ind w:right="397"/>
              <w:jc w:val="left"/>
              <w:rPr>
                <w:lang w:eastAsia="en-US"/>
              </w:rPr>
            </w:pPr>
            <w:permStart w:id="1454773034" w:edGrp="everyone" w:colFirst="2" w:colLast="2"/>
            <w:r w:rsidRPr="009D6E36">
              <w:rPr>
                <w:lang w:eastAsia="en-US"/>
              </w:rPr>
              <w:t xml:space="preserve">A permanent </w:t>
            </w:r>
            <w:r>
              <w:rPr>
                <w:lang w:eastAsia="en-US"/>
              </w:rPr>
              <w:t>sign</w:t>
            </w:r>
            <w:r w:rsidRPr="009D6E36">
              <w:rPr>
                <w:lang w:eastAsia="en-US"/>
              </w:rPr>
              <w:t xml:space="preserve"> of stainless steel or other non-corrosive material will be solidly fixed, on a visible place of the elevating structure</w:t>
            </w:r>
            <w:r w:rsidRPr="009D6E36">
              <w:rPr>
                <w:szCs w:val="24"/>
                <w:lang w:eastAsia="en-US"/>
              </w:rPr>
              <w:tab/>
            </w:r>
          </w:p>
        </w:tc>
        <w:tc>
          <w:tcPr>
            <w:tcW w:w="1501" w:type="dxa"/>
            <w:vAlign w:val="center"/>
          </w:tcPr>
          <w:p w14:paraId="3C2D101F" w14:textId="77777777" w:rsidR="00125B9C" w:rsidRPr="009D6E36" w:rsidRDefault="00125B9C" w:rsidP="00125B9C">
            <w:pPr>
              <w:tabs>
                <w:tab w:val="left" w:leader="dot" w:pos="5670"/>
              </w:tabs>
              <w:jc w:val="center"/>
              <w:rPr>
                <w:rFonts w:cs="Miriam"/>
                <w:szCs w:val="24"/>
              </w:rPr>
            </w:pPr>
          </w:p>
        </w:tc>
        <w:tc>
          <w:tcPr>
            <w:tcW w:w="1711" w:type="dxa"/>
            <w:gridSpan w:val="3"/>
            <w:tcBorders>
              <w:right w:val="single" w:sz="4" w:space="0" w:color="auto"/>
            </w:tcBorders>
            <w:vAlign w:val="center"/>
          </w:tcPr>
          <w:p w14:paraId="27D04968" w14:textId="77777777" w:rsidR="00125B9C" w:rsidRPr="009D6E36" w:rsidRDefault="00125B9C" w:rsidP="00125B9C">
            <w:pPr>
              <w:spacing w:before="20" w:after="20"/>
              <w:jc w:val="center"/>
              <w:rPr>
                <w:rFonts w:cs="Arial"/>
                <w:sz w:val="20"/>
                <w:szCs w:val="20"/>
                <w:lang w:eastAsia="en-US"/>
              </w:rPr>
            </w:pPr>
          </w:p>
        </w:tc>
      </w:tr>
      <w:tr w:rsidR="00125B9C" w:rsidRPr="009D6E36" w14:paraId="6DA6898C"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00E2D515" w14:textId="7FD01CDE" w:rsidR="00125B9C" w:rsidRPr="009D6E36" w:rsidRDefault="00125B9C" w:rsidP="00125B9C">
            <w:pPr>
              <w:numPr>
                <w:ilvl w:val="2"/>
                <w:numId w:val="1"/>
              </w:numPr>
              <w:tabs>
                <w:tab w:val="left" w:leader="dot" w:pos="5670"/>
              </w:tabs>
              <w:ind w:right="397"/>
              <w:jc w:val="left"/>
              <w:rPr>
                <w:lang w:eastAsia="en-US"/>
              </w:rPr>
            </w:pPr>
            <w:permStart w:id="1913477585" w:edGrp="everyone" w:colFirst="2" w:colLast="2"/>
            <w:permEnd w:id="1454773034"/>
            <w:r>
              <w:rPr>
                <w:lang w:eastAsia="en-US"/>
              </w:rPr>
              <w:t xml:space="preserve">The warning sign shall be placed on the front </w:t>
            </w:r>
            <w:r w:rsidR="006F55C1">
              <w:rPr>
                <w:lang w:eastAsia="en-US"/>
              </w:rPr>
              <w:t>panel of the module</w:t>
            </w:r>
            <w:r>
              <w:rPr>
                <w:lang w:eastAsia="en-US"/>
              </w:rPr>
              <w:t>.</w:t>
            </w:r>
          </w:p>
        </w:tc>
        <w:tc>
          <w:tcPr>
            <w:tcW w:w="1501" w:type="dxa"/>
            <w:vAlign w:val="center"/>
          </w:tcPr>
          <w:p w14:paraId="19152640" w14:textId="77777777" w:rsidR="00125B9C" w:rsidRPr="009D6E36" w:rsidRDefault="00125B9C" w:rsidP="00125B9C">
            <w:pPr>
              <w:tabs>
                <w:tab w:val="left" w:leader="dot" w:pos="5670"/>
              </w:tabs>
              <w:jc w:val="center"/>
              <w:rPr>
                <w:rFonts w:cs="Miriam"/>
                <w:szCs w:val="24"/>
              </w:rPr>
            </w:pPr>
          </w:p>
        </w:tc>
        <w:tc>
          <w:tcPr>
            <w:tcW w:w="1711" w:type="dxa"/>
            <w:gridSpan w:val="3"/>
            <w:tcBorders>
              <w:right w:val="single" w:sz="4" w:space="0" w:color="auto"/>
            </w:tcBorders>
            <w:vAlign w:val="center"/>
          </w:tcPr>
          <w:p w14:paraId="5B6931C0" w14:textId="77777777" w:rsidR="00125B9C" w:rsidRPr="009D6E36" w:rsidRDefault="00125B9C" w:rsidP="00125B9C">
            <w:pPr>
              <w:spacing w:before="20" w:after="20"/>
              <w:jc w:val="center"/>
              <w:rPr>
                <w:rFonts w:cs="Arial"/>
                <w:sz w:val="20"/>
                <w:szCs w:val="20"/>
                <w:lang w:eastAsia="en-US"/>
              </w:rPr>
            </w:pPr>
          </w:p>
        </w:tc>
      </w:tr>
      <w:tr w:rsidR="00125B9C" w:rsidRPr="009D6E36" w14:paraId="15066750"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3DFF8AC6" w14:textId="3EA6F1AB" w:rsidR="00125B9C" w:rsidRPr="009D6E36" w:rsidRDefault="00125B9C" w:rsidP="00125B9C">
            <w:pPr>
              <w:numPr>
                <w:ilvl w:val="2"/>
                <w:numId w:val="1"/>
              </w:numPr>
              <w:tabs>
                <w:tab w:val="left" w:leader="dot" w:pos="5670"/>
              </w:tabs>
              <w:ind w:right="397"/>
              <w:jc w:val="left"/>
              <w:rPr>
                <w:lang w:eastAsia="en-US"/>
              </w:rPr>
            </w:pPr>
            <w:permStart w:id="491600429" w:edGrp="everyone" w:colFirst="2" w:colLast="2"/>
            <w:permEnd w:id="1913477585"/>
            <w:r>
              <w:rPr>
                <w:lang w:eastAsia="en-US"/>
              </w:rPr>
              <w:t>The sizes of the warning sign shall be at least 10 cm x 10 cm.</w:t>
            </w:r>
          </w:p>
        </w:tc>
        <w:tc>
          <w:tcPr>
            <w:tcW w:w="1501" w:type="dxa"/>
            <w:vAlign w:val="center"/>
          </w:tcPr>
          <w:p w14:paraId="0F7B98DC" w14:textId="77777777" w:rsidR="00125B9C" w:rsidRPr="009D6E36" w:rsidRDefault="00125B9C" w:rsidP="00125B9C">
            <w:pPr>
              <w:tabs>
                <w:tab w:val="left" w:leader="dot" w:pos="5670"/>
              </w:tabs>
              <w:jc w:val="center"/>
              <w:rPr>
                <w:rFonts w:cs="Miriam"/>
                <w:szCs w:val="24"/>
              </w:rPr>
            </w:pPr>
          </w:p>
        </w:tc>
        <w:tc>
          <w:tcPr>
            <w:tcW w:w="1711" w:type="dxa"/>
            <w:gridSpan w:val="3"/>
            <w:tcBorders>
              <w:right w:val="single" w:sz="4" w:space="0" w:color="auto"/>
            </w:tcBorders>
            <w:vAlign w:val="center"/>
          </w:tcPr>
          <w:p w14:paraId="13A3FBFA" w14:textId="77777777" w:rsidR="00125B9C" w:rsidRPr="009D6E36" w:rsidRDefault="00125B9C" w:rsidP="00125B9C">
            <w:pPr>
              <w:spacing w:before="20" w:after="20"/>
              <w:jc w:val="center"/>
              <w:rPr>
                <w:rFonts w:cs="Arial"/>
                <w:sz w:val="20"/>
                <w:szCs w:val="20"/>
                <w:lang w:eastAsia="en-US"/>
              </w:rPr>
            </w:pPr>
          </w:p>
        </w:tc>
      </w:tr>
      <w:tr w:rsidR="00125B9C" w:rsidRPr="009D6E36" w14:paraId="2F774543"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tcBorders>
            <w:vAlign w:val="center"/>
          </w:tcPr>
          <w:p w14:paraId="1F6E1BC0" w14:textId="02C3B8C3" w:rsidR="00125B9C" w:rsidRPr="009D6E36" w:rsidRDefault="00125B9C" w:rsidP="00125B9C">
            <w:pPr>
              <w:numPr>
                <w:ilvl w:val="2"/>
                <w:numId w:val="1"/>
              </w:numPr>
              <w:tabs>
                <w:tab w:val="left" w:leader="dot" w:pos="5670"/>
              </w:tabs>
              <w:ind w:right="397"/>
              <w:jc w:val="left"/>
              <w:rPr>
                <w:lang w:eastAsia="en-US"/>
              </w:rPr>
            </w:pPr>
            <w:permStart w:id="518470013" w:edGrp="everyone" w:colFirst="2" w:colLast="2"/>
            <w:permEnd w:id="491600429"/>
            <w:r>
              <w:rPr>
                <w:lang w:eastAsia="en-US"/>
              </w:rPr>
              <w:t>The backgroun</w:t>
            </w:r>
            <w:r w:rsidR="000C7B36">
              <w:rPr>
                <w:lang w:eastAsia="en-US"/>
              </w:rPr>
              <w:t>d</w:t>
            </w:r>
            <w:r>
              <w:rPr>
                <w:lang w:eastAsia="en-US"/>
              </w:rPr>
              <w:t xml:space="preserve"> color of the sign shall be </w:t>
            </w:r>
            <w:r w:rsidRPr="007F3B4B">
              <w:rPr>
                <w:b/>
                <w:bCs/>
                <w:lang w:eastAsia="en-US"/>
              </w:rPr>
              <w:t>red</w:t>
            </w:r>
            <w:r w:rsidR="0089013D">
              <w:rPr>
                <w:lang w:eastAsia="en-US"/>
              </w:rPr>
              <w:t>.</w:t>
            </w:r>
            <w:r>
              <w:rPr>
                <w:lang w:eastAsia="en-US"/>
              </w:rPr>
              <w:t xml:space="preserve"> </w:t>
            </w:r>
            <w:r w:rsidR="0089013D">
              <w:rPr>
                <w:lang w:eastAsia="en-US"/>
              </w:rPr>
              <w:t>T</w:t>
            </w:r>
            <w:r>
              <w:rPr>
                <w:lang w:eastAsia="en-US"/>
              </w:rPr>
              <w:t xml:space="preserve">he color of the letters </w:t>
            </w:r>
            <w:r w:rsidR="007F3B4B">
              <w:rPr>
                <w:lang w:eastAsia="en-US"/>
              </w:rPr>
              <w:t>should</w:t>
            </w:r>
            <w:r>
              <w:rPr>
                <w:lang w:eastAsia="en-US"/>
              </w:rPr>
              <w:t xml:space="preserve"> be </w:t>
            </w:r>
            <w:r w:rsidRPr="007F3B4B">
              <w:rPr>
                <w:b/>
                <w:bCs/>
                <w:lang w:eastAsia="en-US"/>
              </w:rPr>
              <w:t>white</w:t>
            </w:r>
            <w:r>
              <w:rPr>
                <w:lang w:eastAsia="en-US"/>
              </w:rPr>
              <w:t>.</w:t>
            </w:r>
          </w:p>
        </w:tc>
        <w:tc>
          <w:tcPr>
            <w:tcW w:w="1501" w:type="dxa"/>
            <w:vAlign w:val="center"/>
          </w:tcPr>
          <w:p w14:paraId="5E2B4FDE" w14:textId="77777777" w:rsidR="00125B9C" w:rsidRPr="009D6E36" w:rsidRDefault="00125B9C" w:rsidP="00125B9C">
            <w:pPr>
              <w:tabs>
                <w:tab w:val="left" w:leader="dot" w:pos="5670"/>
              </w:tabs>
              <w:jc w:val="center"/>
              <w:rPr>
                <w:rFonts w:cs="Miriam"/>
                <w:szCs w:val="24"/>
              </w:rPr>
            </w:pPr>
          </w:p>
        </w:tc>
        <w:tc>
          <w:tcPr>
            <w:tcW w:w="1711" w:type="dxa"/>
            <w:gridSpan w:val="3"/>
            <w:tcBorders>
              <w:right w:val="single" w:sz="4" w:space="0" w:color="auto"/>
            </w:tcBorders>
            <w:vAlign w:val="center"/>
          </w:tcPr>
          <w:p w14:paraId="3EA3DD8D" w14:textId="77777777" w:rsidR="00125B9C" w:rsidRPr="009D6E36" w:rsidRDefault="00125B9C" w:rsidP="00125B9C">
            <w:pPr>
              <w:spacing w:before="20" w:after="20"/>
              <w:jc w:val="center"/>
              <w:rPr>
                <w:rFonts w:cs="Arial"/>
                <w:sz w:val="20"/>
                <w:szCs w:val="20"/>
                <w:lang w:eastAsia="en-US"/>
              </w:rPr>
            </w:pPr>
          </w:p>
        </w:tc>
      </w:tr>
      <w:tr w:rsidR="00125B9C" w:rsidRPr="009D6E36" w14:paraId="43FAEB61" w14:textId="77777777" w:rsidTr="00D0604B">
        <w:tblPrEx>
          <w:jc w:val="left"/>
          <w:tblBorders>
            <w:left w:val="none" w:sz="0" w:space="0" w:color="auto"/>
            <w:right w:val="none" w:sz="0" w:space="0" w:color="auto"/>
            <w:insideV w:val="single" w:sz="4" w:space="0" w:color="auto"/>
          </w:tblBorders>
          <w:tblCellMar>
            <w:left w:w="56" w:type="dxa"/>
            <w:right w:w="56" w:type="dxa"/>
          </w:tblCellMar>
        </w:tblPrEx>
        <w:trPr>
          <w:gridBefore w:val="1"/>
          <w:gridAfter w:val="1"/>
          <w:wBefore w:w="259" w:type="dxa"/>
          <w:wAfter w:w="11" w:type="dxa"/>
          <w:cantSplit/>
        </w:trPr>
        <w:tc>
          <w:tcPr>
            <w:tcW w:w="5864" w:type="dxa"/>
            <w:gridSpan w:val="2"/>
            <w:tcBorders>
              <w:left w:val="single" w:sz="4" w:space="0" w:color="auto"/>
              <w:bottom w:val="single" w:sz="4" w:space="0" w:color="auto"/>
            </w:tcBorders>
            <w:vAlign w:val="center"/>
          </w:tcPr>
          <w:p w14:paraId="3A998BB9" w14:textId="7C86EAA0" w:rsidR="00125B9C" w:rsidRDefault="00FB1EC2" w:rsidP="006F55C1">
            <w:pPr>
              <w:numPr>
                <w:ilvl w:val="2"/>
                <w:numId w:val="1"/>
              </w:numPr>
              <w:tabs>
                <w:tab w:val="left" w:leader="dot" w:pos="5670"/>
              </w:tabs>
              <w:ind w:right="397"/>
              <w:jc w:val="left"/>
              <w:rPr>
                <w:lang w:eastAsia="en-US"/>
              </w:rPr>
            </w:pPr>
            <w:permStart w:id="1872114870" w:edGrp="everyone" w:colFirst="2" w:colLast="2"/>
            <w:permEnd w:id="518470013"/>
            <w:r w:rsidRPr="00FB1EC2">
              <w:rPr>
                <w:lang w:eastAsia="en-US"/>
              </w:rPr>
              <w:lastRenderedPageBreak/>
              <w:t xml:space="preserve">The letters at the warning sign </w:t>
            </w:r>
            <w:r w:rsidR="0089013D">
              <w:rPr>
                <w:lang w:eastAsia="en-US"/>
              </w:rPr>
              <w:t>can</w:t>
            </w:r>
            <w:r w:rsidRPr="00FB1EC2">
              <w:rPr>
                <w:lang w:eastAsia="en-US"/>
              </w:rPr>
              <w:t xml:space="preserve"> be in Hebrew </w:t>
            </w:r>
            <w:r w:rsidR="0089013D">
              <w:rPr>
                <w:lang w:eastAsia="en-US"/>
              </w:rPr>
              <w:t xml:space="preserve">or English </w:t>
            </w:r>
            <w:r w:rsidRPr="00FB1EC2">
              <w:rPr>
                <w:lang w:eastAsia="en-US"/>
              </w:rPr>
              <w:t xml:space="preserve">and shall be </w:t>
            </w:r>
            <w:r w:rsidR="007E35E4" w:rsidRPr="007E35E4">
              <w:rPr>
                <w:lang w:eastAsia="en-US"/>
              </w:rPr>
              <w:t>etched</w:t>
            </w:r>
            <w:r w:rsidR="007E35E4">
              <w:rPr>
                <w:lang w:eastAsia="en-US"/>
              </w:rPr>
              <w:t xml:space="preserve"> or </w:t>
            </w:r>
            <w:r w:rsidRPr="00FB1EC2">
              <w:rPr>
                <w:lang w:eastAsia="en-US"/>
              </w:rPr>
              <w:t>engraved upon it</w:t>
            </w:r>
            <w:r w:rsidR="00125B9C">
              <w:rPr>
                <w:lang w:eastAsia="en-US"/>
              </w:rPr>
              <w:t>.</w:t>
            </w:r>
          </w:p>
          <w:p w14:paraId="2F921319" w14:textId="36602B02" w:rsidR="00125B9C" w:rsidRDefault="00125B9C" w:rsidP="006F55C1">
            <w:pPr>
              <w:tabs>
                <w:tab w:val="left" w:leader="dot" w:pos="5670"/>
              </w:tabs>
              <w:ind w:left="-57" w:right="397"/>
              <w:jc w:val="left"/>
              <w:rPr>
                <w:lang w:eastAsia="en-US"/>
              </w:rPr>
            </w:pPr>
            <w:r>
              <w:rPr>
                <w:lang w:eastAsia="en-US"/>
              </w:rPr>
              <w:t>The warni</w:t>
            </w:r>
            <w:r w:rsidR="0075175C">
              <w:rPr>
                <w:lang w:eastAsia="en-US"/>
              </w:rPr>
              <w:t>n</w:t>
            </w:r>
            <w:r>
              <w:rPr>
                <w:lang w:eastAsia="en-US"/>
              </w:rPr>
              <w:t>g sign</w:t>
            </w:r>
            <w:r w:rsidR="004C39D4">
              <w:rPr>
                <w:lang w:eastAsia="en-US"/>
              </w:rPr>
              <w:t xml:space="preserve"> in English</w:t>
            </w:r>
            <w:r>
              <w:rPr>
                <w:lang w:eastAsia="en-US"/>
              </w:rPr>
              <w:t>:</w:t>
            </w:r>
          </w:p>
          <w:p w14:paraId="11F36639" w14:textId="57AEFCDE" w:rsidR="00125B9C" w:rsidRDefault="00A5725B" w:rsidP="00B7295D">
            <w:pPr>
              <w:tabs>
                <w:tab w:val="left" w:leader="dot" w:pos="5670"/>
              </w:tabs>
              <w:ind w:right="397"/>
              <w:jc w:val="center"/>
              <w:rPr>
                <w:lang w:eastAsia="en-US"/>
              </w:rPr>
            </w:pPr>
            <w:r>
              <w:rPr>
                <w:noProof/>
              </w:rPr>
              <w:drawing>
                <wp:inline distT="0" distB="0" distL="0" distR="0" wp14:anchorId="6F27AD7B" wp14:editId="603749E8">
                  <wp:extent cx="3654425" cy="2470785"/>
                  <wp:effectExtent l="0" t="0" r="3175" b="5715"/>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654425" cy="2470785"/>
                          </a:xfrm>
                          <a:prstGeom prst="rect">
                            <a:avLst/>
                          </a:prstGeom>
                        </pic:spPr>
                      </pic:pic>
                    </a:graphicData>
                  </a:graphic>
                </wp:inline>
              </w:drawing>
            </w:r>
          </w:p>
          <w:p w14:paraId="5122C5AA" w14:textId="30A74FB9" w:rsidR="00125B9C" w:rsidRPr="009D6E36" w:rsidRDefault="00125B9C" w:rsidP="006F55C1">
            <w:pPr>
              <w:tabs>
                <w:tab w:val="left" w:leader="dot" w:pos="5670"/>
              </w:tabs>
              <w:ind w:right="397"/>
              <w:jc w:val="left"/>
              <w:rPr>
                <w:lang w:eastAsia="en-US"/>
              </w:rPr>
            </w:pPr>
          </w:p>
        </w:tc>
        <w:tc>
          <w:tcPr>
            <w:tcW w:w="1501" w:type="dxa"/>
            <w:tcBorders>
              <w:bottom w:val="single" w:sz="4" w:space="0" w:color="auto"/>
            </w:tcBorders>
            <w:vAlign w:val="center"/>
          </w:tcPr>
          <w:p w14:paraId="3E05E665" w14:textId="77777777" w:rsidR="00125B9C" w:rsidRPr="009D6E36" w:rsidRDefault="00125B9C" w:rsidP="00125B9C">
            <w:pPr>
              <w:tabs>
                <w:tab w:val="left" w:leader="dot" w:pos="5670"/>
              </w:tabs>
              <w:jc w:val="center"/>
              <w:rPr>
                <w:rFonts w:cs="Miriam"/>
                <w:szCs w:val="24"/>
              </w:rPr>
            </w:pPr>
          </w:p>
        </w:tc>
        <w:tc>
          <w:tcPr>
            <w:tcW w:w="1711" w:type="dxa"/>
            <w:gridSpan w:val="3"/>
            <w:tcBorders>
              <w:bottom w:val="single" w:sz="4" w:space="0" w:color="auto"/>
              <w:right w:val="single" w:sz="4" w:space="0" w:color="auto"/>
            </w:tcBorders>
            <w:vAlign w:val="center"/>
          </w:tcPr>
          <w:p w14:paraId="03649027" w14:textId="77777777" w:rsidR="00125B9C" w:rsidRPr="009D6E36" w:rsidRDefault="00125B9C" w:rsidP="00125B9C">
            <w:pPr>
              <w:spacing w:before="20" w:after="20"/>
              <w:jc w:val="center"/>
              <w:rPr>
                <w:rFonts w:cs="Arial"/>
                <w:sz w:val="20"/>
                <w:szCs w:val="20"/>
                <w:lang w:eastAsia="en-US"/>
              </w:rPr>
            </w:pPr>
          </w:p>
        </w:tc>
      </w:tr>
      <w:permEnd w:id="1872114870"/>
    </w:tbl>
    <w:p w14:paraId="65B8EF76" w14:textId="77777777" w:rsidR="00AA118A" w:rsidRPr="009D6E36" w:rsidRDefault="00AA118A">
      <w:pPr>
        <w:tabs>
          <w:tab w:val="left" w:leader="dot" w:pos="5613"/>
        </w:tabs>
        <w:rPr>
          <w:szCs w:val="24"/>
          <w:lang w:eastAsia="en-US"/>
        </w:rPr>
      </w:pPr>
      <w:r w:rsidRPr="009D6E36">
        <w:rPr>
          <w:szCs w:val="24"/>
          <w:lang w:eastAsia="en-US"/>
        </w:rPr>
        <w:br w:type="page"/>
      </w:r>
    </w:p>
    <w:tbl>
      <w:tblPr>
        <w:tblW w:w="0" w:type="auto"/>
        <w:jc w:val="center"/>
        <w:tblLayout w:type="fixed"/>
        <w:tblCellMar>
          <w:left w:w="56" w:type="dxa"/>
          <w:right w:w="56" w:type="dxa"/>
        </w:tblCellMar>
        <w:tblLook w:val="0000" w:firstRow="0" w:lastRow="0" w:firstColumn="0" w:lastColumn="0" w:noHBand="0" w:noVBand="0"/>
      </w:tblPr>
      <w:tblGrid>
        <w:gridCol w:w="7882"/>
        <w:gridCol w:w="1276"/>
      </w:tblGrid>
      <w:tr w:rsidR="00AA118A" w:rsidRPr="009D6E36" w14:paraId="37A562F1" w14:textId="77777777" w:rsidTr="00292CFF">
        <w:trPr>
          <w:cantSplit/>
          <w:tblHeader/>
          <w:jc w:val="center"/>
        </w:trPr>
        <w:tc>
          <w:tcPr>
            <w:tcW w:w="9158" w:type="dxa"/>
            <w:gridSpan w:val="2"/>
          </w:tcPr>
          <w:p w14:paraId="02C76CCB" w14:textId="77777777" w:rsidR="00AA118A" w:rsidRPr="009D6E36" w:rsidRDefault="00314F4F" w:rsidP="00686097">
            <w:pPr>
              <w:pStyle w:val="spec1"/>
            </w:pPr>
            <w:bookmarkStart w:id="302" w:name="_Toc235603114"/>
            <w:r w:rsidRPr="009D6E36">
              <w:rPr>
                <w:caps w:val="0"/>
              </w:rPr>
              <w:lastRenderedPageBreak/>
              <w:t xml:space="preserve">QUALITY </w:t>
            </w:r>
            <w:r w:rsidRPr="00292CFF">
              <w:rPr>
                <w:caps w:val="0"/>
              </w:rPr>
              <w:t>M</w:t>
            </w:r>
            <w:r>
              <w:rPr>
                <w:caps w:val="0"/>
              </w:rPr>
              <w:t>ANAG</w:t>
            </w:r>
            <w:r w:rsidRPr="00292CFF">
              <w:rPr>
                <w:caps w:val="0"/>
              </w:rPr>
              <w:t>EME</w:t>
            </w:r>
            <w:r>
              <w:rPr>
                <w:caps w:val="0"/>
              </w:rPr>
              <w:t xml:space="preserve">NT </w:t>
            </w:r>
            <w:r w:rsidRPr="00292CFF">
              <w:rPr>
                <w:caps w:val="0"/>
              </w:rPr>
              <w:t>S</w:t>
            </w:r>
            <w:r>
              <w:rPr>
                <w:caps w:val="0"/>
              </w:rPr>
              <w:t>YSTEM</w:t>
            </w:r>
            <w:r w:rsidRPr="00292CFF">
              <w:rPr>
                <w:caps w:val="0"/>
              </w:rPr>
              <w:t xml:space="preserve"> </w:t>
            </w:r>
            <w:r>
              <w:rPr>
                <w:caps w:val="0"/>
              </w:rPr>
              <w:t>&amp;</w:t>
            </w:r>
            <w:r w:rsidRPr="00292CFF">
              <w:rPr>
                <w:caps w:val="0"/>
              </w:rPr>
              <w:t xml:space="preserve"> </w:t>
            </w:r>
            <w:r>
              <w:rPr>
                <w:caps w:val="0"/>
              </w:rPr>
              <w:t>Q</w:t>
            </w:r>
            <w:r w:rsidRPr="00292CFF">
              <w:rPr>
                <w:caps w:val="0"/>
              </w:rPr>
              <w:t>U</w:t>
            </w:r>
            <w:r>
              <w:rPr>
                <w:caps w:val="0"/>
              </w:rPr>
              <w:t xml:space="preserve">ALITY </w:t>
            </w:r>
            <w:r w:rsidRPr="00292CFF">
              <w:rPr>
                <w:caps w:val="0"/>
              </w:rPr>
              <w:t>C</w:t>
            </w:r>
            <w:r>
              <w:rPr>
                <w:caps w:val="0"/>
              </w:rPr>
              <w:t>ONTROL</w:t>
            </w:r>
            <w:bookmarkEnd w:id="302"/>
          </w:p>
        </w:tc>
      </w:tr>
      <w:tr w:rsidR="00AA118A" w:rsidRPr="009D6E36" w14:paraId="25DDF35F" w14:textId="77777777" w:rsidTr="00292CFF">
        <w:trPr>
          <w:cantSplit/>
          <w:tblHeader/>
          <w:jc w:val="center"/>
        </w:trPr>
        <w:tc>
          <w:tcPr>
            <w:tcW w:w="9158" w:type="dxa"/>
            <w:gridSpan w:val="2"/>
          </w:tcPr>
          <w:p w14:paraId="5ED17E0F" w14:textId="5A8D67C4" w:rsidR="00AA118A" w:rsidRPr="009D6E36" w:rsidRDefault="00AA118A">
            <w:pPr>
              <w:tabs>
                <w:tab w:val="left" w:pos="288"/>
              </w:tabs>
              <w:jc w:val="center"/>
              <w:rPr>
                <w:szCs w:val="24"/>
                <w:lang w:eastAsia="en-US"/>
              </w:rPr>
            </w:pPr>
          </w:p>
        </w:tc>
      </w:tr>
      <w:tr w:rsidR="00AA118A" w:rsidRPr="009D6E36" w14:paraId="5FD65E63" w14:textId="77777777" w:rsidTr="00292CFF">
        <w:trPr>
          <w:cantSplit/>
          <w:tblHeader/>
          <w:jc w:val="center"/>
        </w:trPr>
        <w:tc>
          <w:tcPr>
            <w:tcW w:w="7882" w:type="dxa"/>
            <w:tcBorders>
              <w:top w:val="single" w:sz="6" w:space="0" w:color="auto"/>
              <w:left w:val="single" w:sz="6" w:space="0" w:color="auto"/>
              <w:bottom w:val="single" w:sz="6" w:space="0" w:color="auto"/>
              <w:right w:val="single" w:sz="6" w:space="0" w:color="auto"/>
            </w:tcBorders>
          </w:tcPr>
          <w:p w14:paraId="4ECE48E5" w14:textId="77777777" w:rsidR="00AA118A" w:rsidRPr="009D6E36" w:rsidRDefault="00AA118A">
            <w:pPr>
              <w:tabs>
                <w:tab w:val="left" w:pos="288"/>
              </w:tabs>
              <w:jc w:val="center"/>
              <w:rPr>
                <w:szCs w:val="24"/>
                <w:lang w:eastAsia="en-US"/>
              </w:rPr>
            </w:pPr>
            <w:r w:rsidRPr="009D6E36">
              <w:rPr>
                <w:szCs w:val="24"/>
                <w:lang w:eastAsia="en-US"/>
              </w:rPr>
              <w:t>REQUIRED</w:t>
            </w:r>
          </w:p>
        </w:tc>
        <w:tc>
          <w:tcPr>
            <w:tcW w:w="1276" w:type="dxa"/>
            <w:tcBorders>
              <w:top w:val="single" w:sz="6" w:space="0" w:color="auto"/>
              <w:left w:val="nil"/>
              <w:bottom w:val="single" w:sz="6" w:space="0" w:color="auto"/>
              <w:right w:val="single" w:sz="6" w:space="0" w:color="auto"/>
            </w:tcBorders>
          </w:tcPr>
          <w:p w14:paraId="5ACF5AAC" w14:textId="77777777" w:rsidR="00AA118A" w:rsidRPr="00292CFF" w:rsidRDefault="00AA118A">
            <w:pPr>
              <w:tabs>
                <w:tab w:val="left" w:pos="288"/>
              </w:tabs>
              <w:jc w:val="center"/>
              <w:rPr>
                <w:szCs w:val="24"/>
                <w:lang w:eastAsia="en-US"/>
              </w:rPr>
            </w:pPr>
            <w:r w:rsidRPr="00292CFF">
              <w:rPr>
                <w:szCs w:val="24"/>
                <w:lang w:eastAsia="en-US"/>
              </w:rPr>
              <w:t>OFFERED</w:t>
            </w:r>
          </w:p>
        </w:tc>
      </w:tr>
      <w:tr w:rsidR="00AA118A" w:rsidRPr="009D6E36" w14:paraId="00745BDF"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DEFD701" w14:textId="77777777" w:rsidR="00AA118A" w:rsidRPr="009D6E36" w:rsidRDefault="00AA118A" w:rsidP="00FC5805">
            <w:pPr>
              <w:tabs>
                <w:tab w:val="left" w:leader="dot" w:pos="6974"/>
              </w:tabs>
              <w:ind w:left="134"/>
              <w:jc w:val="left"/>
              <w:rPr>
                <w:b/>
                <w:bCs/>
                <w:lang w:eastAsia="en-US"/>
              </w:rPr>
            </w:pPr>
            <w:r w:rsidRPr="009D6E36">
              <w:rPr>
                <w:b/>
                <w:bCs/>
                <w:lang w:eastAsia="en-US"/>
              </w:rPr>
              <w:t xml:space="preserve">Manufacturer's offered data should be filled in against Purchaser's required values as well as in the absence thereof under all relevant paragraphs in this free column. </w:t>
            </w:r>
          </w:p>
          <w:p w14:paraId="35180F71" w14:textId="04EAF46D" w:rsidR="00AA118A" w:rsidRPr="009D6E36" w:rsidRDefault="00AA118A" w:rsidP="00FC5805">
            <w:pPr>
              <w:ind w:left="134"/>
              <w:jc w:val="left"/>
              <w:rPr>
                <w:lang w:eastAsia="en-US"/>
              </w:rPr>
            </w:pPr>
            <w:r w:rsidRPr="009D6E36">
              <w:rPr>
                <w:b/>
                <w:bCs/>
                <w:lang w:eastAsia="en-US"/>
              </w:rPr>
              <w:t>A definite answer (yes or no) or appropriate comments shall be given without any restriction in text length, although the cell dimension is increased and reformed.</w:t>
            </w:r>
          </w:p>
        </w:tc>
        <w:tc>
          <w:tcPr>
            <w:tcW w:w="1276" w:type="dxa"/>
            <w:vAlign w:val="center"/>
          </w:tcPr>
          <w:p w14:paraId="77151FDD" w14:textId="77777777" w:rsidR="00AA118A" w:rsidRPr="009D6E36" w:rsidRDefault="00AA118A">
            <w:pPr>
              <w:spacing w:before="20" w:after="20"/>
              <w:jc w:val="center"/>
              <w:rPr>
                <w:rFonts w:cs="Miriam"/>
                <w:sz w:val="20"/>
                <w:szCs w:val="20"/>
              </w:rPr>
            </w:pPr>
          </w:p>
        </w:tc>
      </w:tr>
      <w:tr w:rsidR="00AA118A" w:rsidRPr="009D6E36" w14:paraId="03485757"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0AF533C9" w14:textId="77777777" w:rsidR="00AA118A" w:rsidRPr="009D6E36" w:rsidRDefault="00292CFF" w:rsidP="00CD20D9">
            <w:pPr>
              <w:pStyle w:val="spec2"/>
            </w:pPr>
            <w:bookmarkStart w:id="303" w:name="_Ref181271009"/>
            <w:bookmarkStart w:id="304" w:name="_Ref181271138"/>
            <w:bookmarkStart w:id="305" w:name="_Toc235603115"/>
            <w:r w:rsidRPr="00292CFF">
              <w:t>Quality Management System</w:t>
            </w:r>
            <w:r w:rsidR="00B117F6">
              <w:t xml:space="preserve"> (QMS)</w:t>
            </w:r>
            <w:bookmarkEnd w:id="303"/>
            <w:bookmarkEnd w:id="304"/>
            <w:bookmarkEnd w:id="305"/>
          </w:p>
        </w:tc>
        <w:tc>
          <w:tcPr>
            <w:tcW w:w="1276" w:type="dxa"/>
            <w:vAlign w:val="center"/>
          </w:tcPr>
          <w:p w14:paraId="7BD05B37" w14:textId="77777777" w:rsidR="00AA118A" w:rsidRPr="009D6E36" w:rsidRDefault="00AA118A">
            <w:pPr>
              <w:spacing w:before="20" w:after="20"/>
              <w:jc w:val="center"/>
              <w:rPr>
                <w:rFonts w:cs="Arial"/>
                <w:sz w:val="20"/>
                <w:szCs w:val="20"/>
                <w:lang w:eastAsia="en-US"/>
              </w:rPr>
            </w:pPr>
          </w:p>
        </w:tc>
      </w:tr>
      <w:tr w:rsidR="00AA118A" w:rsidRPr="009D6E36" w14:paraId="71A62589"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58EE9ED2" w14:textId="76419E25" w:rsidR="002D502D" w:rsidRPr="009F670D" w:rsidRDefault="009F670D" w:rsidP="000F5104">
            <w:pPr>
              <w:ind w:left="124" w:right="549"/>
              <w:rPr>
                <w:rFonts w:asciiTheme="minorBidi" w:hAnsiTheme="minorBidi" w:cstheme="minorBidi"/>
              </w:rPr>
            </w:pPr>
            <w:permStart w:id="486020651" w:edGrp="everyone" w:colFirst="1" w:colLast="1"/>
            <w:r>
              <w:rPr>
                <w:szCs w:val="24"/>
              </w:rPr>
              <w:t xml:space="preserve">QMS shall be according </w:t>
            </w:r>
            <w:r w:rsidR="00150FB5">
              <w:rPr>
                <w:szCs w:val="24"/>
              </w:rPr>
              <w:t xml:space="preserve">to </w:t>
            </w:r>
            <w:r>
              <w:rPr>
                <w:szCs w:val="24"/>
              </w:rPr>
              <w:t>Annexure BB – threshold Conditions clause 4 "Quality Management System".</w:t>
            </w:r>
          </w:p>
        </w:tc>
        <w:tc>
          <w:tcPr>
            <w:tcW w:w="1276" w:type="dxa"/>
            <w:vAlign w:val="center"/>
          </w:tcPr>
          <w:p w14:paraId="554FCE32" w14:textId="77777777" w:rsidR="00AA118A" w:rsidRPr="009D6E36" w:rsidRDefault="00AA118A">
            <w:pPr>
              <w:spacing w:before="20" w:after="20"/>
              <w:jc w:val="center"/>
              <w:rPr>
                <w:rFonts w:cs="Arial"/>
                <w:sz w:val="20"/>
                <w:szCs w:val="20"/>
                <w:lang w:eastAsia="en-US"/>
              </w:rPr>
            </w:pPr>
          </w:p>
        </w:tc>
      </w:tr>
      <w:tr w:rsidR="00AA118A" w:rsidRPr="009D6E36" w14:paraId="36820B27"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14F53D96" w14:textId="77777777" w:rsidR="00AA118A" w:rsidRPr="009D6E36" w:rsidRDefault="00AA118A" w:rsidP="00CD20D9">
            <w:pPr>
              <w:pStyle w:val="spec2"/>
              <w:numPr>
                <w:ilvl w:val="1"/>
                <w:numId w:val="9"/>
              </w:numPr>
            </w:pPr>
            <w:bookmarkStart w:id="306" w:name="_Toc235603116"/>
            <w:permEnd w:id="486020651"/>
            <w:r w:rsidRPr="009D6E36">
              <w:t>QUALITY CONTROL</w:t>
            </w:r>
            <w:bookmarkEnd w:id="306"/>
          </w:p>
        </w:tc>
        <w:tc>
          <w:tcPr>
            <w:tcW w:w="1276" w:type="dxa"/>
            <w:vAlign w:val="center"/>
          </w:tcPr>
          <w:p w14:paraId="1F485F70" w14:textId="77777777" w:rsidR="00AA118A" w:rsidRPr="009D6E36" w:rsidRDefault="00AA118A">
            <w:pPr>
              <w:spacing w:before="20" w:after="20"/>
              <w:jc w:val="center"/>
              <w:rPr>
                <w:rFonts w:cs="Arial"/>
                <w:sz w:val="20"/>
                <w:szCs w:val="20"/>
                <w:lang w:eastAsia="en-US"/>
              </w:rPr>
            </w:pPr>
          </w:p>
        </w:tc>
      </w:tr>
      <w:tr w:rsidR="00AA118A" w:rsidRPr="009D6E36" w14:paraId="4D6027DD"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5F2AB3D" w14:textId="4659303A" w:rsidR="00AA118A" w:rsidRPr="009D6E36" w:rsidRDefault="00AA118A" w:rsidP="00F15E31">
            <w:pPr>
              <w:numPr>
                <w:ilvl w:val="2"/>
                <w:numId w:val="10"/>
              </w:numPr>
              <w:ind w:right="284"/>
              <w:jc w:val="left"/>
              <w:rPr>
                <w:szCs w:val="24"/>
                <w:lang w:eastAsia="en-US"/>
              </w:rPr>
            </w:pPr>
            <w:permStart w:id="122755463" w:edGrp="everyone" w:colFirst="1" w:colLast="1"/>
            <w:r w:rsidRPr="009D6E36">
              <w:rPr>
                <w:szCs w:val="24"/>
                <w:lang w:eastAsia="en-US"/>
              </w:rPr>
              <w:t xml:space="preserve">The </w:t>
            </w:r>
            <w:r w:rsidR="002B4DAD">
              <w:rPr>
                <w:szCs w:val="24"/>
                <w:lang w:eastAsia="en-US"/>
              </w:rPr>
              <w:t>c</w:t>
            </w:r>
            <w:r w:rsidRPr="009D6E36">
              <w:rPr>
                <w:szCs w:val="24"/>
                <w:lang w:eastAsia="en-US"/>
              </w:rPr>
              <w:t>ontractor shall submit with his proposal a preliminary Inspection and Test Plan (I &amp; T Plan)</w:t>
            </w:r>
            <w:r w:rsidR="00004E0C" w:rsidRPr="009D6E36">
              <w:rPr>
                <w:szCs w:val="24"/>
                <w:lang w:eastAsia="en-US"/>
              </w:rPr>
              <w:t xml:space="preserve"> see </w:t>
            </w:r>
            <w:r w:rsidR="00004E0C" w:rsidRPr="00C641C2">
              <w:rPr>
                <w:szCs w:val="24"/>
                <w:lang w:eastAsia="en-US"/>
              </w:rPr>
              <w:t xml:space="preserve">Appendix </w:t>
            </w:r>
            <w:r w:rsidR="00D372A9" w:rsidRPr="00501525">
              <w:rPr>
                <w:szCs w:val="24"/>
                <w:lang w:eastAsia="en-US"/>
              </w:rPr>
              <w:t>№</w:t>
            </w:r>
            <w:r w:rsidR="00F15E31">
              <w:rPr>
                <w:szCs w:val="24"/>
                <w:lang w:eastAsia="en-US"/>
              </w:rPr>
              <w:t xml:space="preserve"> 5</w:t>
            </w:r>
            <w:r w:rsidRPr="009D6E36">
              <w:rPr>
                <w:szCs w:val="24"/>
                <w:lang w:eastAsia="en-US"/>
              </w:rPr>
              <w:t>.</w:t>
            </w:r>
            <w:r w:rsidR="00B81F90">
              <w:rPr>
                <w:szCs w:val="24"/>
                <w:lang w:eastAsia="en-US"/>
              </w:rPr>
              <w:t xml:space="preserve"> </w:t>
            </w:r>
            <w:r w:rsidR="00B81F90" w:rsidRPr="00B81F90">
              <w:rPr>
                <w:szCs w:val="24"/>
                <w:lang w:eastAsia="en-US"/>
              </w:rPr>
              <w:t xml:space="preserve">The IT&amp;P should include "witness point" and "hold point" acc. appendix </w:t>
            </w:r>
            <w:r w:rsidR="00D372A9" w:rsidRPr="00501525">
              <w:rPr>
                <w:szCs w:val="24"/>
                <w:lang w:eastAsia="en-US"/>
              </w:rPr>
              <w:t>№</w:t>
            </w:r>
            <w:r w:rsidR="00D372A9">
              <w:rPr>
                <w:szCs w:val="24"/>
                <w:lang w:eastAsia="en-US"/>
              </w:rPr>
              <w:t xml:space="preserve"> </w:t>
            </w:r>
            <w:r w:rsidR="00B81F90" w:rsidRPr="00B81F90">
              <w:rPr>
                <w:szCs w:val="24"/>
                <w:lang w:eastAsia="en-US"/>
              </w:rPr>
              <w:t>5. Moreover, relevant standards should be added specifically for each mentioned test. For dimensional and visual inspections, reference documents / drawings should be added.</w:t>
            </w:r>
          </w:p>
        </w:tc>
        <w:tc>
          <w:tcPr>
            <w:tcW w:w="1276" w:type="dxa"/>
            <w:vAlign w:val="center"/>
          </w:tcPr>
          <w:p w14:paraId="39A0155B" w14:textId="77777777" w:rsidR="00AA118A" w:rsidRPr="009D6E36" w:rsidRDefault="00AA118A">
            <w:pPr>
              <w:spacing w:before="20" w:after="20"/>
              <w:jc w:val="center"/>
              <w:rPr>
                <w:rFonts w:cs="Arial"/>
                <w:sz w:val="20"/>
                <w:szCs w:val="20"/>
                <w:lang w:eastAsia="en-US"/>
              </w:rPr>
            </w:pPr>
          </w:p>
        </w:tc>
      </w:tr>
      <w:tr w:rsidR="00AA118A" w:rsidRPr="009D6E36" w14:paraId="13A12C37"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7CE62106" w14:textId="0888533C" w:rsidR="00AA118A" w:rsidRPr="009D6E36" w:rsidRDefault="00AA118A" w:rsidP="00CD20D9">
            <w:pPr>
              <w:numPr>
                <w:ilvl w:val="2"/>
                <w:numId w:val="10"/>
              </w:numPr>
              <w:ind w:right="284"/>
              <w:jc w:val="left"/>
              <w:rPr>
                <w:szCs w:val="24"/>
                <w:lang w:eastAsia="en-US"/>
              </w:rPr>
            </w:pPr>
            <w:permStart w:id="808473159" w:edGrp="everyone" w:colFirst="1" w:colLast="1"/>
            <w:permEnd w:id="122755463"/>
            <w:r w:rsidRPr="009D6E36">
              <w:rPr>
                <w:szCs w:val="24"/>
                <w:lang w:eastAsia="en-US"/>
              </w:rPr>
              <w:t xml:space="preserve"> A mutually agreed inspection and test plan, including witnesses and hold points, shall be agreed between the Purchaser and the </w:t>
            </w:r>
            <w:r w:rsidR="002B4DAD">
              <w:rPr>
                <w:szCs w:val="24"/>
                <w:lang w:eastAsia="en-US"/>
              </w:rPr>
              <w:t>c</w:t>
            </w:r>
            <w:r w:rsidRPr="009D6E36">
              <w:rPr>
                <w:szCs w:val="24"/>
                <w:lang w:eastAsia="en-US"/>
              </w:rPr>
              <w:t>ontractor.  Any subsequent alteration to this program shall require the Purchaser’s agreement, prior to start of any work affected by these alterations.</w:t>
            </w:r>
          </w:p>
        </w:tc>
        <w:tc>
          <w:tcPr>
            <w:tcW w:w="1276" w:type="dxa"/>
            <w:vAlign w:val="center"/>
          </w:tcPr>
          <w:p w14:paraId="238DD7EC" w14:textId="77777777" w:rsidR="00AA118A" w:rsidRPr="009D6E36" w:rsidRDefault="00AA118A">
            <w:pPr>
              <w:spacing w:before="20" w:after="20"/>
              <w:jc w:val="center"/>
              <w:rPr>
                <w:rFonts w:cs="Arial"/>
                <w:sz w:val="20"/>
                <w:szCs w:val="20"/>
                <w:lang w:eastAsia="en-US"/>
              </w:rPr>
            </w:pPr>
          </w:p>
        </w:tc>
      </w:tr>
      <w:tr w:rsidR="00AA118A" w:rsidRPr="009D6E36" w14:paraId="1B5F48A8"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2929E54A" w14:textId="6FF64271" w:rsidR="00AA118A" w:rsidRPr="009D6E36" w:rsidRDefault="00AA118A" w:rsidP="004B7623">
            <w:pPr>
              <w:numPr>
                <w:ilvl w:val="2"/>
                <w:numId w:val="10"/>
              </w:numPr>
              <w:ind w:right="284"/>
              <w:jc w:val="left"/>
              <w:rPr>
                <w:szCs w:val="24"/>
                <w:lang w:eastAsia="en-US"/>
              </w:rPr>
            </w:pPr>
            <w:permStart w:id="64048332" w:edGrp="everyone" w:colFirst="1" w:colLast="1"/>
            <w:permEnd w:id="808473159"/>
            <w:r w:rsidRPr="009D6E36">
              <w:rPr>
                <w:szCs w:val="24"/>
                <w:lang w:eastAsia="en-US"/>
              </w:rPr>
              <w:t>Test and Inspection certificates as required in the Specification and the applicable. Standards shall be submitted immediately</w:t>
            </w:r>
            <w:r w:rsidR="00B81F90">
              <w:rPr>
                <w:szCs w:val="24"/>
                <w:lang w:eastAsia="en-US"/>
              </w:rPr>
              <w:t xml:space="preserve"> </w:t>
            </w:r>
            <w:r w:rsidR="00B81F90" w:rsidRPr="00B81F90">
              <w:rPr>
                <w:szCs w:val="24"/>
                <w:lang w:eastAsia="en-US"/>
              </w:rPr>
              <w:t>or up to five (5) days</w:t>
            </w:r>
            <w:r w:rsidRPr="009D6E36">
              <w:rPr>
                <w:szCs w:val="24"/>
                <w:lang w:eastAsia="en-US"/>
              </w:rPr>
              <w:t xml:space="preserve"> following their generation. The certificates shall be original, signed by the </w:t>
            </w:r>
            <w:r w:rsidR="002B4DAD">
              <w:rPr>
                <w:szCs w:val="24"/>
                <w:lang w:eastAsia="en-US"/>
              </w:rPr>
              <w:t>c</w:t>
            </w:r>
            <w:r w:rsidRPr="009D6E36">
              <w:rPr>
                <w:szCs w:val="24"/>
                <w:lang w:eastAsia="en-US"/>
              </w:rPr>
              <w:t>ontractor, and contain actual measured values. The requirement is valid for self</w:t>
            </w:r>
            <w:r w:rsidR="004B7623">
              <w:rPr>
                <w:szCs w:val="24"/>
                <w:lang w:eastAsia="en-US"/>
              </w:rPr>
              <w:t>-</w:t>
            </w:r>
            <w:r w:rsidRPr="009D6E36">
              <w:rPr>
                <w:szCs w:val="24"/>
                <w:lang w:eastAsia="en-US"/>
              </w:rPr>
              <w:t>manufactured items also.</w:t>
            </w:r>
          </w:p>
        </w:tc>
        <w:tc>
          <w:tcPr>
            <w:tcW w:w="1276" w:type="dxa"/>
            <w:vAlign w:val="center"/>
          </w:tcPr>
          <w:p w14:paraId="474E2146" w14:textId="77777777" w:rsidR="00AA118A" w:rsidRPr="009D6E36" w:rsidRDefault="00AA118A">
            <w:pPr>
              <w:spacing w:before="20" w:after="20"/>
              <w:jc w:val="center"/>
              <w:rPr>
                <w:rFonts w:cs="Arial"/>
                <w:sz w:val="20"/>
                <w:szCs w:val="20"/>
                <w:lang w:eastAsia="en-US"/>
              </w:rPr>
            </w:pPr>
          </w:p>
        </w:tc>
      </w:tr>
      <w:tr w:rsidR="00AA118A" w:rsidRPr="009D6E36" w14:paraId="0A8A3986"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17320C9" w14:textId="6A3BF736" w:rsidR="00AA118A" w:rsidRPr="009D6E36" w:rsidRDefault="00AA118A" w:rsidP="00B81F90">
            <w:pPr>
              <w:numPr>
                <w:ilvl w:val="2"/>
                <w:numId w:val="10"/>
              </w:numPr>
              <w:ind w:right="284"/>
              <w:jc w:val="left"/>
              <w:rPr>
                <w:szCs w:val="24"/>
                <w:lang w:eastAsia="en-US"/>
              </w:rPr>
            </w:pPr>
            <w:permStart w:id="1891837993" w:edGrp="everyone" w:colFirst="1" w:colLast="1"/>
            <w:permEnd w:id="64048332"/>
            <w:r w:rsidRPr="009D6E36">
              <w:rPr>
                <w:szCs w:val="24"/>
                <w:lang w:eastAsia="en-US"/>
              </w:rPr>
              <w:t>The generation of certificates, including those generated by Subcontractors and sub-suppliers shall bear no extra cost to Purchaser.  COC documents shall be acc. to EN 10204 2.2 at least.</w:t>
            </w:r>
            <w:r w:rsidR="00B81F90">
              <w:rPr>
                <w:szCs w:val="24"/>
                <w:lang w:eastAsia="en-US"/>
              </w:rPr>
              <w:t xml:space="preserve"> </w:t>
            </w:r>
            <w:r w:rsidR="00B81F90" w:rsidRPr="00B81F90">
              <w:rPr>
                <w:szCs w:val="24"/>
                <w:lang w:eastAsia="en-US"/>
              </w:rPr>
              <w:t xml:space="preserve">All test report COT and the COC documents shall be in </w:t>
            </w:r>
            <w:r w:rsidR="001A1721" w:rsidRPr="00B81F90">
              <w:rPr>
                <w:szCs w:val="24"/>
                <w:lang w:eastAsia="en-US"/>
              </w:rPr>
              <w:t>English or</w:t>
            </w:r>
            <w:r w:rsidR="00B81F90" w:rsidRPr="00B81F90">
              <w:rPr>
                <w:szCs w:val="24"/>
                <w:lang w:eastAsia="en-US"/>
              </w:rPr>
              <w:t xml:space="preserve"> translated to English on the original form.</w:t>
            </w:r>
          </w:p>
        </w:tc>
        <w:tc>
          <w:tcPr>
            <w:tcW w:w="1276" w:type="dxa"/>
            <w:vAlign w:val="center"/>
          </w:tcPr>
          <w:p w14:paraId="28BD8B00" w14:textId="77777777" w:rsidR="00AA118A" w:rsidRPr="009D6E36" w:rsidRDefault="00AA118A">
            <w:pPr>
              <w:spacing w:before="20" w:after="20"/>
              <w:jc w:val="center"/>
              <w:rPr>
                <w:rFonts w:cs="Arial"/>
                <w:sz w:val="20"/>
                <w:szCs w:val="20"/>
                <w:lang w:eastAsia="en-US"/>
              </w:rPr>
            </w:pPr>
          </w:p>
        </w:tc>
      </w:tr>
      <w:tr w:rsidR="00AA118A" w:rsidRPr="009D6E36" w14:paraId="0AE2FB1F"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73CD77D5" w14:textId="77777777" w:rsidR="00AA118A" w:rsidRPr="009D6E36" w:rsidRDefault="00AA118A" w:rsidP="00CD20D9">
            <w:pPr>
              <w:numPr>
                <w:ilvl w:val="2"/>
                <w:numId w:val="10"/>
              </w:numPr>
              <w:ind w:right="284"/>
              <w:jc w:val="left"/>
              <w:rPr>
                <w:szCs w:val="24"/>
                <w:lang w:eastAsia="en-US"/>
              </w:rPr>
            </w:pPr>
            <w:permStart w:id="864961147" w:edGrp="everyone" w:colFirst="1" w:colLast="1"/>
            <w:permEnd w:id="1891837993"/>
            <w:r w:rsidRPr="009D6E36">
              <w:rPr>
                <w:szCs w:val="24"/>
                <w:lang w:eastAsia="en-US"/>
              </w:rPr>
              <w:t xml:space="preserve">Manufacturing shall not commence prior to respective drawing approval by the Purchaser. </w:t>
            </w:r>
          </w:p>
        </w:tc>
        <w:tc>
          <w:tcPr>
            <w:tcW w:w="1276" w:type="dxa"/>
            <w:vAlign w:val="center"/>
          </w:tcPr>
          <w:p w14:paraId="2C7B2263" w14:textId="77777777" w:rsidR="00AA118A" w:rsidRPr="009D6E36" w:rsidRDefault="00AA118A">
            <w:pPr>
              <w:spacing w:before="20" w:after="20"/>
              <w:jc w:val="center"/>
              <w:rPr>
                <w:rFonts w:cs="Arial"/>
                <w:sz w:val="20"/>
                <w:szCs w:val="20"/>
                <w:lang w:eastAsia="en-US"/>
              </w:rPr>
            </w:pPr>
          </w:p>
        </w:tc>
      </w:tr>
      <w:tr w:rsidR="00AA118A" w:rsidRPr="009D6E36" w14:paraId="22A1F4E2"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40C88EDB" w14:textId="5C3C2C15" w:rsidR="00AA118A" w:rsidRPr="009D6E36" w:rsidRDefault="00AA118A" w:rsidP="00CD20D9">
            <w:pPr>
              <w:numPr>
                <w:ilvl w:val="2"/>
                <w:numId w:val="10"/>
              </w:numPr>
              <w:ind w:right="284"/>
              <w:jc w:val="left"/>
              <w:rPr>
                <w:szCs w:val="24"/>
                <w:lang w:eastAsia="en-US"/>
              </w:rPr>
            </w:pPr>
            <w:permStart w:id="607657212" w:edGrp="everyone" w:colFirst="1" w:colLast="1"/>
            <w:permEnd w:id="864961147"/>
            <w:r w:rsidRPr="009D6E36">
              <w:rPr>
                <w:szCs w:val="24"/>
                <w:lang w:eastAsia="en-US"/>
              </w:rPr>
              <w:t xml:space="preserve">Changes in the Purchaser’s approved design are not normally accepted. However, should such changes become necessary on an exceptional basis, the </w:t>
            </w:r>
            <w:r w:rsidR="002B4DAD">
              <w:rPr>
                <w:szCs w:val="24"/>
                <w:lang w:eastAsia="en-US"/>
              </w:rPr>
              <w:t>c</w:t>
            </w:r>
            <w:r w:rsidRPr="009D6E36">
              <w:rPr>
                <w:szCs w:val="24"/>
                <w:lang w:eastAsia="en-US"/>
              </w:rPr>
              <w:t>ontractor shall obtain the purchaser’s approval prior to introducing any change</w:t>
            </w:r>
            <w:r w:rsidR="00541670" w:rsidRPr="009D6E36">
              <w:rPr>
                <w:szCs w:val="24"/>
                <w:lang w:eastAsia="en-US"/>
              </w:rPr>
              <w:t>.</w:t>
            </w:r>
            <w:r w:rsidRPr="009D6E36">
              <w:rPr>
                <w:szCs w:val="24"/>
                <w:lang w:eastAsia="en-US"/>
              </w:rPr>
              <w:t xml:space="preserve"> </w:t>
            </w:r>
          </w:p>
        </w:tc>
        <w:tc>
          <w:tcPr>
            <w:tcW w:w="1276" w:type="dxa"/>
            <w:vAlign w:val="center"/>
          </w:tcPr>
          <w:p w14:paraId="691D430B" w14:textId="77777777" w:rsidR="00AA118A" w:rsidRPr="009D6E36" w:rsidRDefault="00AA118A">
            <w:pPr>
              <w:spacing w:before="20" w:after="20"/>
              <w:jc w:val="center"/>
              <w:rPr>
                <w:rFonts w:cs="Arial"/>
                <w:sz w:val="20"/>
                <w:szCs w:val="20"/>
                <w:lang w:eastAsia="en-US"/>
              </w:rPr>
            </w:pPr>
          </w:p>
        </w:tc>
      </w:tr>
      <w:tr w:rsidR="00AA118A" w:rsidRPr="009D6E36" w14:paraId="38193F17"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A3C4D8E" w14:textId="7D3508BC" w:rsidR="00AA118A" w:rsidRPr="009D6E36" w:rsidRDefault="00AA118A" w:rsidP="00F15E31">
            <w:pPr>
              <w:numPr>
                <w:ilvl w:val="2"/>
                <w:numId w:val="10"/>
              </w:numPr>
              <w:ind w:right="284"/>
              <w:jc w:val="left"/>
              <w:rPr>
                <w:szCs w:val="24"/>
                <w:lang w:eastAsia="en-US"/>
              </w:rPr>
            </w:pPr>
            <w:permStart w:id="1141126405" w:edGrp="everyone" w:colFirst="1" w:colLast="1"/>
            <w:permEnd w:id="607657212"/>
            <w:r w:rsidRPr="009D6E36">
              <w:rPr>
                <w:szCs w:val="24"/>
                <w:lang w:eastAsia="en-US"/>
              </w:rPr>
              <w:lastRenderedPageBreak/>
              <w:t xml:space="preserve">Any Equipment non-conformance to drawings, specifications or other purchase order requirements which are considered by the </w:t>
            </w:r>
            <w:r w:rsidR="002B4DAD">
              <w:rPr>
                <w:szCs w:val="24"/>
                <w:lang w:eastAsia="en-US"/>
              </w:rPr>
              <w:t>c</w:t>
            </w:r>
            <w:r w:rsidRPr="009D6E36">
              <w:rPr>
                <w:szCs w:val="24"/>
                <w:lang w:eastAsia="en-US"/>
              </w:rPr>
              <w:t xml:space="preserve">ontractor as “acceptable as is” or for “repair”, shall be submitted to the Purchaser for approval, with their recommended dispositions (see level 3 in appendix </w:t>
            </w:r>
            <w:r w:rsidR="00BC296E" w:rsidRPr="00501525">
              <w:rPr>
                <w:szCs w:val="24"/>
                <w:lang w:eastAsia="en-US"/>
              </w:rPr>
              <w:t>№</w:t>
            </w:r>
            <w:r w:rsidRPr="009D6E36">
              <w:rPr>
                <w:szCs w:val="24"/>
                <w:lang w:eastAsia="en-US"/>
              </w:rPr>
              <w:t xml:space="preserve"> </w:t>
            </w:r>
            <w:r w:rsidR="00F15E31">
              <w:rPr>
                <w:szCs w:val="24"/>
                <w:lang w:eastAsia="en-US"/>
              </w:rPr>
              <w:t>1</w:t>
            </w:r>
            <w:r w:rsidR="0079764F">
              <w:rPr>
                <w:szCs w:val="24"/>
                <w:lang w:eastAsia="en-US"/>
              </w:rPr>
              <w:t xml:space="preserve"> clause 2.3</w:t>
            </w:r>
            <w:r w:rsidRPr="009D6E36">
              <w:rPr>
                <w:szCs w:val="24"/>
                <w:lang w:eastAsia="en-US"/>
              </w:rPr>
              <w:t>). All such non-conformances shall be approved by the Purchaser, shall be documented, and a copy of the approval shall accompany each shipment.</w:t>
            </w:r>
          </w:p>
        </w:tc>
        <w:tc>
          <w:tcPr>
            <w:tcW w:w="1276" w:type="dxa"/>
            <w:vAlign w:val="center"/>
          </w:tcPr>
          <w:p w14:paraId="3678170E" w14:textId="77777777" w:rsidR="00AA118A" w:rsidRPr="009D6E36" w:rsidRDefault="00AA118A">
            <w:pPr>
              <w:spacing w:before="20" w:after="20"/>
              <w:jc w:val="center"/>
              <w:rPr>
                <w:rFonts w:cs="Arial"/>
                <w:sz w:val="20"/>
                <w:szCs w:val="20"/>
                <w:lang w:eastAsia="en-US"/>
              </w:rPr>
            </w:pPr>
          </w:p>
        </w:tc>
      </w:tr>
      <w:tr w:rsidR="00AA118A" w:rsidRPr="009D6E36" w14:paraId="7CDDE114"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B962860" w14:textId="77777777" w:rsidR="00AA118A" w:rsidRPr="009D6E36" w:rsidRDefault="00AA118A" w:rsidP="00CD20D9">
            <w:pPr>
              <w:numPr>
                <w:ilvl w:val="2"/>
                <w:numId w:val="10"/>
              </w:numPr>
              <w:ind w:right="284"/>
              <w:jc w:val="left"/>
              <w:rPr>
                <w:szCs w:val="24"/>
                <w:lang w:eastAsia="en-US"/>
              </w:rPr>
            </w:pPr>
            <w:permStart w:id="1552025528" w:edGrp="everyone" w:colFirst="1" w:colLast="1"/>
            <w:permEnd w:id="1141126405"/>
            <w:r w:rsidRPr="009D6E36">
              <w:rPr>
                <w:szCs w:val="24"/>
                <w:lang w:eastAsia="en-US"/>
              </w:rPr>
              <w:t>Source inspection, including inspection of local manufacturing, shall be conducted by proficient, approved organizations or individuals, using documented procedures. Any such independent inspector shall be subject to Purchaser’s approval.</w:t>
            </w:r>
          </w:p>
        </w:tc>
        <w:tc>
          <w:tcPr>
            <w:tcW w:w="1276" w:type="dxa"/>
            <w:vAlign w:val="center"/>
          </w:tcPr>
          <w:p w14:paraId="0A97CE9C" w14:textId="77777777" w:rsidR="00AA118A" w:rsidRPr="009D6E36" w:rsidRDefault="00AA118A">
            <w:pPr>
              <w:spacing w:before="20" w:after="20"/>
              <w:jc w:val="center"/>
              <w:rPr>
                <w:rFonts w:cs="Arial"/>
                <w:sz w:val="20"/>
                <w:szCs w:val="20"/>
                <w:lang w:eastAsia="en-US"/>
              </w:rPr>
            </w:pPr>
          </w:p>
        </w:tc>
      </w:tr>
      <w:tr w:rsidR="00AA118A" w:rsidRPr="009D6E36" w14:paraId="5BB375AD"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6710B51F" w14:textId="77777777" w:rsidR="00AA118A" w:rsidRPr="009D6E36" w:rsidRDefault="00AA118A" w:rsidP="00CD20D9">
            <w:pPr>
              <w:numPr>
                <w:ilvl w:val="2"/>
                <w:numId w:val="10"/>
              </w:numPr>
              <w:ind w:right="284"/>
              <w:jc w:val="left"/>
              <w:rPr>
                <w:szCs w:val="24"/>
                <w:lang w:eastAsia="en-US"/>
              </w:rPr>
            </w:pPr>
            <w:permStart w:id="1591165888" w:edGrp="everyone" w:colFirst="1" w:colLast="1"/>
            <w:permEnd w:id="1552025528"/>
            <w:r w:rsidRPr="009D6E36">
              <w:rPr>
                <w:szCs w:val="24"/>
                <w:lang w:eastAsia="en-US"/>
              </w:rPr>
              <w:t>All materials used in the manufacture of the equipment shall conform to the Specification, approved drawings and accepted Standards.</w:t>
            </w:r>
          </w:p>
        </w:tc>
        <w:tc>
          <w:tcPr>
            <w:tcW w:w="1276" w:type="dxa"/>
            <w:vAlign w:val="center"/>
          </w:tcPr>
          <w:p w14:paraId="07016605" w14:textId="77777777" w:rsidR="00AA118A" w:rsidRPr="009D6E36" w:rsidRDefault="00AA118A">
            <w:pPr>
              <w:spacing w:before="20" w:after="20"/>
              <w:jc w:val="center"/>
              <w:rPr>
                <w:rFonts w:cs="Arial"/>
                <w:sz w:val="20"/>
                <w:szCs w:val="20"/>
                <w:lang w:eastAsia="en-US"/>
              </w:rPr>
            </w:pPr>
          </w:p>
        </w:tc>
      </w:tr>
      <w:permEnd w:id="1591165888"/>
      <w:tr w:rsidR="00AA118A" w:rsidRPr="009D6E36" w14:paraId="734DCAA2"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0EB65FF7" w14:textId="77777777" w:rsidR="00AA118A" w:rsidRPr="009D6E36" w:rsidRDefault="00AA118A" w:rsidP="003B6037">
            <w:pPr>
              <w:pStyle w:val="spec2"/>
              <w:numPr>
                <w:ilvl w:val="1"/>
                <w:numId w:val="9"/>
              </w:numPr>
            </w:pPr>
            <w:r w:rsidRPr="009D6E36">
              <w:t xml:space="preserve"> </w:t>
            </w:r>
            <w:bookmarkStart w:id="307" w:name="_Ref523144590"/>
            <w:bookmarkStart w:id="308" w:name="_Toc235603117"/>
            <w:r w:rsidRPr="009D6E36">
              <w:t xml:space="preserve">QUALITY </w:t>
            </w:r>
            <w:r w:rsidR="003B6037" w:rsidRPr="00292CFF">
              <w:t>Management</w:t>
            </w:r>
            <w:r w:rsidR="003B6037">
              <w:t xml:space="preserve"> </w:t>
            </w:r>
            <w:r w:rsidR="003B6037" w:rsidRPr="00292CFF">
              <w:t>System</w:t>
            </w:r>
            <w:r w:rsidRPr="009D6E36">
              <w:t xml:space="preserve"> AND QUALITY CONTROL DOCUMENTATION</w:t>
            </w:r>
            <w:bookmarkEnd w:id="307"/>
            <w:bookmarkEnd w:id="308"/>
          </w:p>
        </w:tc>
        <w:tc>
          <w:tcPr>
            <w:tcW w:w="1276" w:type="dxa"/>
            <w:vAlign w:val="center"/>
          </w:tcPr>
          <w:p w14:paraId="058C52B6" w14:textId="77777777" w:rsidR="00AA118A" w:rsidRPr="009D6E36" w:rsidRDefault="00AA118A">
            <w:pPr>
              <w:spacing w:before="20" w:after="20"/>
              <w:jc w:val="center"/>
              <w:rPr>
                <w:rFonts w:cs="Arial"/>
                <w:sz w:val="20"/>
                <w:szCs w:val="20"/>
                <w:lang w:eastAsia="en-US"/>
              </w:rPr>
            </w:pPr>
          </w:p>
        </w:tc>
      </w:tr>
      <w:tr w:rsidR="00AA118A" w:rsidRPr="009D6E36" w14:paraId="7A923A79"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0A63A3BD" w14:textId="77777777" w:rsidR="00AA118A" w:rsidRPr="009D6E36" w:rsidRDefault="00AA118A" w:rsidP="00CD20D9">
            <w:pPr>
              <w:numPr>
                <w:ilvl w:val="2"/>
                <w:numId w:val="9"/>
              </w:numPr>
              <w:ind w:right="284"/>
              <w:jc w:val="left"/>
              <w:rPr>
                <w:szCs w:val="24"/>
                <w:lang w:eastAsia="en-US"/>
              </w:rPr>
            </w:pPr>
            <w:r w:rsidRPr="009D6E36">
              <w:rPr>
                <w:szCs w:val="24"/>
                <w:lang w:eastAsia="en-US"/>
              </w:rPr>
              <w:t xml:space="preserve"> “For Approval” Documentation</w:t>
            </w:r>
          </w:p>
          <w:p w14:paraId="2B8D38F1" w14:textId="01D23391" w:rsidR="00AA118A" w:rsidRPr="009D6E36" w:rsidRDefault="002B4DAD" w:rsidP="00CD20D9">
            <w:pPr>
              <w:ind w:left="227"/>
              <w:jc w:val="left"/>
              <w:rPr>
                <w:szCs w:val="24"/>
                <w:lang w:eastAsia="en-US"/>
              </w:rPr>
            </w:pPr>
            <w:r>
              <w:rPr>
                <w:szCs w:val="24"/>
                <w:lang w:eastAsia="en-US"/>
              </w:rPr>
              <w:t>The contractor</w:t>
            </w:r>
            <w:r w:rsidR="00AA118A" w:rsidRPr="009D6E36">
              <w:rPr>
                <w:szCs w:val="24"/>
                <w:lang w:eastAsia="en-US"/>
              </w:rPr>
              <w:t xml:space="preserve"> shall submit for Purchaser’s approval</w:t>
            </w:r>
            <w:r w:rsidR="00004E0C" w:rsidRPr="009D6E36">
              <w:rPr>
                <w:szCs w:val="24"/>
                <w:lang w:eastAsia="en-US"/>
              </w:rPr>
              <w:t xml:space="preserve"> on the proposal</w:t>
            </w:r>
            <w:r w:rsidR="00AA118A" w:rsidRPr="009D6E36">
              <w:rPr>
                <w:szCs w:val="24"/>
                <w:lang w:eastAsia="en-US"/>
              </w:rPr>
              <w:t>, the following documents:</w:t>
            </w:r>
          </w:p>
        </w:tc>
        <w:tc>
          <w:tcPr>
            <w:tcW w:w="1276" w:type="dxa"/>
            <w:vAlign w:val="center"/>
          </w:tcPr>
          <w:p w14:paraId="63CE40A1" w14:textId="77777777" w:rsidR="00AA118A" w:rsidRPr="009D6E36" w:rsidRDefault="00AA118A">
            <w:pPr>
              <w:spacing w:before="20" w:after="20"/>
              <w:jc w:val="center"/>
              <w:rPr>
                <w:rFonts w:cs="Arial"/>
                <w:sz w:val="20"/>
                <w:szCs w:val="20"/>
                <w:lang w:eastAsia="en-US"/>
              </w:rPr>
            </w:pPr>
          </w:p>
        </w:tc>
      </w:tr>
      <w:tr w:rsidR="00AA118A" w:rsidRPr="009D6E36" w14:paraId="026E9FA6"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56DA39EE" w14:textId="560E7E02" w:rsidR="00AA118A" w:rsidRPr="009D6E36" w:rsidRDefault="00AA118A" w:rsidP="00240E91">
            <w:pPr>
              <w:numPr>
                <w:ilvl w:val="3"/>
                <w:numId w:val="9"/>
              </w:numPr>
              <w:ind w:right="397"/>
              <w:jc w:val="left"/>
              <w:rPr>
                <w:szCs w:val="24"/>
                <w:lang w:eastAsia="en-US"/>
              </w:rPr>
            </w:pPr>
            <w:permStart w:id="1296444400" w:edGrp="everyone" w:colFirst="1" w:colLast="1"/>
            <w:r w:rsidRPr="009D6E36">
              <w:rPr>
                <w:szCs w:val="24"/>
                <w:lang w:eastAsia="en-US"/>
              </w:rPr>
              <w:t xml:space="preserve">Quality Assurance manual including a full description of </w:t>
            </w:r>
            <w:r w:rsidR="002B4DAD">
              <w:rPr>
                <w:szCs w:val="24"/>
                <w:lang w:eastAsia="en-US"/>
              </w:rPr>
              <w:t>the contractor</w:t>
            </w:r>
            <w:r w:rsidRPr="009D6E36">
              <w:rPr>
                <w:szCs w:val="24"/>
                <w:lang w:eastAsia="en-US"/>
              </w:rPr>
              <w:t>’s Quality Assurance program.</w:t>
            </w:r>
          </w:p>
        </w:tc>
        <w:tc>
          <w:tcPr>
            <w:tcW w:w="1276" w:type="dxa"/>
            <w:vAlign w:val="center"/>
          </w:tcPr>
          <w:p w14:paraId="0CED309D" w14:textId="77777777" w:rsidR="00AA118A" w:rsidRPr="009D6E36" w:rsidRDefault="00AA118A">
            <w:pPr>
              <w:spacing w:before="20" w:after="20"/>
              <w:jc w:val="center"/>
              <w:rPr>
                <w:rFonts w:cs="Arial"/>
                <w:sz w:val="20"/>
                <w:szCs w:val="20"/>
                <w:lang w:eastAsia="en-US"/>
              </w:rPr>
            </w:pPr>
          </w:p>
        </w:tc>
      </w:tr>
      <w:tr w:rsidR="00AA118A" w:rsidRPr="009D6E36" w14:paraId="274C91C3"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68EF6803" w14:textId="698A5430" w:rsidR="00AA118A" w:rsidRPr="009D6E36" w:rsidRDefault="00AA118A" w:rsidP="00C641C2">
            <w:pPr>
              <w:numPr>
                <w:ilvl w:val="3"/>
                <w:numId w:val="9"/>
              </w:numPr>
              <w:ind w:right="397"/>
              <w:jc w:val="left"/>
              <w:rPr>
                <w:szCs w:val="24"/>
                <w:lang w:eastAsia="en-US"/>
              </w:rPr>
            </w:pPr>
            <w:permStart w:id="1366899013" w:edGrp="everyone" w:colFirst="1" w:colLast="1"/>
            <w:permEnd w:id="1296444400"/>
            <w:r w:rsidRPr="009D6E36">
              <w:rPr>
                <w:szCs w:val="24"/>
                <w:lang w:eastAsia="en-US"/>
              </w:rPr>
              <w:t xml:space="preserve">Inspection and Test plan included </w:t>
            </w:r>
            <w:r w:rsidR="00004E0C" w:rsidRPr="009D6E36">
              <w:rPr>
                <w:szCs w:val="24"/>
                <w:lang w:eastAsia="en-US"/>
              </w:rPr>
              <w:t>witness point</w:t>
            </w:r>
            <w:r w:rsidR="007F3B4B">
              <w:rPr>
                <w:szCs w:val="24"/>
                <w:lang w:eastAsia="en-US"/>
              </w:rPr>
              <w:t>s</w:t>
            </w:r>
            <w:r w:rsidR="00C641C2">
              <w:rPr>
                <w:szCs w:val="24"/>
                <w:lang w:eastAsia="en-US"/>
              </w:rPr>
              <w:t xml:space="preserve"> </w:t>
            </w:r>
            <w:r w:rsidR="00004E0C" w:rsidRPr="009D6E36">
              <w:rPr>
                <w:szCs w:val="24"/>
                <w:lang w:eastAsia="en-US"/>
              </w:rPr>
              <w:t>and hold point</w:t>
            </w:r>
            <w:r w:rsidR="007F3B4B">
              <w:rPr>
                <w:szCs w:val="24"/>
                <w:lang w:eastAsia="en-US"/>
              </w:rPr>
              <w:t>s</w:t>
            </w:r>
            <w:r w:rsidR="00004E0C" w:rsidRPr="009D6E36">
              <w:rPr>
                <w:szCs w:val="24"/>
                <w:lang w:eastAsia="en-US"/>
              </w:rPr>
              <w:t xml:space="preserve"> </w:t>
            </w:r>
            <w:r w:rsidRPr="009D6E36">
              <w:rPr>
                <w:szCs w:val="24"/>
                <w:lang w:eastAsia="en-US"/>
              </w:rPr>
              <w:t xml:space="preserve">in </w:t>
            </w:r>
            <w:r w:rsidR="002B4DAD">
              <w:rPr>
                <w:szCs w:val="24"/>
                <w:lang w:eastAsia="en-US"/>
              </w:rPr>
              <w:t>the c</w:t>
            </w:r>
            <w:r w:rsidRPr="009D6E36">
              <w:rPr>
                <w:szCs w:val="24"/>
                <w:lang w:eastAsia="en-US"/>
              </w:rPr>
              <w:t>ontractor’s Quality Plan.</w:t>
            </w:r>
          </w:p>
        </w:tc>
        <w:tc>
          <w:tcPr>
            <w:tcW w:w="1276" w:type="dxa"/>
            <w:vAlign w:val="center"/>
          </w:tcPr>
          <w:p w14:paraId="43762A96" w14:textId="77777777" w:rsidR="00AA118A" w:rsidRPr="009D6E36" w:rsidRDefault="00AA118A">
            <w:pPr>
              <w:spacing w:before="20" w:after="20"/>
              <w:jc w:val="center"/>
              <w:rPr>
                <w:rFonts w:cs="Arial"/>
                <w:sz w:val="20"/>
                <w:szCs w:val="20"/>
                <w:lang w:eastAsia="en-US"/>
              </w:rPr>
            </w:pPr>
          </w:p>
        </w:tc>
      </w:tr>
      <w:tr w:rsidR="00AA118A" w:rsidRPr="009D6E36" w14:paraId="0AFE76E5"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F80B471" w14:textId="77777777" w:rsidR="00AA118A" w:rsidRPr="009D6E36" w:rsidRDefault="00AA118A" w:rsidP="00CD20D9">
            <w:pPr>
              <w:numPr>
                <w:ilvl w:val="3"/>
                <w:numId w:val="9"/>
              </w:numPr>
              <w:ind w:right="397"/>
              <w:jc w:val="left"/>
              <w:rPr>
                <w:szCs w:val="24"/>
                <w:lang w:eastAsia="en-US"/>
              </w:rPr>
            </w:pPr>
            <w:permStart w:id="1980191735" w:edGrp="everyone" w:colFirst="1" w:colLast="1"/>
            <w:permEnd w:id="1366899013"/>
            <w:r w:rsidRPr="009D6E36">
              <w:rPr>
                <w:szCs w:val="24"/>
                <w:lang w:eastAsia="en-US"/>
              </w:rPr>
              <w:t>Quality Control Procedures.</w:t>
            </w:r>
          </w:p>
        </w:tc>
        <w:tc>
          <w:tcPr>
            <w:tcW w:w="1276" w:type="dxa"/>
            <w:vAlign w:val="center"/>
          </w:tcPr>
          <w:p w14:paraId="47971B48" w14:textId="77777777" w:rsidR="00AA118A" w:rsidRPr="009D6E36" w:rsidRDefault="00AA118A">
            <w:pPr>
              <w:spacing w:before="20" w:after="20"/>
              <w:jc w:val="center"/>
              <w:rPr>
                <w:rFonts w:cs="Arial"/>
                <w:sz w:val="20"/>
                <w:szCs w:val="20"/>
                <w:lang w:eastAsia="en-US"/>
              </w:rPr>
            </w:pPr>
          </w:p>
        </w:tc>
      </w:tr>
      <w:tr w:rsidR="00AA118A" w:rsidRPr="009D6E36" w14:paraId="3EA9FD20"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5F23EB95" w14:textId="77777777" w:rsidR="00AA118A" w:rsidRPr="009D6E36" w:rsidRDefault="00AA118A" w:rsidP="0037035D">
            <w:pPr>
              <w:numPr>
                <w:ilvl w:val="3"/>
                <w:numId w:val="9"/>
              </w:numPr>
              <w:ind w:right="29"/>
              <w:jc w:val="left"/>
              <w:rPr>
                <w:szCs w:val="24"/>
                <w:lang w:eastAsia="en-US"/>
              </w:rPr>
            </w:pPr>
            <w:permStart w:id="1979401456" w:edGrp="everyone" w:colFirst="1" w:colLast="1"/>
            <w:permEnd w:id="1980191735"/>
            <w:r w:rsidRPr="009D6E36">
              <w:rPr>
                <w:szCs w:val="24"/>
                <w:lang w:eastAsia="en-US"/>
              </w:rPr>
              <w:t>Electrical testing procedures as per applicable Standards.</w:t>
            </w:r>
          </w:p>
        </w:tc>
        <w:tc>
          <w:tcPr>
            <w:tcW w:w="1276" w:type="dxa"/>
            <w:vAlign w:val="center"/>
          </w:tcPr>
          <w:p w14:paraId="00119C68" w14:textId="77777777" w:rsidR="00AA118A" w:rsidRPr="009D6E36" w:rsidRDefault="00AA118A">
            <w:pPr>
              <w:spacing w:before="20" w:after="20"/>
              <w:jc w:val="center"/>
              <w:rPr>
                <w:rFonts w:cs="Arial"/>
                <w:sz w:val="20"/>
                <w:szCs w:val="20"/>
                <w:lang w:eastAsia="en-US"/>
              </w:rPr>
            </w:pPr>
          </w:p>
        </w:tc>
      </w:tr>
      <w:tr w:rsidR="00AA118A" w:rsidRPr="009D6E36" w14:paraId="70D8A3A4"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1A608913" w14:textId="6D148DBF" w:rsidR="00AA118A" w:rsidRPr="009D6E36" w:rsidRDefault="000C7B36" w:rsidP="0037035D">
            <w:pPr>
              <w:numPr>
                <w:ilvl w:val="3"/>
                <w:numId w:val="9"/>
              </w:numPr>
              <w:ind w:right="312"/>
              <w:jc w:val="left"/>
              <w:rPr>
                <w:szCs w:val="24"/>
                <w:lang w:eastAsia="en-US"/>
              </w:rPr>
            </w:pPr>
            <w:permStart w:id="48920216" w:edGrp="everyone" w:colFirst="1" w:colLast="1"/>
            <w:permEnd w:id="1979401456"/>
            <w:r w:rsidRPr="009D6E36">
              <w:rPr>
                <w:szCs w:val="24"/>
                <w:lang w:eastAsia="en-US"/>
              </w:rPr>
              <w:t>Non</w:t>
            </w:r>
            <w:r>
              <w:rPr>
                <w:szCs w:val="24"/>
                <w:lang w:eastAsia="en-US"/>
              </w:rPr>
              <w:t>-conformances</w:t>
            </w:r>
            <w:r w:rsidR="00AA118A" w:rsidRPr="009D6E36">
              <w:rPr>
                <w:szCs w:val="24"/>
                <w:lang w:eastAsia="en-US"/>
              </w:rPr>
              <w:t xml:space="preserve"> and Deviation Control Procedures.</w:t>
            </w:r>
          </w:p>
        </w:tc>
        <w:tc>
          <w:tcPr>
            <w:tcW w:w="1276" w:type="dxa"/>
            <w:vAlign w:val="center"/>
          </w:tcPr>
          <w:p w14:paraId="047753DB" w14:textId="77777777" w:rsidR="00AA118A" w:rsidRPr="009D6E36" w:rsidRDefault="00AA118A">
            <w:pPr>
              <w:spacing w:before="20" w:after="20"/>
              <w:jc w:val="center"/>
              <w:rPr>
                <w:rFonts w:cs="Arial"/>
                <w:sz w:val="20"/>
                <w:szCs w:val="20"/>
                <w:lang w:eastAsia="en-US"/>
              </w:rPr>
            </w:pPr>
          </w:p>
        </w:tc>
      </w:tr>
      <w:tr w:rsidR="00AA118A" w:rsidRPr="009D6E36" w14:paraId="16DD48CF"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420AB56D" w14:textId="77777777" w:rsidR="00AA118A" w:rsidRPr="009D6E36" w:rsidRDefault="00AA118A" w:rsidP="0037035D">
            <w:pPr>
              <w:numPr>
                <w:ilvl w:val="3"/>
                <w:numId w:val="9"/>
              </w:numPr>
              <w:tabs>
                <w:tab w:val="right" w:pos="7117"/>
              </w:tabs>
              <w:ind w:right="29"/>
              <w:jc w:val="left"/>
              <w:rPr>
                <w:szCs w:val="24"/>
                <w:lang w:eastAsia="en-US"/>
              </w:rPr>
            </w:pPr>
            <w:permStart w:id="793014727" w:edGrp="everyone" w:colFirst="1" w:colLast="1"/>
            <w:permEnd w:id="48920216"/>
            <w:r w:rsidRPr="009D6E36">
              <w:rPr>
                <w:szCs w:val="24"/>
                <w:lang w:eastAsia="en-US"/>
              </w:rPr>
              <w:t>Certificates of Electrical Tests, according to this Specification.</w:t>
            </w:r>
          </w:p>
        </w:tc>
        <w:tc>
          <w:tcPr>
            <w:tcW w:w="1276" w:type="dxa"/>
            <w:vAlign w:val="center"/>
          </w:tcPr>
          <w:p w14:paraId="2FDEF156" w14:textId="77777777" w:rsidR="00AA118A" w:rsidRPr="009D6E36" w:rsidRDefault="00AA118A">
            <w:pPr>
              <w:spacing w:before="20" w:after="20"/>
              <w:jc w:val="center"/>
              <w:rPr>
                <w:rFonts w:cs="Arial"/>
                <w:sz w:val="20"/>
                <w:szCs w:val="20"/>
                <w:lang w:eastAsia="en-US"/>
              </w:rPr>
            </w:pPr>
          </w:p>
        </w:tc>
      </w:tr>
      <w:tr w:rsidR="00AA118A" w:rsidRPr="009D6E36" w14:paraId="7D9DC28F"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423EFB80" w14:textId="77777777" w:rsidR="00AA118A" w:rsidRPr="009D6E36" w:rsidRDefault="00004E0C" w:rsidP="00CD20D9">
            <w:pPr>
              <w:numPr>
                <w:ilvl w:val="3"/>
                <w:numId w:val="9"/>
              </w:numPr>
              <w:ind w:right="397"/>
              <w:jc w:val="left"/>
              <w:rPr>
                <w:szCs w:val="24"/>
                <w:lang w:eastAsia="en-US"/>
              </w:rPr>
            </w:pPr>
            <w:permStart w:id="346230411" w:edGrp="everyone" w:colFirst="1" w:colLast="1"/>
            <w:permEnd w:id="793014727"/>
            <w:r w:rsidRPr="009D6E36">
              <w:rPr>
                <w:szCs w:val="24"/>
                <w:lang w:eastAsia="en-US"/>
              </w:rPr>
              <w:t>Sample of I</w:t>
            </w:r>
            <w:r w:rsidR="00AA118A" w:rsidRPr="009D6E36">
              <w:rPr>
                <w:szCs w:val="24"/>
                <w:lang w:eastAsia="en-US"/>
              </w:rPr>
              <w:t>nspection and Test Reports.</w:t>
            </w:r>
          </w:p>
        </w:tc>
        <w:tc>
          <w:tcPr>
            <w:tcW w:w="1276" w:type="dxa"/>
            <w:vAlign w:val="center"/>
          </w:tcPr>
          <w:p w14:paraId="0543303A" w14:textId="77777777" w:rsidR="00AA118A" w:rsidRPr="009D6E36" w:rsidRDefault="00AA118A">
            <w:pPr>
              <w:spacing w:before="20" w:after="20"/>
              <w:jc w:val="center"/>
              <w:rPr>
                <w:rFonts w:cs="Arial"/>
                <w:sz w:val="20"/>
                <w:szCs w:val="20"/>
                <w:lang w:eastAsia="en-US"/>
              </w:rPr>
            </w:pPr>
          </w:p>
        </w:tc>
      </w:tr>
      <w:permEnd w:id="346230411"/>
      <w:tr w:rsidR="00AA118A" w:rsidRPr="009D6E36" w14:paraId="4BF6145E"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283DEF92" w14:textId="77777777" w:rsidR="00AA118A" w:rsidRPr="009D6E36" w:rsidRDefault="00AA118A" w:rsidP="00CD20D9">
            <w:pPr>
              <w:numPr>
                <w:ilvl w:val="2"/>
                <w:numId w:val="9"/>
              </w:numPr>
              <w:ind w:right="284"/>
              <w:jc w:val="left"/>
              <w:rPr>
                <w:szCs w:val="24"/>
                <w:lang w:eastAsia="en-US"/>
              </w:rPr>
            </w:pPr>
            <w:r w:rsidRPr="009D6E36">
              <w:rPr>
                <w:szCs w:val="24"/>
                <w:lang w:eastAsia="en-US"/>
              </w:rPr>
              <w:t xml:space="preserve"> </w:t>
            </w:r>
            <w:bookmarkStart w:id="309" w:name="_Ref536506614"/>
            <w:r w:rsidRPr="009D6E36">
              <w:rPr>
                <w:szCs w:val="24"/>
                <w:lang w:eastAsia="en-US"/>
              </w:rPr>
              <w:t>“For Information” Documentation</w:t>
            </w:r>
            <w:bookmarkEnd w:id="309"/>
          </w:p>
          <w:p w14:paraId="6B1C852F" w14:textId="77777777" w:rsidR="00AA118A" w:rsidRPr="009D6E36" w:rsidRDefault="00AA118A" w:rsidP="00CD20D9">
            <w:pPr>
              <w:ind w:left="30"/>
              <w:jc w:val="left"/>
              <w:rPr>
                <w:szCs w:val="24"/>
                <w:lang w:eastAsia="en-US"/>
              </w:rPr>
            </w:pPr>
            <w:r w:rsidRPr="009D6E36">
              <w:rPr>
                <w:szCs w:val="24"/>
                <w:lang w:eastAsia="en-US"/>
              </w:rPr>
              <w:t>The following quality related documentation should be submitted for information:</w:t>
            </w:r>
          </w:p>
        </w:tc>
        <w:tc>
          <w:tcPr>
            <w:tcW w:w="1276" w:type="dxa"/>
            <w:vAlign w:val="center"/>
          </w:tcPr>
          <w:p w14:paraId="402E516A" w14:textId="77777777" w:rsidR="00AA118A" w:rsidRPr="009D6E36" w:rsidRDefault="00AA118A">
            <w:pPr>
              <w:spacing w:before="20" w:after="20"/>
              <w:jc w:val="center"/>
              <w:rPr>
                <w:rFonts w:cs="Arial"/>
                <w:sz w:val="20"/>
                <w:szCs w:val="20"/>
                <w:lang w:eastAsia="en-US"/>
              </w:rPr>
            </w:pPr>
          </w:p>
        </w:tc>
      </w:tr>
      <w:tr w:rsidR="00AA118A" w:rsidRPr="009D6E36" w14:paraId="472CD990"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3A783137" w14:textId="2E6E1A81" w:rsidR="00AA118A" w:rsidRPr="009D6E36" w:rsidRDefault="00AA118A" w:rsidP="006A6BB5">
            <w:pPr>
              <w:numPr>
                <w:ilvl w:val="3"/>
                <w:numId w:val="9"/>
              </w:numPr>
              <w:ind w:right="397"/>
              <w:jc w:val="left"/>
              <w:rPr>
                <w:szCs w:val="24"/>
                <w:lang w:eastAsia="en-US"/>
              </w:rPr>
            </w:pPr>
            <w:permStart w:id="664754679" w:edGrp="everyone" w:colFirst="1" w:colLast="1"/>
            <w:r w:rsidRPr="009D6E36">
              <w:rPr>
                <w:szCs w:val="24"/>
                <w:lang w:eastAsia="en-US"/>
              </w:rPr>
              <w:lastRenderedPageBreak/>
              <w:t>Certification of Approval of the Quality Assurance System according to the ISO 9001</w:t>
            </w:r>
            <w:r w:rsidR="00DE578D">
              <w:rPr>
                <w:szCs w:val="24"/>
                <w:lang w:eastAsia="en-US"/>
              </w:rPr>
              <w:t>:2015</w:t>
            </w:r>
            <w:r w:rsidRPr="009D6E36">
              <w:rPr>
                <w:szCs w:val="24"/>
                <w:lang w:eastAsia="en-US"/>
              </w:rPr>
              <w:t xml:space="preserve"> Standard </w:t>
            </w:r>
            <w:r w:rsidR="00634F53">
              <w:rPr>
                <w:szCs w:val="24"/>
                <w:lang w:eastAsia="en-US"/>
              </w:rPr>
              <w:t>(see sub-clause</w:t>
            </w:r>
            <w:r w:rsidR="00E25F19">
              <w:rPr>
                <w:szCs w:val="24"/>
                <w:lang w:eastAsia="en-US"/>
              </w:rPr>
              <w:t xml:space="preserve"> </w:t>
            </w:r>
            <w:r w:rsidR="00E25F19">
              <w:rPr>
                <w:szCs w:val="24"/>
                <w:lang w:eastAsia="en-US"/>
              </w:rPr>
              <w:fldChar w:fldCharType="begin"/>
            </w:r>
            <w:r w:rsidR="00E25F19">
              <w:rPr>
                <w:szCs w:val="24"/>
                <w:lang w:eastAsia="en-US"/>
              </w:rPr>
              <w:instrText xml:space="preserve"> REF _Ref181271138 \r \h </w:instrText>
            </w:r>
            <w:r w:rsidR="00E25F19">
              <w:rPr>
                <w:szCs w:val="24"/>
                <w:lang w:eastAsia="en-US"/>
              </w:rPr>
            </w:r>
            <w:r w:rsidR="00E25F19">
              <w:rPr>
                <w:szCs w:val="24"/>
                <w:lang w:eastAsia="en-US"/>
              </w:rPr>
              <w:fldChar w:fldCharType="separate"/>
            </w:r>
            <w:r w:rsidR="00F20BE5">
              <w:rPr>
                <w:szCs w:val="24"/>
                <w:cs/>
                <w:lang w:eastAsia="en-US"/>
              </w:rPr>
              <w:t>‎</w:t>
            </w:r>
            <w:r w:rsidR="00F20BE5">
              <w:rPr>
                <w:szCs w:val="24"/>
                <w:lang w:eastAsia="en-US"/>
              </w:rPr>
              <w:t>15.1</w:t>
            </w:r>
            <w:r w:rsidR="00E25F19">
              <w:rPr>
                <w:szCs w:val="24"/>
                <w:lang w:eastAsia="en-US"/>
              </w:rPr>
              <w:fldChar w:fldCharType="end"/>
            </w:r>
            <w:r w:rsidR="00634F53">
              <w:rPr>
                <w:szCs w:val="24"/>
                <w:lang w:eastAsia="en-US"/>
              </w:rPr>
              <w:t xml:space="preserve">) </w:t>
            </w:r>
            <w:r w:rsidRPr="009D6E36">
              <w:rPr>
                <w:szCs w:val="24"/>
                <w:lang w:eastAsia="en-US"/>
              </w:rPr>
              <w:t>given by a</w:t>
            </w:r>
            <w:r w:rsidR="004F6ADF">
              <w:rPr>
                <w:szCs w:val="24"/>
                <w:lang w:eastAsia="en-US"/>
              </w:rPr>
              <w:t>n</w:t>
            </w:r>
            <w:r w:rsidRPr="009D6E36">
              <w:rPr>
                <w:szCs w:val="24"/>
                <w:lang w:eastAsia="en-US"/>
              </w:rPr>
              <w:t xml:space="preserve"> Authorized Inspection Agency.</w:t>
            </w:r>
          </w:p>
        </w:tc>
        <w:tc>
          <w:tcPr>
            <w:tcW w:w="1276" w:type="dxa"/>
            <w:vAlign w:val="center"/>
          </w:tcPr>
          <w:p w14:paraId="3004E75E" w14:textId="77777777" w:rsidR="00AA118A" w:rsidRPr="009D6E36" w:rsidRDefault="00AA118A">
            <w:pPr>
              <w:spacing w:before="20" w:after="20"/>
              <w:jc w:val="center"/>
              <w:rPr>
                <w:rFonts w:cs="Arial"/>
                <w:sz w:val="20"/>
                <w:szCs w:val="20"/>
                <w:lang w:eastAsia="en-US"/>
              </w:rPr>
            </w:pPr>
          </w:p>
        </w:tc>
      </w:tr>
      <w:tr w:rsidR="00AA118A" w:rsidRPr="009D6E36" w14:paraId="610036B0"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1EA3500B" w14:textId="77777777" w:rsidR="00AA118A" w:rsidRPr="009D6E36" w:rsidRDefault="00AA118A" w:rsidP="006A6BB5">
            <w:pPr>
              <w:numPr>
                <w:ilvl w:val="3"/>
                <w:numId w:val="9"/>
              </w:numPr>
              <w:ind w:right="397"/>
              <w:jc w:val="left"/>
              <w:rPr>
                <w:szCs w:val="24"/>
                <w:lang w:eastAsia="en-US"/>
              </w:rPr>
            </w:pPr>
            <w:permStart w:id="924469353" w:edGrp="everyone" w:colFirst="1" w:colLast="1"/>
            <w:permEnd w:id="664754679"/>
            <w:r w:rsidRPr="009D6E36">
              <w:rPr>
                <w:szCs w:val="24"/>
                <w:lang w:eastAsia="en-US"/>
              </w:rPr>
              <w:t>Design Control Procedures.</w:t>
            </w:r>
          </w:p>
        </w:tc>
        <w:tc>
          <w:tcPr>
            <w:tcW w:w="1276" w:type="dxa"/>
            <w:vAlign w:val="center"/>
          </w:tcPr>
          <w:p w14:paraId="7A426A98" w14:textId="77777777" w:rsidR="00AA118A" w:rsidRPr="009D6E36" w:rsidRDefault="00AA118A">
            <w:pPr>
              <w:spacing w:before="20" w:after="20"/>
              <w:jc w:val="center"/>
              <w:rPr>
                <w:rFonts w:cs="Arial"/>
                <w:sz w:val="20"/>
                <w:szCs w:val="20"/>
                <w:lang w:eastAsia="en-US"/>
              </w:rPr>
            </w:pPr>
          </w:p>
        </w:tc>
      </w:tr>
      <w:tr w:rsidR="00AA118A" w:rsidRPr="009D6E36" w14:paraId="3E4F21E9"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Pr>
          <w:p w14:paraId="603EE650" w14:textId="77777777" w:rsidR="00AA118A" w:rsidRPr="009D6E36" w:rsidRDefault="00AA118A" w:rsidP="006A6BB5">
            <w:pPr>
              <w:numPr>
                <w:ilvl w:val="3"/>
                <w:numId w:val="9"/>
              </w:numPr>
              <w:ind w:right="397"/>
              <w:jc w:val="left"/>
              <w:rPr>
                <w:szCs w:val="24"/>
                <w:lang w:eastAsia="en-US"/>
              </w:rPr>
            </w:pPr>
            <w:permStart w:id="1086786748" w:edGrp="everyone" w:colFirst="1" w:colLast="1"/>
            <w:permEnd w:id="924469353"/>
            <w:r w:rsidRPr="009D6E36">
              <w:rPr>
                <w:szCs w:val="24"/>
                <w:lang w:eastAsia="en-US"/>
              </w:rPr>
              <w:t>Qualification of Subcontractor’s Procedure.</w:t>
            </w:r>
          </w:p>
        </w:tc>
        <w:tc>
          <w:tcPr>
            <w:tcW w:w="1276" w:type="dxa"/>
            <w:vAlign w:val="center"/>
          </w:tcPr>
          <w:p w14:paraId="681665E0" w14:textId="77777777" w:rsidR="00AA118A" w:rsidRPr="009D6E36" w:rsidRDefault="00AA118A">
            <w:pPr>
              <w:spacing w:before="20" w:after="20"/>
              <w:jc w:val="center"/>
              <w:rPr>
                <w:rFonts w:cs="Arial"/>
                <w:sz w:val="20"/>
                <w:szCs w:val="20"/>
                <w:lang w:eastAsia="en-US"/>
              </w:rPr>
            </w:pPr>
          </w:p>
        </w:tc>
      </w:tr>
      <w:tr w:rsidR="00AA118A" w:rsidRPr="009D6E36" w14:paraId="2BC09029" w14:textId="77777777" w:rsidTr="00292CFF">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882" w:type="dxa"/>
            <w:tcBorders>
              <w:bottom w:val="single" w:sz="6" w:space="0" w:color="auto"/>
            </w:tcBorders>
          </w:tcPr>
          <w:p w14:paraId="7CD4B1D2" w14:textId="77777777" w:rsidR="00AA118A" w:rsidRPr="009D6E36" w:rsidRDefault="00AA118A" w:rsidP="006A6BB5">
            <w:pPr>
              <w:numPr>
                <w:ilvl w:val="3"/>
                <w:numId w:val="9"/>
              </w:numPr>
              <w:ind w:right="397"/>
              <w:jc w:val="left"/>
              <w:rPr>
                <w:szCs w:val="24"/>
                <w:lang w:eastAsia="en-US"/>
              </w:rPr>
            </w:pPr>
            <w:permStart w:id="791696026" w:edGrp="everyone" w:colFirst="1" w:colLast="1"/>
            <w:permEnd w:id="1086786748"/>
            <w:r w:rsidRPr="009D6E36">
              <w:rPr>
                <w:szCs w:val="24"/>
                <w:lang w:eastAsia="en-US"/>
              </w:rPr>
              <w:t>List of qualified suppliers of the most important parts and Components.</w:t>
            </w:r>
          </w:p>
        </w:tc>
        <w:tc>
          <w:tcPr>
            <w:tcW w:w="1276" w:type="dxa"/>
            <w:tcBorders>
              <w:bottom w:val="single" w:sz="6" w:space="0" w:color="auto"/>
            </w:tcBorders>
            <w:vAlign w:val="center"/>
          </w:tcPr>
          <w:p w14:paraId="06B6BEC0" w14:textId="77777777" w:rsidR="00AA118A" w:rsidRPr="009D6E36" w:rsidRDefault="00AA118A">
            <w:pPr>
              <w:spacing w:before="20" w:after="20"/>
              <w:jc w:val="center"/>
              <w:rPr>
                <w:rFonts w:cs="Arial"/>
                <w:sz w:val="20"/>
                <w:szCs w:val="20"/>
                <w:lang w:eastAsia="en-US"/>
              </w:rPr>
            </w:pPr>
          </w:p>
        </w:tc>
      </w:tr>
      <w:permEnd w:id="791696026"/>
    </w:tbl>
    <w:p w14:paraId="15674884" w14:textId="4F40EFF6" w:rsidR="000F5104" w:rsidRDefault="000F5104">
      <w:pPr>
        <w:tabs>
          <w:tab w:val="left" w:leader="dot" w:pos="5613"/>
        </w:tabs>
        <w:rPr>
          <w:szCs w:val="24"/>
          <w:lang w:eastAsia="en-US"/>
        </w:rPr>
      </w:pPr>
    </w:p>
    <w:p w14:paraId="09429C6B" w14:textId="77777777" w:rsidR="000F5104" w:rsidRDefault="000F5104">
      <w:pPr>
        <w:spacing w:before="0" w:after="0"/>
        <w:jc w:val="left"/>
        <w:rPr>
          <w:szCs w:val="24"/>
          <w:lang w:eastAsia="en-US"/>
        </w:rPr>
      </w:pPr>
      <w:r>
        <w:rPr>
          <w:szCs w:val="24"/>
          <w:lang w:eastAsia="en-US"/>
        </w:rPr>
        <w:br w:type="page"/>
      </w:r>
    </w:p>
    <w:tbl>
      <w:tblPr>
        <w:tblW w:w="0" w:type="auto"/>
        <w:jc w:val="center"/>
        <w:tblLayout w:type="fixed"/>
        <w:tblCellMar>
          <w:left w:w="56" w:type="dxa"/>
          <w:right w:w="56" w:type="dxa"/>
        </w:tblCellMar>
        <w:tblLook w:val="0000" w:firstRow="0" w:lastRow="0" w:firstColumn="0" w:lastColumn="0" w:noHBand="0" w:noVBand="0"/>
      </w:tblPr>
      <w:tblGrid>
        <w:gridCol w:w="5925"/>
        <w:gridCol w:w="1389"/>
        <w:gridCol w:w="1701"/>
      </w:tblGrid>
      <w:tr w:rsidR="00AA118A" w:rsidRPr="009D6E36" w14:paraId="1281D590" w14:textId="77777777">
        <w:trPr>
          <w:cantSplit/>
          <w:tblHeader/>
          <w:jc w:val="center"/>
        </w:trPr>
        <w:tc>
          <w:tcPr>
            <w:tcW w:w="9015" w:type="dxa"/>
            <w:gridSpan w:val="3"/>
          </w:tcPr>
          <w:p w14:paraId="3655BEB4" w14:textId="77777777" w:rsidR="00AA118A" w:rsidRPr="009D6E36" w:rsidRDefault="00AA118A" w:rsidP="00686097">
            <w:pPr>
              <w:pStyle w:val="spec1"/>
            </w:pPr>
            <w:bookmarkStart w:id="310" w:name="_Toc513956830"/>
            <w:bookmarkStart w:id="311" w:name="_Toc235603118"/>
            <w:r w:rsidRPr="009D6E36">
              <w:lastRenderedPageBreak/>
              <w:t>INTERCHANGEABILITY, RELIABILITY AND MAINTAINABILITY</w:t>
            </w:r>
            <w:bookmarkEnd w:id="310"/>
            <w:bookmarkEnd w:id="311"/>
          </w:p>
        </w:tc>
      </w:tr>
      <w:tr w:rsidR="00AA118A" w:rsidRPr="009D6E36" w14:paraId="59B3668E" w14:textId="77777777">
        <w:trPr>
          <w:cantSplit/>
          <w:tblHeader/>
          <w:jc w:val="center"/>
        </w:trPr>
        <w:tc>
          <w:tcPr>
            <w:tcW w:w="9015" w:type="dxa"/>
            <w:gridSpan w:val="3"/>
          </w:tcPr>
          <w:p w14:paraId="19EAA472" w14:textId="7DD29F8B" w:rsidR="00AA118A" w:rsidRPr="009D6E36" w:rsidRDefault="00AA118A">
            <w:pPr>
              <w:tabs>
                <w:tab w:val="left" w:pos="288"/>
              </w:tabs>
              <w:jc w:val="center"/>
              <w:rPr>
                <w:szCs w:val="24"/>
                <w:lang w:eastAsia="en-US"/>
              </w:rPr>
            </w:pPr>
          </w:p>
        </w:tc>
      </w:tr>
      <w:tr w:rsidR="00AA118A" w:rsidRPr="009D6E36" w14:paraId="20A09636" w14:textId="77777777">
        <w:trPr>
          <w:cantSplit/>
          <w:tblHeader/>
          <w:jc w:val="center"/>
        </w:trPr>
        <w:tc>
          <w:tcPr>
            <w:tcW w:w="7314" w:type="dxa"/>
            <w:gridSpan w:val="2"/>
            <w:tcBorders>
              <w:top w:val="single" w:sz="6" w:space="0" w:color="auto"/>
              <w:left w:val="single" w:sz="6" w:space="0" w:color="auto"/>
              <w:bottom w:val="single" w:sz="6" w:space="0" w:color="auto"/>
              <w:right w:val="single" w:sz="6" w:space="0" w:color="auto"/>
            </w:tcBorders>
          </w:tcPr>
          <w:p w14:paraId="527237D1" w14:textId="77777777" w:rsidR="00AA118A" w:rsidRPr="009D6E36" w:rsidRDefault="00AA118A">
            <w:pPr>
              <w:tabs>
                <w:tab w:val="left" w:pos="288"/>
              </w:tabs>
              <w:jc w:val="center"/>
              <w:rPr>
                <w:szCs w:val="24"/>
                <w:lang w:eastAsia="en-US"/>
              </w:rPr>
            </w:pPr>
            <w:r w:rsidRPr="009D6E36">
              <w:rPr>
                <w:szCs w:val="24"/>
                <w:lang w:eastAsia="en-US"/>
              </w:rPr>
              <w:t>REQUIRED</w:t>
            </w:r>
          </w:p>
        </w:tc>
        <w:tc>
          <w:tcPr>
            <w:tcW w:w="1701" w:type="dxa"/>
            <w:tcBorders>
              <w:top w:val="single" w:sz="6" w:space="0" w:color="auto"/>
              <w:left w:val="nil"/>
              <w:bottom w:val="single" w:sz="6" w:space="0" w:color="auto"/>
              <w:right w:val="single" w:sz="6" w:space="0" w:color="auto"/>
            </w:tcBorders>
          </w:tcPr>
          <w:p w14:paraId="02D42BCA" w14:textId="77777777" w:rsidR="00AA118A" w:rsidRPr="009D6E36" w:rsidRDefault="00AA118A">
            <w:pPr>
              <w:tabs>
                <w:tab w:val="left" w:pos="288"/>
              </w:tabs>
              <w:jc w:val="center"/>
              <w:rPr>
                <w:szCs w:val="24"/>
                <w:lang w:eastAsia="en-US"/>
              </w:rPr>
            </w:pPr>
            <w:r w:rsidRPr="009D6E36">
              <w:rPr>
                <w:szCs w:val="24"/>
                <w:lang w:eastAsia="en-US"/>
              </w:rPr>
              <w:t>OFFERED</w:t>
            </w:r>
          </w:p>
        </w:tc>
      </w:tr>
      <w:tr w:rsidR="00AA118A" w:rsidRPr="009D6E36" w14:paraId="1F42E66D"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50D089FC" w14:textId="77777777" w:rsidR="00AA118A" w:rsidRPr="009D6E36" w:rsidRDefault="00AA118A" w:rsidP="00CD20D9">
            <w:pPr>
              <w:pStyle w:val="spec2"/>
            </w:pPr>
            <w:bookmarkStart w:id="312" w:name="_Toc513956831"/>
            <w:bookmarkStart w:id="313" w:name="_Toc235603119"/>
            <w:r w:rsidRPr="009D6E36">
              <w:t>INTERCHANGEABILITY</w:t>
            </w:r>
            <w:bookmarkEnd w:id="312"/>
            <w:bookmarkEnd w:id="313"/>
          </w:p>
        </w:tc>
        <w:tc>
          <w:tcPr>
            <w:tcW w:w="1701" w:type="dxa"/>
            <w:vAlign w:val="center"/>
          </w:tcPr>
          <w:p w14:paraId="6B4A5F9C" w14:textId="77777777" w:rsidR="00AA118A" w:rsidRPr="009D6E36" w:rsidRDefault="00AA118A">
            <w:pPr>
              <w:spacing w:before="20" w:after="20"/>
              <w:jc w:val="center"/>
              <w:rPr>
                <w:rFonts w:cs="Arial"/>
                <w:sz w:val="20"/>
                <w:szCs w:val="20"/>
                <w:lang w:eastAsia="en-US"/>
              </w:rPr>
            </w:pPr>
          </w:p>
        </w:tc>
      </w:tr>
      <w:tr w:rsidR="00AA118A" w:rsidRPr="009D6E36" w14:paraId="648BBFC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648E95B9" w14:textId="77777777" w:rsidR="00AA118A" w:rsidRPr="009D6E36" w:rsidRDefault="00AA118A" w:rsidP="00CD20D9">
            <w:pPr>
              <w:numPr>
                <w:ilvl w:val="2"/>
                <w:numId w:val="4"/>
              </w:numPr>
              <w:tabs>
                <w:tab w:val="left" w:leader="dot" w:pos="7144"/>
              </w:tabs>
              <w:ind w:right="284"/>
              <w:jc w:val="left"/>
              <w:rPr>
                <w:szCs w:val="24"/>
                <w:lang w:eastAsia="en-US"/>
              </w:rPr>
            </w:pPr>
            <w:permStart w:id="1688142156" w:edGrp="everyone" w:colFirst="1" w:colLast="1"/>
            <w:r w:rsidRPr="009D6E36">
              <w:rPr>
                <w:lang w:eastAsia="en-US"/>
              </w:rPr>
              <w:t>All capacitor units and equipment of the same ratings shall be interchangeable both electrically and mechanically with each other.</w:t>
            </w:r>
            <w:r w:rsidRPr="009D6E36">
              <w:rPr>
                <w:szCs w:val="24"/>
                <w:lang w:eastAsia="en-US"/>
              </w:rPr>
              <w:tab/>
            </w:r>
          </w:p>
        </w:tc>
        <w:tc>
          <w:tcPr>
            <w:tcW w:w="1701" w:type="dxa"/>
            <w:vAlign w:val="center"/>
          </w:tcPr>
          <w:p w14:paraId="4D12C7E7" w14:textId="77777777" w:rsidR="00AA118A" w:rsidRPr="009D6E36" w:rsidRDefault="00AA118A">
            <w:pPr>
              <w:spacing w:before="20" w:after="20"/>
              <w:jc w:val="center"/>
              <w:rPr>
                <w:rFonts w:cs="Arial"/>
                <w:sz w:val="20"/>
                <w:szCs w:val="20"/>
                <w:lang w:eastAsia="en-US"/>
              </w:rPr>
            </w:pPr>
          </w:p>
        </w:tc>
      </w:tr>
      <w:tr w:rsidR="00AA118A" w:rsidRPr="009D6E36" w14:paraId="1709114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60486352" w14:textId="144C9D47" w:rsidR="00AA118A" w:rsidRPr="009D6E36" w:rsidRDefault="00AA118A" w:rsidP="00CD20D9">
            <w:pPr>
              <w:numPr>
                <w:ilvl w:val="2"/>
                <w:numId w:val="4"/>
              </w:numPr>
              <w:tabs>
                <w:tab w:val="left" w:leader="dot" w:pos="7144"/>
              </w:tabs>
              <w:ind w:right="284"/>
              <w:jc w:val="left"/>
              <w:rPr>
                <w:szCs w:val="24"/>
                <w:lang w:eastAsia="en-US"/>
              </w:rPr>
            </w:pPr>
            <w:permStart w:id="450692299" w:edGrp="everyone" w:colFirst="1" w:colLast="1"/>
            <w:permEnd w:id="1688142156"/>
            <w:r w:rsidRPr="009D6E36">
              <w:rPr>
                <w:lang w:eastAsia="en-US"/>
              </w:rPr>
              <w:t xml:space="preserve">Like parts shall be entirely interchangeable between </w:t>
            </w:r>
            <w:r w:rsidR="0093770F">
              <w:rPr>
                <w:szCs w:val="24"/>
                <w:lang w:eastAsia="en-US"/>
              </w:rPr>
              <w:t>capacitors' bank</w:t>
            </w:r>
            <w:r w:rsidR="00CF192D">
              <w:rPr>
                <w:szCs w:val="24"/>
                <w:lang w:eastAsia="en-US"/>
              </w:rPr>
              <w:t xml:space="preserve"> &amp; switching</w:t>
            </w:r>
            <w:r w:rsidR="00FA4D32">
              <w:rPr>
                <w:szCs w:val="24"/>
                <w:lang w:eastAsia="en-US"/>
              </w:rPr>
              <w:t xml:space="preserve"> module</w:t>
            </w:r>
            <w:r w:rsidR="00CF192D">
              <w:rPr>
                <w:szCs w:val="24"/>
                <w:lang w:eastAsia="en-US"/>
              </w:rPr>
              <w:t>s</w:t>
            </w:r>
            <w:r w:rsidRPr="009D6E36">
              <w:rPr>
                <w:lang w:eastAsia="en-US"/>
              </w:rPr>
              <w:t>, and when so interchanged they shall perform their function equally well in every respect.</w:t>
            </w:r>
            <w:r w:rsidRPr="009D6E36">
              <w:rPr>
                <w:szCs w:val="24"/>
                <w:lang w:eastAsia="en-US"/>
              </w:rPr>
              <w:tab/>
            </w:r>
          </w:p>
        </w:tc>
        <w:tc>
          <w:tcPr>
            <w:tcW w:w="1701" w:type="dxa"/>
            <w:vAlign w:val="center"/>
          </w:tcPr>
          <w:p w14:paraId="54172591" w14:textId="77777777" w:rsidR="00AA118A" w:rsidRPr="009D6E36" w:rsidRDefault="00AA118A">
            <w:pPr>
              <w:spacing w:before="20" w:after="20"/>
              <w:jc w:val="center"/>
              <w:rPr>
                <w:rFonts w:cs="Arial"/>
                <w:sz w:val="20"/>
                <w:szCs w:val="20"/>
                <w:lang w:eastAsia="en-US"/>
              </w:rPr>
            </w:pPr>
          </w:p>
        </w:tc>
      </w:tr>
      <w:tr w:rsidR="00AA118A" w:rsidRPr="009D6E36" w14:paraId="1742A70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51E8B652" w14:textId="77777777" w:rsidR="00AA118A" w:rsidRPr="009D6E36" w:rsidRDefault="00AA118A" w:rsidP="00CD20D9">
            <w:pPr>
              <w:pStyle w:val="spec2"/>
            </w:pPr>
            <w:bookmarkStart w:id="314" w:name="_Toc513956832"/>
            <w:bookmarkStart w:id="315" w:name="_Toc235603120"/>
            <w:permEnd w:id="450692299"/>
            <w:r w:rsidRPr="009D6E36">
              <w:t>RELIABILITY PROGRAM</w:t>
            </w:r>
            <w:bookmarkEnd w:id="314"/>
            <w:bookmarkEnd w:id="315"/>
          </w:p>
        </w:tc>
        <w:tc>
          <w:tcPr>
            <w:tcW w:w="1701" w:type="dxa"/>
            <w:vAlign w:val="center"/>
          </w:tcPr>
          <w:p w14:paraId="67A74659" w14:textId="77777777" w:rsidR="00AA118A" w:rsidRPr="009D6E36" w:rsidRDefault="00AA118A">
            <w:pPr>
              <w:spacing w:before="20" w:after="20"/>
              <w:jc w:val="center"/>
              <w:rPr>
                <w:rFonts w:cs="Arial"/>
                <w:sz w:val="20"/>
                <w:szCs w:val="20"/>
                <w:lang w:eastAsia="en-US"/>
              </w:rPr>
            </w:pPr>
          </w:p>
        </w:tc>
      </w:tr>
      <w:tr w:rsidR="00AA118A" w:rsidRPr="009D6E36" w14:paraId="497DAA7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730E0065" w14:textId="0BA33338" w:rsidR="00AA118A" w:rsidRPr="009D6E36" w:rsidRDefault="002B4DAD" w:rsidP="00FB3EF1">
            <w:pPr>
              <w:numPr>
                <w:ilvl w:val="2"/>
                <w:numId w:val="4"/>
              </w:numPr>
              <w:tabs>
                <w:tab w:val="left" w:leader="dot" w:pos="7144"/>
              </w:tabs>
              <w:ind w:right="198"/>
              <w:jc w:val="left"/>
              <w:rPr>
                <w:szCs w:val="24"/>
                <w:lang w:eastAsia="en-US"/>
              </w:rPr>
            </w:pPr>
            <w:permStart w:id="752965765" w:edGrp="everyone" w:colFirst="1" w:colLast="1"/>
            <w:r>
              <w:rPr>
                <w:lang w:eastAsia="en-US"/>
              </w:rPr>
              <w:t>The contractor</w:t>
            </w:r>
            <w:r w:rsidR="00AA118A" w:rsidRPr="009D6E36">
              <w:rPr>
                <w:lang w:eastAsia="en-US"/>
              </w:rPr>
              <w:t xml:space="preserve"> shall present and describe the Reliability Program employed during the design stage of the </w:t>
            </w:r>
            <w:r w:rsidR="00CF192D">
              <w:rPr>
                <w:lang w:eastAsia="en-US"/>
              </w:rPr>
              <w:t>m</w:t>
            </w:r>
            <w:r w:rsidR="00AA118A" w:rsidRPr="009D6E36">
              <w:rPr>
                <w:lang w:eastAsia="en-US"/>
              </w:rPr>
              <w:t xml:space="preserve">odular, </w:t>
            </w:r>
            <w:r w:rsidR="00C72FCC">
              <w:rPr>
                <w:lang w:eastAsia="en-US"/>
              </w:rPr>
              <w:t>36</w:t>
            </w:r>
            <w:r w:rsidR="00015D0A" w:rsidRPr="009D6E36">
              <w:rPr>
                <w:lang w:eastAsia="en-US"/>
              </w:rPr>
              <w:t xml:space="preserve"> </w:t>
            </w:r>
            <w:r w:rsidR="00AA118A" w:rsidRPr="009D6E36">
              <w:rPr>
                <w:lang w:eastAsia="en-US"/>
              </w:rPr>
              <w:t xml:space="preserve">kV </w:t>
            </w:r>
            <w:r w:rsidR="0093770F">
              <w:rPr>
                <w:szCs w:val="24"/>
                <w:lang w:eastAsia="en-US"/>
              </w:rPr>
              <w:t>capacitors' bank</w:t>
            </w:r>
            <w:r w:rsidR="00CF192D">
              <w:rPr>
                <w:szCs w:val="24"/>
                <w:lang w:eastAsia="en-US"/>
              </w:rPr>
              <w:t xml:space="preserve"> &amp; switching</w:t>
            </w:r>
            <w:r w:rsidR="00AA118A" w:rsidRPr="009D6E36">
              <w:rPr>
                <w:lang w:eastAsia="en-US"/>
              </w:rPr>
              <w:t>.</w:t>
            </w:r>
            <w:r w:rsidR="00AA118A" w:rsidRPr="009D6E36">
              <w:rPr>
                <w:szCs w:val="24"/>
                <w:lang w:eastAsia="en-US"/>
              </w:rPr>
              <w:tab/>
            </w:r>
          </w:p>
        </w:tc>
        <w:tc>
          <w:tcPr>
            <w:tcW w:w="1701" w:type="dxa"/>
            <w:vAlign w:val="center"/>
          </w:tcPr>
          <w:p w14:paraId="7B320884" w14:textId="77777777" w:rsidR="00AA118A" w:rsidRPr="009D6E36" w:rsidRDefault="00AA118A">
            <w:pPr>
              <w:spacing w:before="20" w:after="20"/>
              <w:jc w:val="center"/>
              <w:rPr>
                <w:rFonts w:cs="Arial"/>
                <w:sz w:val="20"/>
                <w:szCs w:val="20"/>
                <w:lang w:eastAsia="en-US"/>
              </w:rPr>
            </w:pPr>
          </w:p>
        </w:tc>
      </w:tr>
      <w:tr w:rsidR="00AA118A" w:rsidRPr="009D6E36" w14:paraId="7BD7870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75014A1B" w14:textId="77777777" w:rsidR="00AA118A" w:rsidRPr="009D6E36" w:rsidRDefault="00AA118A" w:rsidP="00CD20D9">
            <w:pPr>
              <w:numPr>
                <w:ilvl w:val="2"/>
                <w:numId w:val="4"/>
              </w:numPr>
              <w:tabs>
                <w:tab w:val="left" w:leader="dot" w:pos="7144"/>
              </w:tabs>
              <w:ind w:right="284"/>
              <w:jc w:val="left"/>
              <w:rPr>
                <w:szCs w:val="24"/>
                <w:lang w:eastAsia="en-US"/>
              </w:rPr>
            </w:pPr>
            <w:permStart w:id="17134319" w:edGrp="everyone" w:colFirst="1" w:colLast="1"/>
            <w:permEnd w:id="752965765"/>
            <w:r w:rsidRPr="009D6E36">
              <w:rPr>
                <w:lang w:eastAsia="en-US"/>
              </w:rPr>
              <w:t>The description will include Organizational Chart and all tasks applied in order to achieve the reliability goals of the capacitor unit.</w:t>
            </w:r>
            <w:r w:rsidRPr="009D6E36">
              <w:rPr>
                <w:szCs w:val="24"/>
                <w:lang w:eastAsia="en-US"/>
              </w:rPr>
              <w:t xml:space="preserve"> </w:t>
            </w:r>
            <w:r w:rsidRPr="009D6E36">
              <w:rPr>
                <w:szCs w:val="24"/>
                <w:lang w:eastAsia="en-US"/>
              </w:rPr>
              <w:tab/>
            </w:r>
          </w:p>
        </w:tc>
        <w:tc>
          <w:tcPr>
            <w:tcW w:w="1701" w:type="dxa"/>
            <w:vAlign w:val="center"/>
          </w:tcPr>
          <w:p w14:paraId="4D84D476" w14:textId="77777777" w:rsidR="00AA118A" w:rsidRPr="009D6E36" w:rsidRDefault="00AA118A">
            <w:pPr>
              <w:spacing w:before="20" w:after="20"/>
              <w:jc w:val="center"/>
              <w:rPr>
                <w:rFonts w:cs="Arial"/>
                <w:sz w:val="20"/>
                <w:szCs w:val="20"/>
                <w:lang w:eastAsia="en-US"/>
              </w:rPr>
            </w:pPr>
          </w:p>
        </w:tc>
      </w:tr>
      <w:tr w:rsidR="00AA118A" w:rsidRPr="009D6E36" w14:paraId="21DD537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16635742" w14:textId="77777777" w:rsidR="00AA118A" w:rsidRPr="009D6E36" w:rsidRDefault="00AA118A" w:rsidP="00CD20D9">
            <w:pPr>
              <w:pStyle w:val="spec2"/>
            </w:pPr>
            <w:bookmarkStart w:id="316" w:name="_Toc513956833"/>
            <w:bookmarkStart w:id="317" w:name="_Toc235603121"/>
            <w:permEnd w:id="17134319"/>
            <w:r w:rsidRPr="009D6E36">
              <w:t>MEAN TIME TO FAILURE</w:t>
            </w:r>
            <w:bookmarkEnd w:id="316"/>
            <w:bookmarkEnd w:id="317"/>
          </w:p>
        </w:tc>
        <w:tc>
          <w:tcPr>
            <w:tcW w:w="1701" w:type="dxa"/>
            <w:vAlign w:val="center"/>
          </w:tcPr>
          <w:p w14:paraId="7C173871" w14:textId="77777777" w:rsidR="00AA118A" w:rsidRPr="009D6E36" w:rsidRDefault="00AA118A">
            <w:pPr>
              <w:spacing w:before="20" w:after="20"/>
              <w:jc w:val="center"/>
              <w:rPr>
                <w:rFonts w:cs="Arial"/>
                <w:sz w:val="20"/>
                <w:szCs w:val="20"/>
                <w:lang w:eastAsia="en-US"/>
              </w:rPr>
            </w:pPr>
          </w:p>
        </w:tc>
      </w:tr>
      <w:tr w:rsidR="00AA118A" w:rsidRPr="009D6E36" w14:paraId="1BE14CB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42D7E55B" w14:textId="77777777" w:rsidR="00AA118A" w:rsidRPr="009D6E36" w:rsidRDefault="00AA118A" w:rsidP="00CD20D9">
            <w:pPr>
              <w:numPr>
                <w:ilvl w:val="2"/>
                <w:numId w:val="4"/>
              </w:numPr>
              <w:tabs>
                <w:tab w:val="left" w:leader="dot" w:pos="7118"/>
              </w:tabs>
              <w:ind w:right="84"/>
              <w:jc w:val="left"/>
              <w:rPr>
                <w:szCs w:val="24"/>
                <w:lang w:eastAsia="en-US"/>
              </w:rPr>
            </w:pPr>
            <w:permStart w:id="696144194" w:edGrp="everyone" w:colFirst="1" w:colLast="1"/>
            <w:r w:rsidRPr="009D6E36">
              <w:rPr>
                <w:lang w:eastAsia="en-US"/>
              </w:rPr>
              <w:t>The lower bound for the Mean Time to Failure, MTTF</w:t>
            </w:r>
            <w:r w:rsidRPr="009D6E36">
              <w:rPr>
                <w:vertAlign w:val="subscript"/>
                <w:lang w:eastAsia="en-US"/>
              </w:rPr>
              <w:t>L</w:t>
            </w:r>
            <w:r w:rsidRPr="009D6E36">
              <w:rPr>
                <w:lang w:eastAsia="en-US"/>
              </w:rPr>
              <w:t>, of the capacitor unit will be at least 20 years in the first year, and at least 50 years in the following years until ultimate wear out occurs with Confidence Level of 90%.</w:t>
            </w:r>
            <w:r w:rsidRPr="009D6E36">
              <w:rPr>
                <w:szCs w:val="24"/>
                <w:lang w:eastAsia="en-US"/>
              </w:rPr>
              <w:tab/>
            </w:r>
          </w:p>
        </w:tc>
        <w:tc>
          <w:tcPr>
            <w:tcW w:w="1701" w:type="dxa"/>
            <w:vAlign w:val="center"/>
          </w:tcPr>
          <w:p w14:paraId="6F86A7D3" w14:textId="77777777" w:rsidR="00AA118A" w:rsidRPr="009D6E36" w:rsidRDefault="00AA118A">
            <w:pPr>
              <w:spacing w:before="20" w:after="20"/>
              <w:jc w:val="center"/>
              <w:rPr>
                <w:rFonts w:cs="Arial"/>
                <w:sz w:val="20"/>
                <w:szCs w:val="20"/>
                <w:lang w:eastAsia="en-US"/>
              </w:rPr>
            </w:pPr>
          </w:p>
        </w:tc>
      </w:tr>
      <w:tr w:rsidR="00AA118A" w:rsidRPr="009D6E36" w14:paraId="7262167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2D486364" w14:textId="4B9426BA" w:rsidR="00AA118A" w:rsidRPr="009D6E36" w:rsidRDefault="00AA118A" w:rsidP="00CD20D9">
            <w:pPr>
              <w:numPr>
                <w:ilvl w:val="2"/>
                <w:numId w:val="4"/>
              </w:numPr>
              <w:tabs>
                <w:tab w:val="left" w:leader="dot" w:pos="7118"/>
              </w:tabs>
              <w:ind w:right="84"/>
              <w:jc w:val="left"/>
              <w:rPr>
                <w:lang w:eastAsia="en-US"/>
              </w:rPr>
            </w:pPr>
            <w:permStart w:id="1213205782" w:edGrp="everyone" w:colFirst="1" w:colLast="1"/>
            <w:permEnd w:id="696144194"/>
            <w:r w:rsidRPr="009D6E36">
              <w:rPr>
                <w:lang w:eastAsia="en-US"/>
              </w:rPr>
              <w:t xml:space="preserve">These figures will be relevant for the capacitor unit when operating under the operating conditions detailed in </w:t>
            </w:r>
            <w:r w:rsidR="00150FB5">
              <w:rPr>
                <w:lang w:eastAsia="en-US"/>
              </w:rPr>
              <w:t>c</w:t>
            </w:r>
            <w:r w:rsidRPr="009D6E36">
              <w:rPr>
                <w:lang w:eastAsia="en-US"/>
              </w:rPr>
              <w:t xml:space="preserve">lause </w:t>
            </w:r>
            <w:r w:rsidRPr="009D6E36">
              <w:rPr>
                <w:lang w:eastAsia="en-US"/>
              </w:rPr>
              <w:fldChar w:fldCharType="begin"/>
            </w:r>
            <w:r w:rsidRPr="009D6E36">
              <w:rPr>
                <w:lang w:eastAsia="en-US"/>
              </w:rPr>
              <w:instrText xml:space="preserve"> REF _Ref4485416 \r \h </w:instrText>
            </w:r>
            <w:r w:rsidR="00CD20D9" w:rsidRPr="009D6E36">
              <w:rPr>
                <w:lang w:eastAsia="en-US"/>
              </w:rPr>
              <w:instrText xml:space="preserve"> \* MERGEFORMAT </w:instrText>
            </w:r>
            <w:r w:rsidRPr="009D6E36">
              <w:rPr>
                <w:lang w:eastAsia="en-US"/>
              </w:rPr>
            </w:r>
            <w:r w:rsidRPr="009D6E36">
              <w:rPr>
                <w:lang w:eastAsia="en-US"/>
              </w:rPr>
              <w:fldChar w:fldCharType="separate"/>
            </w:r>
            <w:r w:rsidR="00F20BE5">
              <w:rPr>
                <w:cs/>
                <w:lang w:eastAsia="en-US"/>
              </w:rPr>
              <w:t>‎</w:t>
            </w:r>
            <w:r w:rsidR="00F20BE5">
              <w:rPr>
                <w:lang w:eastAsia="en-US"/>
              </w:rPr>
              <w:t>13.2.3</w:t>
            </w:r>
            <w:r w:rsidRPr="009D6E36">
              <w:rPr>
                <w:lang w:eastAsia="en-US"/>
              </w:rPr>
              <w:fldChar w:fldCharType="end"/>
            </w:r>
            <w:r w:rsidRPr="009D6E36">
              <w:rPr>
                <w:lang w:eastAsia="en-US"/>
              </w:rPr>
              <w:t xml:space="preserve"> of ANNEXURE “B”, and under the environmental conditions listed in clause </w:t>
            </w:r>
            <w:r w:rsidRPr="009D6E36">
              <w:rPr>
                <w:lang w:eastAsia="en-US"/>
              </w:rPr>
              <w:fldChar w:fldCharType="begin"/>
            </w:r>
            <w:r w:rsidRPr="009D6E36">
              <w:rPr>
                <w:lang w:eastAsia="en-US"/>
              </w:rPr>
              <w:instrText xml:space="preserve"> REF _Ref466691743 \r \h  \* MERGEFORMAT </w:instrText>
            </w:r>
            <w:r w:rsidRPr="009D6E36">
              <w:rPr>
                <w:lang w:eastAsia="en-US"/>
              </w:rPr>
            </w:r>
            <w:r w:rsidRPr="009D6E36">
              <w:rPr>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lang w:eastAsia="en-US"/>
              </w:rPr>
              <w:fldChar w:fldCharType="end"/>
            </w:r>
            <w:r w:rsidRPr="009D6E36">
              <w:rPr>
                <w:lang w:eastAsia="en-US"/>
              </w:rPr>
              <w:t xml:space="preserve"> of ANNEXURE “B”. </w:t>
            </w:r>
            <w:r w:rsidRPr="009D6E36">
              <w:rPr>
                <w:lang w:eastAsia="en-US"/>
              </w:rPr>
              <w:tab/>
            </w:r>
          </w:p>
        </w:tc>
        <w:tc>
          <w:tcPr>
            <w:tcW w:w="1701" w:type="dxa"/>
            <w:vAlign w:val="center"/>
          </w:tcPr>
          <w:p w14:paraId="4D19D08A" w14:textId="77777777" w:rsidR="00AA118A" w:rsidRPr="009D6E36" w:rsidRDefault="00AA118A">
            <w:pPr>
              <w:spacing w:before="20" w:after="20"/>
              <w:jc w:val="center"/>
              <w:rPr>
                <w:rFonts w:cs="Arial"/>
                <w:sz w:val="20"/>
                <w:szCs w:val="20"/>
                <w:lang w:eastAsia="en-US"/>
              </w:rPr>
            </w:pPr>
          </w:p>
        </w:tc>
      </w:tr>
      <w:tr w:rsidR="00AA118A" w:rsidRPr="009D6E36" w14:paraId="611CB72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3804FFB7" w14:textId="6FD2CF04" w:rsidR="00AA118A" w:rsidRPr="009D6E36" w:rsidRDefault="002B4DAD" w:rsidP="00CD20D9">
            <w:pPr>
              <w:numPr>
                <w:ilvl w:val="2"/>
                <w:numId w:val="4"/>
              </w:numPr>
              <w:tabs>
                <w:tab w:val="left" w:leader="dot" w:pos="7118"/>
              </w:tabs>
              <w:ind w:right="84"/>
              <w:jc w:val="left"/>
              <w:rPr>
                <w:lang w:eastAsia="en-US"/>
              </w:rPr>
            </w:pPr>
            <w:bookmarkStart w:id="318" w:name="_Ref250278527"/>
            <w:permStart w:id="1158770977" w:edGrp="everyone" w:colFirst="1" w:colLast="1"/>
            <w:permEnd w:id="1213205782"/>
            <w:r>
              <w:rPr>
                <w:lang w:eastAsia="en-US"/>
              </w:rPr>
              <w:t>The contractor</w:t>
            </w:r>
            <w:r w:rsidR="00AA118A" w:rsidRPr="009D6E36">
              <w:rPr>
                <w:lang w:eastAsia="en-US"/>
              </w:rPr>
              <w:t xml:space="preserve"> shall present all data concerning the MTTF</w:t>
            </w:r>
            <w:r w:rsidR="00AA118A" w:rsidRPr="009D6E36">
              <w:rPr>
                <w:vertAlign w:val="subscript"/>
                <w:lang w:eastAsia="en-US"/>
              </w:rPr>
              <w:t>L</w:t>
            </w:r>
            <w:r w:rsidR="00AA118A" w:rsidRPr="009D6E36">
              <w:rPr>
                <w:lang w:eastAsia="en-US"/>
              </w:rPr>
              <w:t xml:space="preserve">, specified hereinafter in the </w:t>
            </w:r>
            <w:r w:rsidR="00150FB5">
              <w:rPr>
                <w:lang w:eastAsia="en-US"/>
              </w:rPr>
              <w:t>c</w:t>
            </w:r>
            <w:r w:rsidR="00AA118A" w:rsidRPr="009D6E36">
              <w:rPr>
                <w:lang w:eastAsia="en-US"/>
              </w:rPr>
              <w:t>lause “Summary of Technical Data”, mentioning data sources.</w:t>
            </w:r>
            <w:bookmarkEnd w:id="318"/>
            <w:r w:rsidR="00AA118A" w:rsidRPr="009D6E36">
              <w:rPr>
                <w:lang w:eastAsia="en-US"/>
              </w:rPr>
              <w:tab/>
            </w:r>
          </w:p>
        </w:tc>
        <w:tc>
          <w:tcPr>
            <w:tcW w:w="1701" w:type="dxa"/>
            <w:vAlign w:val="center"/>
          </w:tcPr>
          <w:p w14:paraId="32D2EEB7" w14:textId="77777777" w:rsidR="00AA118A" w:rsidRPr="009D6E36" w:rsidRDefault="00AA118A">
            <w:pPr>
              <w:spacing w:before="20" w:after="20"/>
              <w:jc w:val="center"/>
              <w:rPr>
                <w:rFonts w:cs="Arial"/>
                <w:sz w:val="20"/>
                <w:szCs w:val="20"/>
                <w:lang w:eastAsia="en-US"/>
              </w:rPr>
            </w:pPr>
          </w:p>
        </w:tc>
      </w:tr>
      <w:tr w:rsidR="00AA118A" w:rsidRPr="009D6E36" w14:paraId="5AE15B3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25AB1063" w14:textId="77777777" w:rsidR="00AA118A" w:rsidRPr="009D6E36" w:rsidRDefault="00AA118A" w:rsidP="00CD20D9">
            <w:pPr>
              <w:pStyle w:val="spec2"/>
            </w:pPr>
            <w:bookmarkStart w:id="319" w:name="_Toc513956834"/>
            <w:bookmarkStart w:id="320" w:name="_Toc235603122"/>
            <w:permEnd w:id="1158770977"/>
            <w:r w:rsidRPr="009D6E36">
              <w:t>LIFE EXPECTANCY</w:t>
            </w:r>
            <w:bookmarkEnd w:id="319"/>
            <w:bookmarkEnd w:id="320"/>
          </w:p>
        </w:tc>
        <w:tc>
          <w:tcPr>
            <w:tcW w:w="1701" w:type="dxa"/>
            <w:vAlign w:val="center"/>
          </w:tcPr>
          <w:p w14:paraId="2EA068CD" w14:textId="77777777" w:rsidR="00AA118A" w:rsidRPr="009D6E36" w:rsidRDefault="00AA118A">
            <w:pPr>
              <w:spacing w:before="20" w:after="20"/>
              <w:jc w:val="center"/>
              <w:rPr>
                <w:rFonts w:cs="Arial"/>
                <w:sz w:val="20"/>
                <w:szCs w:val="20"/>
                <w:lang w:eastAsia="en-US"/>
              </w:rPr>
            </w:pPr>
          </w:p>
        </w:tc>
      </w:tr>
      <w:tr w:rsidR="008732CE" w:rsidRPr="009D6E36" w14:paraId="15BEF2EB" w14:textId="77777777" w:rsidTr="007F3B4B">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5925" w:type="dxa"/>
          </w:tcPr>
          <w:p w14:paraId="1274FF2F" w14:textId="264FC2A0" w:rsidR="008732CE" w:rsidRPr="009D6E36" w:rsidRDefault="00E357A1" w:rsidP="00795DAC">
            <w:pPr>
              <w:numPr>
                <w:ilvl w:val="2"/>
                <w:numId w:val="1"/>
              </w:numPr>
              <w:tabs>
                <w:tab w:val="left" w:leader="dot" w:pos="7144"/>
              </w:tabs>
              <w:ind w:right="284"/>
              <w:jc w:val="left"/>
              <w:rPr>
                <w:szCs w:val="24"/>
                <w:lang w:eastAsia="en-US"/>
              </w:rPr>
            </w:pPr>
            <w:permStart w:id="1063088704" w:edGrp="everyone" w:colFirst="2" w:colLast="2"/>
            <w:r w:rsidRPr="009D6E36">
              <w:rPr>
                <w:lang w:eastAsia="en-US"/>
              </w:rPr>
              <w:t xml:space="preserve">The life expectancy of the above mentioned capacitor units, when operated under the operating conditions detailed in </w:t>
            </w:r>
            <w:r w:rsidR="00150FB5">
              <w:rPr>
                <w:lang w:eastAsia="en-US"/>
              </w:rPr>
              <w:t>c</w:t>
            </w:r>
            <w:r w:rsidRPr="009D6E36">
              <w:rPr>
                <w:lang w:eastAsia="en-US"/>
              </w:rPr>
              <w:t xml:space="preserve">lause </w:t>
            </w:r>
            <w:r w:rsidRPr="009D6E36">
              <w:rPr>
                <w:lang w:eastAsia="en-US"/>
              </w:rPr>
              <w:fldChar w:fldCharType="begin"/>
            </w:r>
            <w:r w:rsidRPr="009D6E36">
              <w:rPr>
                <w:lang w:eastAsia="en-US"/>
              </w:rPr>
              <w:instrText xml:space="preserve"> REF _Ref4485416 \r \h  \* MERGEFORMAT </w:instrText>
            </w:r>
            <w:r w:rsidRPr="009D6E36">
              <w:rPr>
                <w:lang w:eastAsia="en-US"/>
              </w:rPr>
            </w:r>
            <w:r w:rsidRPr="009D6E36">
              <w:rPr>
                <w:lang w:eastAsia="en-US"/>
              </w:rPr>
              <w:fldChar w:fldCharType="separate"/>
            </w:r>
            <w:r w:rsidR="00F20BE5">
              <w:rPr>
                <w:cs/>
                <w:lang w:eastAsia="en-US"/>
              </w:rPr>
              <w:t>‎</w:t>
            </w:r>
            <w:r w:rsidR="00F20BE5">
              <w:rPr>
                <w:lang w:eastAsia="en-US"/>
              </w:rPr>
              <w:t>13.2.3</w:t>
            </w:r>
            <w:r w:rsidRPr="009D6E36">
              <w:rPr>
                <w:lang w:eastAsia="en-US"/>
              </w:rPr>
              <w:fldChar w:fldCharType="end"/>
            </w:r>
            <w:r w:rsidRPr="009D6E36">
              <w:rPr>
                <w:lang w:eastAsia="en-US"/>
              </w:rPr>
              <w:t xml:space="preserve"> of ANNEXURE “B”, and under the environmental conditions listed in clause </w:t>
            </w:r>
            <w:r w:rsidRPr="009D6E36">
              <w:rPr>
                <w:lang w:eastAsia="en-US"/>
              </w:rPr>
              <w:fldChar w:fldCharType="begin"/>
            </w:r>
            <w:r w:rsidRPr="009D6E36">
              <w:rPr>
                <w:lang w:eastAsia="en-US"/>
              </w:rPr>
              <w:instrText xml:space="preserve"> REF _Ref466691743 \r \h  \* MERGEFORMAT </w:instrText>
            </w:r>
            <w:r w:rsidRPr="009D6E36">
              <w:rPr>
                <w:lang w:eastAsia="en-US"/>
              </w:rPr>
            </w:r>
            <w:r w:rsidRPr="009D6E36">
              <w:rPr>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lang w:eastAsia="en-US"/>
              </w:rPr>
              <w:fldChar w:fldCharType="end"/>
            </w:r>
            <w:r w:rsidRPr="009D6E36">
              <w:rPr>
                <w:lang w:eastAsia="en-US"/>
              </w:rPr>
              <w:t xml:space="preserve"> of ANNEXURE “B”, shall be.</w:t>
            </w:r>
            <w:r w:rsidRPr="009D6E36">
              <w:rPr>
                <w:szCs w:val="24"/>
                <w:lang w:eastAsia="en-US"/>
              </w:rPr>
              <w:tab/>
            </w:r>
          </w:p>
        </w:tc>
        <w:tc>
          <w:tcPr>
            <w:tcW w:w="1389" w:type="dxa"/>
          </w:tcPr>
          <w:p w14:paraId="2D6E7C60" w14:textId="77777777" w:rsidR="008732CE" w:rsidRPr="009D6E36" w:rsidRDefault="008732CE" w:rsidP="008732CE">
            <w:pPr>
              <w:tabs>
                <w:tab w:val="left" w:leader="dot" w:pos="7144"/>
              </w:tabs>
              <w:ind w:left="-57" w:right="57"/>
              <w:jc w:val="center"/>
              <w:rPr>
                <w:szCs w:val="24"/>
                <w:lang w:eastAsia="en-US"/>
              </w:rPr>
            </w:pPr>
          </w:p>
          <w:p w14:paraId="02A6419A" w14:textId="77777777" w:rsidR="008732CE" w:rsidRPr="009D6E36" w:rsidRDefault="008732CE" w:rsidP="008732CE">
            <w:pPr>
              <w:tabs>
                <w:tab w:val="left" w:leader="dot" w:pos="7144"/>
              </w:tabs>
              <w:ind w:left="-57" w:right="57"/>
              <w:jc w:val="center"/>
              <w:rPr>
                <w:szCs w:val="24"/>
                <w:lang w:eastAsia="en-US"/>
              </w:rPr>
            </w:pPr>
            <w:r w:rsidRPr="009D6E36">
              <w:rPr>
                <w:szCs w:val="24"/>
              </w:rPr>
              <w:sym w:font="Symbol" w:char="F0D3"/>
            </w:r>
            <w:r w:rsidRPr="009D6E36">
              <w:rPr>
                <w:rFonts w:cs="Arial"/>
                <w:sz w:val="20"/>
                <w:szCs w:val="20"/>
                <w:lang w:eastAsia="en-US"/>
              </w:rPr>
              <w:t xml:space="preserve"> </w:t>
            </w:r>
            <w:r w:rsidR="00FF34E4" w:rsidRPr="009D6E36">
              <w:rPr>
                <w:lang w:eastAsia="en-US"/>
              </w:rPr>
              <w:t>at least 20 years</w:t>
            </w:r>
          </w:p>
        </w:tc>
        <w:tc>
          <w:tcPr>
            <w:tcW w:w="1701" w:type="dxa"/>
            <w:vAlign w:val="center"/>
          </w:tcPr>
          <w:p w14:paraId="157A73F3" w14:textId="77777777" w:rsidR="008732CE" w:rsidRPr="009D6E36" w:rsidRDefault="008732CE" w:rsidP="007F3B4B">
            <w:pPr>
              <w:tabs>
                <w:tab w:val="left" w:leader="dot" w:pos="7144"/>
              </w:tabs>
              <w:ind w:left="-57" w:right="57"/>
              <w:jc w:val="center"/>
              <w:rPr>
                <w:szCs w:val="24"/>
                <w:lang w:eastAsia="en-US"/>
              </w:rPr>
            </w:pPr>
          </w:p>
        </w:tc>
      </w:tr>
      <w:tr w:rsidR="00FC5805" w:rsidRPr="009D6E36" w14:paraId="653C6BE8" w14:textId="77777777" w:rsidTr="007F3B4B">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5925" w:type="dxa"/>
          </w:tcPr>
          <w:p w14:paraId="6548784A" w14:textId="01BDBA57" w:rsidR="00FC5805" w:rsidRPr="009D6E36" w:rsidRDefault="00FC5805" w:rsidP="00FC5805">
            <w:pPr>
              <w:numPr>
                <w:ilvl w:val="2"/>
                <w:numId w:val="1"/>
              </w:numPr>
              <w:tabs>
                <w:tab w:val="left" w:leader="dot" w:pos="7144"/>
              </w:tabs>
              <w:ind w:right="284"/>
              <w:jc w:val="left"/>
              <w:rPr>
                <w:lang w:eastAsia="en-US"/>
              </w:rPr>
            </w:pPr>
            <w:permStart w:id="916005287" w:edGrp="everyone" w:colFirst="2" w:colLast="2"/>
            <w:permEnd w:id="1063088704"/>
            <w:r w:rsidRPr="009D6E36">
              <w:rPr>
                <w:lang w:eastAsia="en-US"/>
              </w:rPr>
              <w:lastRenderedPageBreak/>
              <w:t xml:space="preserve">The life expectancy of the </w:t>
            </w:r>
            <w:r w:rsidR="00223334" w:rsidRPr="009D6E36">
              <w:rPr>
                <w:lang w:eastAsia="en-US"/>
              </w:rPr>
              <w:t>above-mentioned</w:t>
            </w:r>
            <w:r w:rsidRPr="009D6E36">
              <w:rPr>
                <w:lang w:eastAsia="en-US"/>
              </w:rPr>
              <w:t xml:space="preserve"> </w:t>
            </w:r>
            <w:r w:rsidR="0093770F">
              <w:rPr>
                <w:lang w:eastAsia="en-US"/>
              </w:rPr>
              <w:t>capacitors' switch</w:t>
            </w:r>
            <w:r>
              <w:rPr>
                <w:lang w:eastAsia="en-US"/>
              </w:rPr>
              <w:t>ing, reactors, current transformer. Earthing switch and support insulators</w:t>
            </w:r>
            <w:r w:rsidRPr="009D6E36">
              <w:rPr>
                <w:lang w:eastAsia="en-US"/>
              </w:rPr>
              <w:t xml:space="preserve"> when operated under </w:t>
            </w:r>
            <w:r>
              <w:rPr>
                <w:lang w:eastAsia="en-US"/>
              </w:rPr>
              <w:t>normal</w:t>
            </w:r>
            <w:r w:rsidRPr="009D6E36">
              <w:rPr>
                <w:lang w:eastAsia="en-US"/>
              </w:rPr>
              <w:t xml:space="preserve"> operating conditions detailed in ANNEXURE “B”, and under the environmental conditions listed in clause </w:t>
            </w:r>
            <w:r w:rsidRPr="009D6E36">
              <w:rPr>
                <w:lang w:eastAsia="en-US"/>
              </w:rPr>
              <w:fldChar w:fldCharType="begin"/>
            </w:r>
            <w:r w:rsidRPr="009D6E36">
              <w:rPr>
                <w:lang w:eastAsia="en-US"/>
              </w:rPr>
              <w:instrText xml:space="preserve"> REF _Ref466691743 \r \h  \* MERGEFORMAT </w:instrText>
            </w:r>
            <w:r w:rsidRPr="009D6E36">
              <w:rPr>
                <w:lang w:eastAsia="en-US"/>
              </w:rPr>
            </w:r>
            <w:r w:rsidRPr="009D6E36">
              <w:rPr>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Pr="009D6E36">
              <w:rPr>
                <w:lang w:eastAsia="en-US"/>
              </w:rPr>
              <w:fldChar w:fldCharType="end"/>
            </w:r>
            <w:r w:rsidRPr="009D6E36">
              <w:rPr>
                <w:lang w:eastAsia="en-US"/>
              </w:rPr>
              <w:t xml:space="preserve"> of ANNEXURE “B”, shall be.</w:t>
            </w:r>
            <w:r w:rsidRPr="009D6E36">
              <w:rPr>
                <w:szCs w:val="24"/>
                <w:lang w:eastAsia="en-US"/>
              </w:rPr>
              <w:tab/>
            </w:r>
          </w:p>
        </w:tc>
        <w:tc>
          <w:tcPr>
            <w:tcW w:w="1389" w:type="dxa"/>
            <w:vAlign w:val="center"/>
          </w:tcPr>
          <w:p w14:paraId="283BA4F9" w14:textId="37694A55" w:rsidR="00FC5805" w:rsidRPr="009D6E36" w:rsidRDefault="00FC5805" w:rsidP="00FC5805">
            <w:pPr>
              <w:tabs>
                <w:tab w:val="left" w:leader="dot" w:pos="7144"/>
              </w:tabs>
              <w:ind w:left="-57" w:right="57"/>
              <w:jc w:val="center"/>
              <w:rPr>
                <w:szCs w:val="24"/>
                <w:lang w:eastAsia="en-US"/>
              </w:rPr>
            </w:pPr>
            <w:r w:rsidRPr="00897172">
              <w:rPr>
                <w:lang w:eastAsia="en-US"/>
              </w:rPr>
              <w:t>at least 20 years</w:t>
            </w:r>
          </w:p>
        </w:tc>
        <w:tc>
          <w:tcPr>
            <w:tcW w:w="1701" w:type="dxa"/>
            <w:vAlign w:val="center"/>
          </w:tcPr>
          <w:p w14:paraId="1334A220" w14:textId="77777777" w:rsidR="00FC5805" w:rsidRPr="009D6E36" w:rsidRDefault="00FC5805" w:rsidP="007F3B4B">
            <w:pPr>
              <w:tabs>
                <w:tab w:val="left" w:leader="dot" w:pos="7144"/>
              </w:tabs>
              <w:ind w:left="-57" w:right="57"/>
              <w:jc w:val="center"/>
              <w:rPr>
                <w:sz w:val="20"/>
                <w:szCs w:val="24"/>
              </w:rPr>
            </w:pPr>
          </w:p>
        </w:tc>
      </w:tr>
      <w:tr w:rsidR="00FC5805" w:rsidRPr="009D6E36" w14:paraId="1A0D5E71" w14:textId="77777777" w:rsidTr="007F3B4B">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5925" w:type="dxa"/>
            <w:vAlign w:val="center"/>
          </w:tcPr>
          <w:p w14:paraId="2E65AC9E" w14:textId="5D55799E" w:rsidR="00FC5805" w:rsidRPr="009D6E36" w:rsidRDefault="00FC5805" w:rsidP="00FC5805">
            <w:pPr>
              <w:numPr>
                <w:ilvl w:val="2"/>
                <w:numId w:val="1"/>
              </w:numPr>
              <w:tabs>
                <w:tab w:val="left" w:leader="dot" w:pos="7144"/>
              </w:tabs>
              <w:ind w:right="284"/>
              <w:jc w:val="left"/>
              <w:rPr>
                <w:lang w:eastAsia="en-US"/>
              </w:rPr>
            </w:pPr>
            <w:permStart w:id="871257361" w:edGrp="everyone" w:colFirst="2" w:colLast="2"/>
            <w:permEnd w:id="916005287"/>
            <w:r w:rsidRPr="009D6E36">
              <w:rPr>
                <w:lang w:eastAsia="en-US"/>
              </w:rPr>
              <w:t>The life expectancy of</w:t>
            </w:r>
            <w:r>
              <w:rPr>
                <w:lang w:eastAsia="en-US"/>
              </w:rPr>
              <w:t xml:space="preserve"> spare parts shall be</w:t>
            </w:r>
          </w:p>
        </w:tc>
        <w:tc>
          <w:tcPr>
            <w:tcW w:w="1389" w:type="dxa"/>
            <w:vAlign w:val="center"/>
          </w:tcPr>
          <w:p w14:paraId="0D9C0377" w14:textId="33277AF7" w:rsidR="00FC5805" w:rsidRPr="009D6E36" w:rsidRDefault="00FC5805" w:rsidP="00FC5805">
            <w:pPr>
              <w:tabs>
                <w:tab w:val="left" w:leader="dot" w:pos="7144"/>
              </w:tabs>
              <w:ind w:left="-57" w:right="57"/>
              <w:jc w:val="center"/>
              <w:rPr>
                <w:szCs w:val="24"/>
                <w:lang w:eastAsia="en-US"/>
              </w:rPr>
            </w:pPr>
            <w:r w:rsidRPr="00897172">
              <w:rPr>
                <w:lang w:eastAsia="en-US"/>
              </w:rPr>
              <w:t>at least 20 years</w:t>
            </w:r>
          </w:p>
        </w:tc>
        <w:tc>
          <w:tcPr>
            <w:tcW w:w="1701" w:type="dxa"/>
            <w:vAlign w:val="center"/>
          </w:tcPr>
          <w:p w14:paraId="353DAC72" w14:textId="77777777" w:rsidR="00FC5805" w:rsidRPr="009D6E36" w:rsidRDefault="00FC5805" w:rsidP="007F3B4B">
            <w:pPr>
              <w:tabs>
                <w:tab w:val="left" w:leader="dot" w:pos="7144"/>
              </w:tabs>
              <w:ind w:left="-57" w:right="57"/>
              <w:jc w:val="center"/>
              <w:rPr>
                <w:sz w:val="20"/>
                <w:szCs w:val="24"/>
              </w:rPr>
            </w:pPr>
          </w:p>
        </w:tc>
      </w:tr>
      <w:tr w:rsidR="00AA118A" w:rsidRPr="009D6E36" w14:paraId="6C08B1B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5979D957" w14:textId="77777777" w:rsidR="00AA118A" w:rsidRPr="009D6E36" w:rsidRDefault="00AA118A" w:rsidP="00CD20D9">
            <w:pPr>
              <w:pStyle w:val="spec2"/>
            </w:pPr>
            <w:bookmarkStart w:id="321" w:name="_Toc513956835"/>
            <w:bookmarkStart w:id="322" w:name="_Toc235603123"/>
            <w:permEnd w:id="871257361"/>
            <w:r w:rsidRPr="009D6E36">
              <w:t>RELIABILITY AND MAINTAINABILITY DATA</w:t>
            </w:r>
            <w:bookmarkEnd w:id="321"/>
            <w:bookmarkEnd w:id="322"/>
          </w:p>
        </w:tc>
        <w:tc>
          <w:tcPr>
            <w:tcW w:w="1701" w:type="dxa"/>
            <w:vAlign w:val="center"/>
          </w:tcPr>
          <w:p w14:paraId="3293D2BF" w14:textId="77777777" w:rsidR="00AA118A" w:rsidRPr="009D6E36" w:rsidRDefault="00AA118A">
            <w:pPr>
              <w:spacing w:before="20" w:after="20"/>
              <w:jc w:val="center"/>
              <w:rPr>
                <w:rFonts w:cs="Arial"/>
                <w:sz w:val="20"/>
                <w:szCs w:val="20"/>
                <w:lang w:eastAsia="en-US"/>
              </w:rPr>
            </w:pPr>
          </w:p>
        </w:tc>
      </w:tr>
      <w:tr w:rsidR="00AA118A" w:rsidRPr="009D6E36" w14:paraId="67EB0C4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Pr>
          <w:p w14:paraId="2495B802" w14:textId="3E40A486" w:rsidR="00AA118A" w:rsidRPr="009D6E36" w:rsidRDefault="008732CE" w:rsidP="00CD20D9">
            <w:pPr>
              <w:numPr>
                <w:ilvl w:val="2"/>
                <w:numId w:val="4"/>
              </w:numPr>
              <w:tabs>
                <w:tab w:val="left" w:leader="dot" w:pos="7144"/>
              </w:tabs>
              <w:ind w:right="284"/>
              <w:jc w:val="left"/>
              <w:rPr>
                <w:szCs w:val="24"/>
                <w:lang w:eastAsia="en-US"/>
              </w:rPr>
            </w:pPr>
            <w:permStart w:id="1552965456" w:edGrp="everyone" w:colFirst="1" w:colLast="1"/>
            <w:r w:rsidRPr="009D6E36">
              <w:t>The bidder</w:t>
            </w:r>
            <w:r w:rsidR="00AA118A" w:rsidRPr="009D6E36">
              <w:rPr>
                <w:lang w:eastAsia="en-US"/>
              </w:rPr>
              <w:t xml:space="preserve"> shall provide the Purchaser with the necessary failure rate information on all-film, two bushing capacitor units, similar to those included in his offer for the </w:t>
            </w:r>
            <w:r w:rsidR="0093770F">
              <w:rPr>
                <w:szCs w:val="24"/>
                <w:lang w:eastAsia="en-US"/>
              </w:rPr>
              <w:t>capacitors' bank</w:t>
            </w:r>
            <w:r w:rsidR="00CF192D">
              <w:rPr>
                <w:szCs w:val="24"/>
                <w:lang w:eastAsia="en-US"/>
              </w:rPr>
              <w:t xml:space="preserve"> &amp; switching</w:t>
            </w:r>
            <w:r w:rsidR="00AA118A" w:rsidRPr="009D6E36">
              <w:rPr>
                <w:lang w:eastAsia="en-US"/>
              </w:rPr>
              <w:t xml:space="preserve"> system. </w:t>
            </w:r>
            <w:r w:rsidR="00AA118A" w:rsidRPr="009D6E36">
              <w:rPr>
                <w:szCs w:val="24"/>
                <w:lang w:eastAsia="en-US"/>
              </w:rPr>
              <w:tab/>
            </w:r>
          </w:p>
        </w:tc>
        <w:tc>
          <w:tcPr>
            <w:tcW w:w="1701" w:type="dxa"/>
            <w:vAlign w:val="center"/>
          </w:tcPr>
          <w:p w14:paraId="1EC0DD00" w14:textId="77777777" w:rsidR="00AA118A" w:rsidRPr="009D6E36" w:rsidRDefault="00AA118A">
            <w:pPr>
              <w:spacing w:before="20" w:after="20"/>
              <w:jc w:val="center"/>
              <w:rPr>
                <w:rFonts w:cs="Arial"/>
                <w:sz w:val="20"/>
                <w:szCs w:val="20"/>
                <w:lang w:eastAsia="en-US"/>
              </w:rPr>
            </w:pPr>
          </w:p>
        </w:tc>
      </w:tr>
      <w:tr w:rsidR="00AA118A" w:rsidRPr="009D6E36" w14:paraId="7B7794C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314" w:type="dxa"/>
            <w:gridSpan w:val="2"/>
            <w:tcBorders>
              <w:bottom w:val="single" w:sz="6" w:space="0" w:color="auto"/>
            </w:tcBorders>
          </w:tcPr>
          <w:p w14:paraId="3F432AB4" w14:textId="2E12EF05" w:rsidR="00AA118A" w:rsidRPr="009D6E36" w:rsidRDefault="008732CE" w:rsidP="00F15E31">
            <w:pPr>
              <w:numPr>
                <w:ilvl w:val="2"/>
                <w:numId w:val="4"/>
              </w:numPr>
              <w:tabs>
                <w:tab w:val="left" w:leader="dot" w:pos="7144"/>
              </w:tabs>
              <w:ind w:right="284"/>
              <w:jc w:val="left"/>
              <w:rPr>
                <w:szCs w:val="24"/>
                <w:lang w:eastAsia="en-US"/>
              </w:rPr>
            </w:pPr>
            <w:permStart w:id="1783513064" w:edGrp="everyone" w:colFirst="1" w:colLast="1"/>
            <w:permEnd w:id="1552965456"/>
            <w:r w:rsidRPr="009D6E36">
              <w:t xml:space="preserve">The bidder shall submit with the proposal all the data required in </w:t>
            </w:r>
            <w:r w:rsidRPr="00DA4A90">
              <w:t>Appendix</w:t>
            </w:r>
            <w:r w:rsidR="00BC296E">
              <w:t xml:space="preserve"> </w:t>
            </w:r>
            <w:r w:rsidR="00BC296E" w:rsidRPr="00501525">
              <w:rPr>
                <w:szCs w:val="24"/>
                <w:lang w:eastAsia="en-US"/>
              </w:rPr>
              <w:t>№</w:t>
            </w:r>
            <w:r w:rsidRPr="00DA4A90">
              <w:t xml:space="preserve"> </w:t>
            </w:r>
            <w:r w:rsidR="00BC296E">
              <w:t xml:space="preserve">4 </w:t>
            </w:r>
            <w:r w:rsidRPr="009D6E36">
              <w:t>– RELIABILITY and MAINTAINABILITY (R&amp;M) REQUIREMENTS</w:t>
            </w:r>
            <w:r w:rsidRPr="009D6E36">
              <w:rPr>
                <w:lang w:eastAsia="en-US"/>
              </w:rPr>
              <w:t>.</w:t>
            </w:r>
            <w:r w:rsidRPr="009D6E36">
              <w:rPr>
                <w:szCs w:val="24"/>
                <w:lang w:eastAsia="en-US"/>
              </w:rPr>
              <w:tab/>
            </w:r>
          </w:p>
        </w:tc>
        <w:tc>
          <w:tcPr>
            <w:tcW w:w="1701" w:type="dxa"/>
            <w:tcBorders>
              <w:bottom w:val="single" w:sz="6" w:space="0" w:color="auto"/>
            </w:tcBorders>
            <w:vAlign w:val="center"/>
          </w:tcPr>
          <w:p w14:paraId="0ECA2199" w14:textId="77777777" w:rsidR="00AA118A" w:rsidRPr="009D6E36" w:rsidRDefault="00AA118A">
            <w:pPr>
              <w:spacing w:before="20" w:after="20"/>
              <w:jc w:val="center"/>
              <w:rPr>
                <w:rFonts w:cs="Arial"/>
                <w:sz w:val="20"/>
                <w:szCs w:val="20"/>
                <w:lang w:eastAsia="en-US"/>
              </w:rPr>
            </w:pPr>
          </w:p>
        </w:tc>
      </w:tr>
      <w:permEnd w:id="1783513064"/>
    </w:tbl>
    <w:p w14:paraId="35930729" w14:textId="77777777" w:rsidR="00AA118A" w:rsidRPr="009D6E36" w:rsidRDefault="00AA118A">
      <w:pPr>
        <w:pStyle w:val="spec2"/>
        <w:numPr>
          <w:ilvl w:val="0"/>
          <w:numId w:val="0"/>
        </w:numPr>
        <w:ind w:left="170" w:right="57" w:hanging="57"/>
      </w:pPr>
    </w:p>
    <w:p w14:paraId="64866F5B" w14:textId="77777777" w:rsidR="00AA118A" w:rsidRPr="009D6E36" w:rsidRDefault="008732CE">
      <w:pPr>
        <w:tabs>
          <w:tab w:val="left" w:leader="dot" w:pos="5613"/>
        </w:tabs>
        <w:rPr>
          <w:szCs w:val="24"/>
          <w:lang w:eastAsia="en-US"/>
        </w:rPr>
      </w:pPr>
      <w:r w:rsidRPr="009D6E36">
        <w:rPr>
          <w:szCs w:val="24"/>
          <w:lang w:eastAsia="en-US"/>
        </w:rPr>
        <w:br w:type="page"/>
      </w:r>
    </w:p>
    <w:tbl>
      <w:tblPr>
        <w:tblW w:w="0" w:type="auto"/>
        <w:jc w:val="center"/>
        <w:tblLayout w:type="fixed"/>
        <w:tblCellMar>
          <w:left w:w="56" w:type="dxa"/>
          <w:right w:w="56" w:type="dxa"/>
        </w:tblCellMar>
        <w:tblLook w:val="0000" w:firstRow="0" w:lastRow="0" w:firstColumn="0" w:lastColumn="0" w:noHBand="0" w:noVBand="0"/>
      </w:tblPr>
      <w:tblGrid>
        <w:gridCol w:w="7258"/>
        <w:gridCol w:w="1701"/>
      </w:tblGrid>
      <w:tr w:rsidR="00AA118A" w:rsidRPr="009D6E36" w14:paraId="6598E3F8" w14:textId="77777777">
        <w:trPr>
          <w:cantSplit/>
          <w:tblHeader/>
          <w:jc w:val="center"/>
        </w:trPr>
        <w:tc>
          <w:tcPr>
            <w:tcW w:w="8959" w:type="dxa"/>
            <w:gridSpan w:val="2"/>
          </w:tcPr>
          <w:p w14:paraId="146AF07F" w14:textId="77777777" w:rsidR="00AA118A" w:rsidRPr="009D6E36" w:rsidRDefault="00AA118A" w:rsidP="00686097">
            <w:pPr>
              <w:pStyle w:val="spec1"/>
            </w:pPr>
            <w:bookmarkStart w:id="323" w:name="_Toc235603124"/>
            <w:r w:rsidRPr="009D6E36">
              <w:lastRenderedPageBreak/>
              <w:t>DELIVERY, PACKING, SHIPMENT AND STORAGE</w:t>
            </w:r>
            <w:bookmarkEnd w:id="323"/>
          </w:p>
        </w:tc>
      </w:tr>
      <w:tr w:rsidR="00AA118A" w:rsidRPr="009D6E36" w14:paraId="6BED434B" w14:textId="77777777">
        <w:trPr>
          <w:cantSplit/>
          <w:tblHeader/>
          <w:jc w:val="center"/>
        </w:trPr>
        <w:tc>
          <w:tcPr>
            <w:tcW w:w="8959" w:type="dxa"/>
            <w:gridSpan w:val="2"/>
          </w:tcPr>
          <w:p w14:paraId="356E84E6" w14:textId="143F936E" w:rsidR="00AA118A" w:rsidRPr="009D6E36" w:rsidRDefault="00AA118A">
            <w:pPr>
              <w:tabs>
                <w:tab w:val="left" w:pos="288"/>
              </w:tabs>
              <w:jc w:val="center"/>
              <w:rPr>
                <w:szCs w:val="24"/>
                <w:lang w:eastAsia="en-US"/>
              </w:rPr>
            </w:pPr>
          </w:p>
        </w:tc>
      </w:tr>
      <w:tr w:rsidR="00AA118A" w:rsidRPr="009D6E36" w14:paraId="61F278A3" w14:textId="77777777">
        <w:trPr>
          <w:cantSplit/>
          <w:tblHeader/>
          <w:jc w:val="center"/>
        </w:trPr>
        <w:tc>
          <w:tcPr>
            <w:tcW w:w="7258" w:type="dxa"/>
            <w:tcBorders>
              <w:top w:val="single" w:sz="6" w:space="0" w:color="auto"/>
              <w:left w:val="single" w:sz="6" w:space="0" w:color="auto"/>
              <w:bottom w:val="single" w:sz="6" w:space="0" w:color="auto"/>
              <w:right w:val="single" w:sz="6" w:space="0" w:color="auto"/>
            </w:tcBorders>
          </w:tcPr>
          <w:p w14:paraId="083B88FD" w14:textId="77777777" w:rsidR="00AA118A" w:rsidRPr="009D6E36" w:rsidRDefault="00AA118A">
            <w:pPr>
              <w:tabs>
                <w:tab w:val="left" w:pos="288"/>
              </w:tabs>
              <w:jc w:val="center"/>
              <w:rPr>
                <w:szCs w:val="24"/>
                <w:lang w:eastAsia="en-US"/>
              </w:rPr>
            </w:pPr>
            <w:r w:rsidRPr="009D6E36">
              <w:rPr>
                <w:szCs w:val="24"/>
                <w:lang w:eastAsia="en-US"/>
              </w:rPr>
              <w:t>REQUIRED</w:t>
            </w:r>
          </w:p>
        </w:tc>
        <w:tc>
          <w:tcPr>
            <w:tcW w:w="1701" w:type="dxa"/>
            <w:tcBorders>
              <w:top w:val="single" w:sz="6" w:space="0" w:color="auto"/>
              <w:left w:val="nil"/>
              <w:bottom w:val="single" w:sz="6" w:space="0" w:color="auto"/>
              <w:right w:val="single" w:sz="6" w:space="0" w:color="auto"/>
            </w:tcBorders>
          </w:tcPr>
          <w:p w14:paraId="6F030562" w14:textId="77777777" w:rsidR="00AA118A" w:rsidRPr="009D6E36" w:rsidRDefault="00AA118A">
            <w:pPr>
              <w:tabs>
                <w:tab w:val="left" w:pos="288"/>
              </w:tabs>
              <w:jc w:val="center"/>
              <w:rPr>
                <w:szCs w:val="24"/>
                <w:lang w:eastAsia="en-US"/>
              </w:rPr>
            </w:pPr>
            <w:r w:rsidRPr="009D6E36">
              <w:rPr>
                <w:szCs w:val="24"/>
                <w:lang w:eastAsia="en-US"/>
              </w:rPr>
              <w:t>OFFERED</w:t>
            </w:r>
          </w:p>
        </w:tc>
      </w:tr>
      <w:tr w:rsidR="00AA118A" w:rsidRPr="009D6E36" w14:paraId="0FA3EA1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5328D99" w14:textId="28FDBC20" w:rsidR="00AA118A" w:rsidRPr="009D6E36" w:rsidRDefault="009A2F3D" w:rsidP="00813D67">
            <w:pPr>
              <w:numPr>
                <w:ilvl w:val="1"/>
                <w:numId w:val="4"/>
              </w:numPr>
              <w:ind w:right="24"/>
              <w:jc w:val="left"/>
              <w:rPr>
                <w:szCs w:val="24"/>
                <w:lang w:eastAsia="en-US"/>
              </w:rPr>
            </w:pPr>
            <w:permStart w:id="312607296" w:edGrp="everyone" w:colFirst="1" w:colLast="1"/>
            <w:r w:rsidRPr="009D6E36">
              <w:rPr>
                <w:szCs w:val="24"/>
                <w:lang w:eastAsia="en-US"/>
              </w:rPr>
              <w:t>Regarding</w:t>
            </w:r>
            <w:r w:rsidR="00AA118A" w:rsidRPr="009D6E36">
              <w:rPr>
                <w:szCs w:val="24"/>
                <w:lang w:eastAsia="en-US"/>
              </w:rPr>
              <w:t xml:space="preserve"> </w:t>
            </w:r>
            <w:r>
              <w:rPr>
                <w:szCs w:val="24"/>
                <w:lang w:eastAsia="en-US"/>
              </w:rPr>
              <w:t xml:space="preserve">to </w:t>
            </w:r>
            <w:r w:rsidR="00AA118A" w:rsidRPr="009D6E36">
              <w:rPr>
                <w:szCs w:val="24"/>
                <w:lang w:eastAsia="en-US"/>
              </w:rPr>
              <w:t xml:space="preserve">the shipment and handling of all equipment to be provided by the </w:t>
            </w:r>
            <w:r w:rsidR="002B4DAD">
              <w:rPr>
                <w:szCs w:val="24"/>
                <w:lang w:eastAsia="en-US"/>
              </w:rPr>
              <w:t>c</w:t>
            </w:r>
            <w:r w:rsidR="00AA118A" w:rsidRPr="009D6E36">
              <w:rPr>
                <w:szCs w:val="24"/>
                <w:lang w:eastAsia="en-US"/>
              </w:rPr>
              <w:t xml:space="preserve">ontractor to the Purchaser, </w:t>
            </w:r>
            <w:r w:rsidR="002B4DAD">
              <w:rPr>
                <w:szCs w:val="24"/>
                <w:lang w:eastAsia="en-US"/>
              </w:rPr>
              <w:t>the c</w:t>
            </w:r>
            <w:r w:rsidR="00AA118A" w:rsidRPr="009D6E36">
              <w:rPr>
                <w:szCs w:val="24"/>
                <w:lang w:eastAsia="en-US"/>
              </w:rPr>
              <w:t>ontractor shall be responsible for ensuring that shipment and handling shall be wholly in conformance with Article B of the Israel Electric Corporation Limited’s General Conditions for Equipment and Material Purchases attached to this Specification as Annexure “A”</w:t>
            </w:r>
          </w:p>
        </w:tc>
        <w:tc>
          <w:tcPr>
            <w:tcW w:w="1701" w:type="dxa"/>
            <w:vAlign w:val="center"/>
          </w:tcPr>
          <w:p w14:paraId="6F6EFB19" w14:textId="77777777" w:rsidR="00AA118A" w:rsidRPr="009D6E36" w:rsidRDefault="00AA118A">
            <w:pPr>
              <w:spacing w:before="20" w:after="20"/>
              <w:jc w:val="center"/>
              <w:rPr>
                <w:rFonts w:cs="Arial"/>
                <w:sz w:val="20"/>
                <w:szCs w:val="20"/>
                <w:lang w:eastAsia="en-US"/>
              </w:rPr>
            </w:pPr>
          </w:p>
        </w:tc>
      </w:tr>
      <w:tr w:rsidR="00AA118A" w:rsidRPr="009D6E36" w14:paraId="3E49C99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E583F83" w14:textId="1AE7831B" w:rsidR="00AA118A" w:rsidRPr="009D6E36" w:rsidRDefault="00AA118A" w:rsidP="00813D67">
            <w:pPr>
              <w:numPr>
                <w:ilvl w:val="1"/>
                <w:numId w:val="4"/>
              </w:numPr>
              <w:ind w:right="24"/>
              <w:jc w:val="left"/>
              <w:rPr>
                <w:szCs w:val="24"/>
                <w:lang w:eastAsia="en-US"/>
              </w:rPr>
            </w:pPr>
            <w:permStart w:id="1261638148" w:edGrp="everyone" w:colFirst="1" w:colLast="1"/>
            <w:permEnd w:id="312607296"/>
            <w:r w:rsidRPr="009D6E36">
              <w:rPr>
                <w:szCs w:val="24"/>
                <w:lang w:eastAsia="en-US"/>
              </w:rPr>
              <w:t xml:space="preserve">In addition to the provision of the General Conditions Annexure “A”, </w:t>
            </w:r>
            <w:r w:rsidR="002B4DAD">
              <w:rPr>
                <w:szCs w:val="24"/>
                <w:lang w:eastAsia="en-US"/>
              </w:rPr>
              <w:t>the c</w:t>
            </w:r>
            <w:r w:rsidRPr="009D6E36">
              <w:rPr>
                <w:szCs w:val="24"/>
                <w:lang w:eastAsia="en-US"/>
              </w:rPr>
              <w:t>ontractor shall package all shipment in such manner as required to prevent any damage to the equipment during prolonged storage (</w:t>
            </w:r>
            <w:r w:rsidRPr="00813D67">
              <w:rPr>
                <w:szCs w:val="24"/>
                <w:lang w:eastAsia="en-US"/>
              </w:rPr>
              <w:t>3 years</w:t>
            </w:r>
            <w:r w:rsidRPr="009D6E36">
              <w:rPr>
                <w:szCs w:val="24"/>
                <w:lang w:eastAsia="en-US"/>
              </w:rPr>
              <w:t xml:space="preserve">) under the climatic and environmental conditions described under clause </w:t>
            </w:r>
            <w:r w:rsidRPr="009D6E36">
              <w:rPr>
                <w:szCs w:val="24"/>
                <w:lang w:eastAsia="en-US"/>
              </w:rPr>
              <w:fldChar w:fldCharType="begin"/>
            </w:r>
            <w:r w:rsidRPr="009D6E36">
              <w:rPr>
                <w:szCs w:val="24"/>
                <w:lang w:eastAsia="en-US"/>
              </w:rPr>
              <w:instrText xml:space="preserve"> REF _Ref466691689 \r \h </w:instrText>
            </w:r>
            <w:r w:rsidR="00CD20D9" w:rsidRPr="00813D67">
              <w:rPr>
                <w:szCs w:val="24"/>
                <w:lang w:eastAsia="en-US"/>
              </w:rPr>
              <w:instrText xml:space="preserve"> \* MERGEFORMAT </w:instrText>
            </w:r>
            <w:r w:rsidRPr="009D6E36">
              <w:rPr>
                <w:szCs w:val="24"/>
                <w:lang w:eastAsia="en-US"/>
              </w:rPr>
            </w:r>
            <w:r w:rsidRPr="009D6E36">
              <w:rPr>
                <w:szCs w:val="24"/>
                <w:lang w:eastAsia="en-US"/>
              </w:rPr>
              <w:fldChar w:fldCharType="separate"/>
            </w:r>
            <w:r w:rsidR="00F20BE5" w:rsidRPr="00813D67">
              <w:rPr>
                <w:szCs w:val="24"/>
                <w:cs/>
                <w:lang w:eastAsia="en-US"/>
              </w:rPr>
              <w:t>‎</w:t>
            </w:r>
            <w:r w:rsidR="00F20BE5" w:rsidRPr="00813D67">
              <w:rPr>
                <w:szCs w:val="24"/>
                <w:lang w:eastAsia="en-US"/>
              </w:rPr>
              <w:t>11</w:t>
            </w:r>
            <w:r w:rsidRPr="009D6E36">
              <w:rPr>
                <w:szCs w:val="24"/>
                <w:lang w:eastAsia="en-US"/>
              </w:rPr>
              <w:fldChar w:fldCharType="end"/>
            </w:r>
            <w:r w:rsidRPr="009D6E36">
              <w:rPr>
                <w:szCs w:val="24"/>
                <w:lang w:eastAsia="en-US"/>
              </w:rPr>
              <w:tab/>
            </w:r>
          </w:p>
        </w:tc>
        <w:tc>
          <w:tcPr>
            <w:tcW w:w="1701" w:type="dxa"/>
            <w:vAlign w:val="center"/>
          </w:tcPr>
          <w:p w14:paraId="3A893F2F" w14:textId="77777777" w:rsidR="00AA118A" w:rsidRPr="009D6E36" w:rsidRDefault="00AA118A">
            <w:pPr>
              <w:spacing w:before="20" w:after="20"/>
              <w:jc w:val="center"/>
              <w:rPr>
                <w:rFonts w:cs="Arial"/>
                <w:sz w:val="20"/>
                <w:szCs w:val="20"/>
                <w:lang w:eastAsia="en-US"/>
              </w:rPr>
            </w:pPr>
          </w:p>
        </w:tc>
      </w:tr>
      <w:tr w:rsidR="00AA118A" w:rsidRPr="009D6E36" w14:paraId="3839D7A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FC66AD6" w14:textId="1309BBED" w:rsidR="00AA118A" w:rsidRPr="009D6E36" w:rsidRDefault="00AA118A" w:rsidP="00813D67">
            <w:pPr>
              <w:numPr>
                <w:ilvl w:val="1"/>
                <w:numId w:val="4"/>
              </w:numPr>
              <w:ind w:right="24"/>
              <w:jc w:val="left"/>
              <w:rPr>
                <w:szCs w:val="24"/>
                <w:lang w:eastAsia="en-US"/>
              </w:rPr>
            </w:pPr>
            <w:permStart w:id="576074285" w:edGrp="everyone" w:colFirst="1" w:colLast="1"/>
            <w:permEnd w:id="1261638148"/>
            <w:r w:rsidRPr="009D6E36">
              <w:rPr>
                <w:szCs w:val="24"/>
                <w:lang w:eastAsia="en-US"/>
              </w:rPr>
              <w:t xml:space="preserve">Any components or accessories not included in the main shipment shall be shipped by Air Mail, by Air Express or by Air Freight, at </w:t>
            </w:r>
            <w:r w:rsidR="002B4DAD">
              <w:rPr>
                <w:szCs w:val="24"/>
                <w:lang w:eastAsia="en-US"/>
              </w:rPr>
              <w:t>the c</w:t>
            </w:r>
            <w:r w:rsidRPr="009D6E36">
              <w:rPr>
                <w:szCs w:val="24"/>
                <w:lang w:eastAsia="en-US"/>
              </w:rPr>
              <w:t>ontractor’s expense.  Such shipment shall be addressed to The Israel Electric Corporation Ltd. P.O.Box 10, Haifa, Israel</w:t>
            </w:r>
            <w:r w:rsidRPr="009D6E36">
              <w:rPr>
                <w:szCs w:val="24"/>
                <w:lang w:eastAsia="en-US"/>
              </w:rPr>
              <w:tab/>
            </w:r>
          </w:p>
        </w:tc>
        <w:tc>
          <w:tcPr>
            <w:tcW w:w="1701" w:type="dxa"/>
            <w:vAlign w:val="center"/>
          </w:tcPr>
          <w:p w14:paraId="69FD5F31" w14:textId="77777777" w:rsidR="00AA118A" w:rsidRPr="009D6E36" w:rsidRDefault="00AA118A">
            <w:pPr>
              <w:spacing w:before="20" w:after="20"/>
              <w:jc w:val="center"/>
              <w:rPr>
                <w:rFonts w:cs="Arial"/>
                <w:sz w:val="20"/>
                <w:szCs w:val="20"/>
                <w:lang w:eastAsia="en-US"/>
              </w:rPr>
            </w:pPr>
          </w:p>
        </w:tc>
      </w:tr>
      <w:tr w:rsidR="00AA118A" w:rsidRPr="009D6E36" w14:paraId="1BD0317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E122CDB" w14:textId="14E1FA08" w:rsidR="00AA118A" w:rsidRPr="009D6E36" w:rsidRDefault="00AA118A" w:rsidP="00813D67">
            <w:pPr>
              <w:numPr>
                <w:ilvl w:val="1"/>
                <w:numId w:val="4"/>
              </w:numPr>
              <w:ind w:right="24"/>
              <w:jc w:val="left"/>
              <w:rPr>
                <w:szCs w:val="24"/>
                <w:lang w:eastAsia="en-US"/>
              </w:rPr>
            </w:pPr>
            <w:permStart w:id="552011089" w:edGrp="everyone" w:colFirst="1" w:colLast="1"/>
            <w:permEnd w:id="576074285"/>
            <w:r w:rsidRPr="00813D67">
              <w:rPr>
                <w:szCs w:val="24"/>
                <w:lang w:eastAsia="en-US"/>
              </w:rPr>
              <w:t xml:space="preserve">Each shipment container shall contain a packing list. </w:t>
            </w:r>
            <w:r w:rsidR="00E86FA5">
              <w:rPr>
                <w:szCs w:val="24"/>
                <w:lang w:eastAsia="en-US"/>
              </w:rPr>
              <w:t>Each packing list shall also contain</w:t>
            </w:r>
            <w:r w:rsidR="00E86FA5" w:rsidRPr="005170B8">
              <w:rPr>
                <w:szCs w:val="24"/>
                <w:lang w:eastAsia="en-US"/>
              </w:rPr>
              <w:t xml:space="preserve"> IECo. order number and IECo. catalog numbers of the items</w:t>
            </w:r>
            <w:r w:rsidR="00E86FA5">
              <w:rPr>
                <w:szCs w:val="24"/>
                <w:lang w:eastAsia="en-US"/>
              </w:rPr>
              <w:t>.</w:t>
            </w:r>
          </w:p>
        </w:tc>
        <w:tc>
          <w:tcPr>
            <w:tcW w:w="1701" w:type="dxa"/>
            <w:vAlign w:val="center"/>
          </w:tcPr>
          <w:p w14:paraId="3A4FA094" w14:textId="77777777" w:rsidR="00AA118A" w:rsidRPr="009D6E36" w:rsidRDefault="00AA118A">
            <w:pPr>
              <w:spacing w:before="20" w:after="20"/>
              <w:jc w:val="center"/>
              <w:rPr>
                <w:rFonts w:cs="Arial"/>
                <w:sz w:val="20"/>
                <w:szCs w:val="20"/>
                <w:lang w:eastAsia="en-US"/>
              </w:rPr>
            </w:pPr>
          </w:p>
        </w:tc>
      </w:tr>
      <w:permEnd w:id="552011089"/>
      <w:tr w:rsidR="00AA118A" w:rsidRPr="009D6E36" w14:paraId="1C49746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D07A5E9" w14:textId="34EA215B" w:rsidR="00AA118A" w:rsidRPr="009D6E36" w:rsidRDefault="00CC4519" w:rsidP="00CD20D9">
            <w:pPr>
              <w:numPr>
                <w:ilvl w:val="1"/>
                <w:numId w:val="4"/>
              </w:numPr>
              <w:tabs>
                <w:tab w:val="left" w:leader="dot" w:pos="7144"/>
              </w:tabs>
              <w:ind w:right="170"/>
              <w:jc w:val="left"/>
              <w:rPr>
                <w:szCs w:val="24"/>
                <w:lang w:eastAsia="en-US"/>
              </w:rPr>
            </w:pPr>
            <w:r w:rsidRPr="00CC4519">
              <w:rPr>
                <w:szCs w:val="24"/>
                <w:lang w:eastAsia="en-US"/>
              </w:rPr>
              <w:t xml:space="preserve">Considering the specific </w:t>
            </w:r>
            <w:r w:rsidR="00AA118A" w:rsidRPr="009D6E36">
              <w:rPr>
                <w:szCs w:val="24"/>
                <w:lang w:eastAsia="en-US"/>
              </w:rPr>
              <w:t xml:space="preserve">climatic conditions described under clause </w:t>
            </w:r>
            <w:r w:rsidR="00AA118A" w:rsidRPr="009D6E36">
              <w:rPr>
                <w:szCs w:val="24"/>
                <w:lang w:eastAsia="en-US"/>
              </w:rPr>
              <w:fldChar w:fldCharType="begin"/>
            </w:r>
            <w:r w:rsidR="00AA118A" w:rsidRPr="009D6E36">
              <w:rPr>
                <w:szCs w:val="24"/>
                <w:lang w:eastAsia="en-US"/>
              </w:rPr>
              <w:instrText xml:space="preserve"> REF _Ref466691717 \r \h </w:instrText>
            </w:r>
            <w:r w:rsidR="00CD20D9" w:rsidRPr="009D6E36">
              <w:rPr>
                <w:rFonts w:cs="Miriam"/>
                <w:szCs w:val="24"/>
              </w:rPr>
              <w:instrText xml:space="preserve"> \* MERGEFORMAT </w:instrText>
            </w:r>
            <w:r w:rsidR="00AA118A" w:rsidRPr="009D6E36">
              <w:rPr>
                <w:szCs w:val="24"/>
                <w:lang w:eastAsia="en-US"/>
              </w:rPr>
            </w:r>
            <w:r w:rsidR="00AA118A" w:rsidRPr="009D6E36">
              <w:rPr>
                <w:szCs w:val="24"/>
                <w:lang w:eastAsia="en-US"/>
              </w:rPr>
              <w:fldChar w:fldCharType="separate"/>
            </w:r>
            <w:r w:rsidR="00F20BE5" w:rsidRPr="00F20BE5">
              <w:rPr>
                <w:rFonts w:cs="Arial"/>
                <w:szCs w:val="24"/>
                <w:cs/>
                <w:lang w:eastAsia="en-US"/>
              </w:rPr>
              <w:t>‎</w:t>
            </w:r>
            <w:r w:rsidR="00F20BE5" w:rsidRPr="00F20BE5">
              <w:rPr>
                <w:rFonts w:cs="Arial"/>
                <w:szCs w:val="24"/>
                <w:lang w:eastAsia="en-US"/>
              </w:rPr>
              <w:t>11</w:t>
            </w:r>
            <w:r w:rsidR="00AA118A" w:rsidRPr="009D6E36">
              <w:rPr>
                <w:szCs w:val="24"/>
                <w:lang w:eastAsia="en-US"/>
              </w:rPr>
              <w:fldChar w:fldCharType="end"/>
            </w:r>
            <w:r w:rsidR="00AA118A" w:rsidRPr="009D6E36">
              <w:rPr>
                <w:szCs w:val="24"/>
                <w:lang w:eastAsia="en-US"/>
              </w:rPr>
              <w:t xml:space="preserve"> </w:t>
            </w:r>
            <w:r w:rsidR="00B802CC">
              <w:rPr>
                <w:szCs w:val="24"/>
                <w:lang w:eastAsia="en-US"/>
              </w:rPr>
              <w:t xml:space="preserve">the </w:t>
            </w:r>
            <w:r w:rsidR="00EE7670" w:rsidRPr="009D6E36">
              <w:rPr>
                <w:szCs w:val="24"/>
                <w:lang w:eastAsia="en-US"/>
              </w:rPr>
              <w:t>m</w:t>
            </w:r>
            <w:r w:rsidR="00AA118A" w:rsidRPr="009D6E36">
              <w:rPr>
                <w:szCs w:val="24"/>
                <w:lang w:eastAsia="en-US"/>
              </w:rPr>
              <w:t>anufacturer shall indicate:</w:t>
            </w:r>
          </w:p>
        </w:tc>
        <w:tc>
          <w:tcPr>
            <w:tcW w:w="1701" w:type="dxa"/>
            <w:vAlign w:val="center"/>
          </w:tcPr>
          <w:p w14:paraId="4974AE24" w14:textId="77777777" w:rsidR="00AA118A" w:rsidRPr="009D6E36" w:rsidRDefault="00AA118A">
            <w:pPr>
              <w:spacing w:before="20" w:after="20"/>
              <w:jc w:val="center"/>
              <w:rPr>
                <w:rFonts w:cs="Arial"/>
                <w:sz w:val="20"/>
                <w:szCs w:val="20"/>
                <w:lang w:eastAsia="en-US"/>
              </w:rPr>
            </w:pPr>
          </w:p>
        </w:tc>
      </w:tr>
      <w:tr w:rsidR="00AA118A" w:rsidRPr="009D6E36" w14:paraId="118EEAC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9030DF3" w14:textId="77777777" w:rsidR="00AA118A" w:rsidRPr="009D6E36" w:rsidRDefault="00AA118A" w:rsidP="00CD20D9">
            <w:pPr>
              <w:numPr>
                <w:ilvl w:val="2"/>
                <w:numId w:val="4"/>
              </w:numPr>
              <w:tabs>
                <w:tab w:val="left" w:leader="dot" w:pos="7144"/>
              </w:tabs>
              <w:ind w:right="284"/>
              <w:jc w:val="left"/>
              <w:rPr>
                <w:szCs w:val="24"/>
                <w:lang w:eastAsia="en-US"/>
              </w:rPr>
            </w:pPr>
            <w:permStart w:id="1607598542" w:edGrp="everyone" w:colFirst="1" w:colLast="1"/>
            <w:r w:rsidRPr="009D6E36">
              <w:rPr>
                <w:szCs w:val="24"/>
                <w:lang w:eastAsia="en-US"/>
              </w:rPr>
              <w:t xml:space="preserve">Descriptive name/s of the equipment or supplies contained. </w:t>
            </w:r>
            <w:r w:rsidRPr="009D6E36">
              <w:rPr>
                <w:szCs w:val="24"/>
                <w:lang w:eastAsia="en-US"/>
              </w:rPr>
              <w:tab/>
            </w:r>
          </w:p>
        </w:tc>
        <w:tc>
          <w:tcPr>
            <w:tcW w:w="1701" w:type="dxa"/>
            <w:vAlign w:val="center"/>
          </w:tcPr>
          <w:p w14:paraId="153AF327" w14:textId="77777777" w:rsidR="00AA118A" w:rsidRPr="009D6E36" w:rsidRDefault="00AA118A">
            <w:pPr>
              <w:spacing w:before="20" w:after="20"/>
              <w:jc w:val="center"/>
              <w:rPr>
                <w:rFonts w:cs="Arial"/>
                <w:sz w:val="20"/>
                <w:szCs w:val="20"/>
                <w:lang w:eastAsia="en-US"/>
              </w:rPr>
            </w:pPr>
          </w:p>
        </w:tc>
      </w:tr>
      <w:tr w:rsidR="00AA118A" w:rsidRPr="009D6E36" w14:paraId="4284221D"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2D16BF9" w14:textId="77777777" w:rsidR="00AA118A" w:rsidRPr="009D6E36" w:rsidRDefault="00AA118A" w:rsidP="00CD20D9">
            <w:pPr>
              <w:numPr>
                <w:ilvl w:val="2"/>
                <w:numId w:val="4"/>
              </w:numPr>
              <w:tabs>
                <w:tab w:val="left" w:leader="dot" w:pos="7144"/>
              </w:tabs>
              <w:ind w:right="284"/>
              <w:jc w:val="left"/>
              <w:rPr>
                <w:szCs w:val="24"/>
                <w:lang w:eastAsia="en-US"/>
              </w:rPr>
            </w:pPr>
            <w:permStart w:id="313151460" w:edGrp="everyone" w:colFirst="1" w:colLast="1"/>
            <w:permEnd w:id="1607598542"/>
            <w:r w:rsidRPr="009D6E36">
              <w:rPr>
                <w:szCs w:val="24"/>
                <w:lang w:eastAsia="en-US"/>
              </w:rPr>
              <w:t xml:space="preserve">Quantity packed in container. </w:t>
            </w:r>
            <w:r w:rsidRPr="009D6E36">
              <w:rPr>
                <w:szCs w:val="24"/>
                <w:lang w:eastAsia="en-US"/>
              </w:rPr>
              <w:tab/>
            </w:r>
          </w:p>
        </w:tc>
        <w:tc>
          <w:tcPr>
            <w:tcW w:w="1701" w:type="dxa"/>
            <w:vAlign w:val="center"/>
          </w:tcPr>
          <w:p w14:paraId="2727F238" w14:textId="77777777" w:rsidR="00AA118A" w:rsidRPr="009D6E36" w:rsidRDefault="00AA118A">
            <w:pPr>
              <w:spacing w:before="20" w:after="20"/>
              <w:jc w:val="center"/>
              <w:rPr>
                <w:rFonts w:cs="Arial"/>
                <w:sz w:val="20"/>
                <w:szCs w:val="20"/>
                <w:lang w:eastAsia="en-US"/>
              </w:rPr>
            </w:pPr>
          </w:p>
        </w:tc>
      </w:tr>
      <w:tr w:rsidR="00AA118A" w:rsidRPr="009D6E36" w14:paraId="29BE5C1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21D8F38" w14:textId="77777777" w:rsidR="00AA118A" w:rsidRPr="009D6E36" w:rsidRDefault="00AA118A" w:rsidP="00CD20D9">
            <w:pPr>
              <w:numPr>
                <w:ilvl w:val="2"/>
                <w:numId w:val="4"/>
              </w:numPr>
              <w:tabs>
                <w:tab w:val="left" w:leader="dot" w:pos="7144"/>
              </w:tabs>
              <w:ind w:right="284"/>
              <w:jc w:val="left"/>
              <w:rPr>
                <w:szCs w:val="24"/>
                <w:lang w:eastAsia="en-US"/>
              </w:rPr>
            </w:pPr>
            <w:permStart w:id="1202145326" w:edGrp="everyone" w:colFirst="1" w:colLast="1"/>
            <w:permEnd w:id="313151460"/>
            <w:r w:rsidRPr="009D6E36">
              <w:rPr>
                <w:szCs w:val="24"/>
                <w:lang w:eastAsia="en-US"/>
              </w:rPr>
              <w:t xml:space="preserve">Serial numbers, if any, of the equipment contained. </w:t>
            </w:r>
            <w:r w:rsidRPr="009D6E36">
              <w:rPr>
                <w:szCs w:val="24"/>
                <w:lang w:eastAsia="en-US"/>
              </w:rPr>
              <w:tab/>
            </w:r>
          </w:p>
        </w:tc>
        <w:tc>
          <w:tcPr>
            <w:tcW w:w="1701" w:type="dxa"/>
            <w:vAlign w:val="center"/>
          </w:tcPr>
          <w:p w14:paraId="230C4BA2" w14:textId="77777777" w:rsidR="00AA118A" w:rsidRPr="009D6E36" w:rsidRDefault="00AA118A">
            <w:pPr>
              <w:spacing w:before="20" w:after="20"/>
              <w:jc w:val="center"/>
              <w:rPr>
                <w:rFonts w:cs="Arial"/>
                <w:sz w:val="20"/>
                <w:szCs w:val="20"/>
                <w:lang w:eastAsia="en-US"/>
              </w:rPr>
            </w:pPr>
          </w:p>
        </w:tc>
      </w:tr>
      <w:tr w:rsidR="00AA118A" w:rsidRPr="009D6E36" w14:paraId="6E3B585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6DFE12F" w14:textId="77777777" w:rsidR="00AA118A" w:rsidRPr="009D6E36" w:rsidRDefault="00AA118A" w:rsidP="00CD20D9">
            <w:pPr>
              <w:numPr>
                <w:ilvl w:val="2"/>
                <w:numId w:val="4"/>
              </w:numPr>
              <w:tabs>
                <w:tab w:val="left" w:leader="dot" w:pos="7144"/>
              </w:tabs>
              <w:ind w:right="284"/>
              <w:jc w:val="left"/>
              <w:rPr>
                <w:szCs w:val="24"/>
                <w:lang w:eastAsia="en-US"/>
              </w:rPr>
            </w:pPr>
            <w:permStart w:id="503383577" w:edGrp="everyone" w:colFirst="1" w:colLast="1"/>
            <w:permEnd w:id="1202145326"/>
            <w:r w:rsidRPr="009D6E36">
              <w:rPr>
                <w:szCs w:val="24"/>
                <w:lang w:eastAsia="en-US"/>
              </w:rPr>
              <w:t xml:space="preserve">Contract number. </w:t>
            </w:r>
            <w:r w:rsidRPr="009D6E36">
              <w:rPr>
                <w:szCs w:val="24"/>
                <w:lang w:eastAsia="en-US"/>
              </w:rPr>
              <w:tab/>
            </w:r>
          </w:p>
        </w:tc>
        <w:tc>
          <w:tcPr>
            <w:tcW w:w="1701" w:type="dxa"/>
            <w:vAlign w:val="center"/>
          </w:tcPr>
          <w:p w14:paraId="55CE8118" w14:textId="77777777" w:rsidR="00AA118A" w:rsidRPr="009D6E36" w:rsidRDefault="00AA118A">
            <w:pPr>
              <w:spacing w:before="20" w:after="20"/>
              <w:jc w:val="center"/>
              <w:rPr>
                <w:rFonts w:cs="Arial"/>
                <w:sz w:val="20"/>
                <w:szCs w:val="20"/>
                <w:lang w:eastAsia="en-US"/>
              </w:rPr>
            </w:pPr>
          </w:p>
        </w:tc>
      </w:tr>
      <w:tr w:rsidR="00AA118A" w:rsidRPr="009D6E36" w14:paraId="1C3E091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5B8437D" w14:textId="4BF0B6A6" w:rsidR="00AA118A" w:rsidRPr="009D6E36" w:rsidRDefault="002B4DAD" w:rsidP="00CD20D9">
            <w:pPr>
              <w:numPr>
                <w:ilvl w:val="2"/>
                <w:numId w:val="4"/>
              </w:numPr>
              <w:tabs>
                <w:tab w:val="left" w:leader="dot" w:pos="7144"/>
              </w:tabs>
              <w:ind w:right="284"/>
              <w:jc w:val="left"/>
              <w:rPr>
                <w:szCs w:val="24"/>
                <w:lang w:eastAsia="en-US"/>
              </w:rPr>
            </w:pPr>
            <w:permStart w:id="608129310" w:edGrp="everyone" w:colFirst="1" w:colLast="1"/>
            <w:permEnd w:id="503383577"/>
            <w:r>
              <w:rPr>
                <w:szCs w:val="24"/>
                <w:lang w:eastAsia="en-US"/>
              </w:rPr>
              <w:t>The contractor</w:t>
            </w:r>
            <w:r w:rsidR="00AA118A" w:rsidRPr="009D6E36">
              <w:rPr>
                <w:szCs w:val="24"/>
                <w:lang w:eastAsia="en-US"/>
              </w:rPr>
              <w:t xml:space="preserve">’s name and address (city, state, country). </w:t>
            </w:r>
            <w:r w:rsidR="00AA118A" w:rsidRPr="009D6E36">
              <w:rPr>
                <w:szCs w:val="24"/>
                <w:lang w:eastAsia="en-US"/>
              </w:rPr>
              <w:tab/>
            </w:r>
          </w:p>
        </w:tc>
        <w:tc>
          <w:tcPr>
            <w:tcW w:w="1701" w:type="dxa"/>
            <w:vAlign w:val="center"/>
          </w:tcPr>
          <w:p w14:paraId="3901FC6F" w14:textId="77777777" w:rsidR="00AA118A" w:rsidRPr="009D6E36" w:rsidRDefault="00AA118A">
            <w:pPr>
              <w:spacing w:before="20" w:after="20"/>
              <w:jc w:val="center"/>
              <w:rPr>
                <w:rFonts w:cs="Arial"/>
                <w:sz w:val="20"/>
                <w:szCs w:val="20"/>
                <w:lang w:eastAsia="en-US"/>
              </w:rPr>
            </w:pPr>
          </w:p>
        </w:tc>
      </w:tr>
      <w:tr w:rsidR="00AA118A" w:rsidRPr="009D6E36" w14:paraId="33F5F6D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2EE8361" w14:textId="77777777" w:rsidR="00AA118A" w:rsidRPr="009D6E36" w:rsidRDefault="00AA118A" w:rsidP="00CD20D9">
            <w:pPr>
              <w:numPr>
                <w:ilvl w:val="2"/>
                <w:numId w:val="4"/>
              </w:numPr>
              <w:tabs>
                <w:tab w:val="left" w:leader="dot" w:pos="7144"/>
              </w:tabs>
              <w:ind w:right="284"/>
              <w:jc w:val="left"/>
              <w:rPr>
                <w:szCs w:val="24"/>
                <w:lang w:eastAsia="en-US"/>
              </w:rPr>
            </w:pPr>
            <w:permStart w:id="1398224320" w:edGrp="everyone" w:colFirst="1" w:colLast="1"/>
            <w:permEnd w:id="608129310"/>
            <w:r w:rsidRPr="009D6E36">
              <w:rPr>
                <w:szCs w:val="24"/>
                <w:lang w:eastAsia="en-US"/>
              </w:rPr>
              <w:t xml:space="preserve">Gross weight of container. </w:t>
            </w:r>
            <w:r w:rsidRPr="009D6E36">
              <w:rPr>
                <w:szCs w:val="24"/>
                <w:lang w:eastAsia="en-US"/>
              </w:rPr>
              <w:tab/>
            </w:r>
          </w:p>
        </w:tc>
        <w:tc>
          <w:tcPr>
            <w:tcW w:w="1701" w:type="dxa"/>
            <w:vAlign w:val="center"/>
          </w:tcPr>
          <w:p w14:paraId="6332EE89" w14:textId="77777777" w:rsidR="00AA118A" w:rsidRPr="009D6E36" w:rsidRDefault="00AA118A">
            <w:pPr>
              <w:spacing w:before="20" w:after="20"/>
              <w:jc w:val="center"/>
              <w:rPr>
                <w:rFonts w:cs="Arial"/>
                <w:sz w:val="20"/>
                <w:szCs w:val="20"/>
                <w:lang w:eastAsia="en-US"/>
              </w:rPr>
            </w:pPr>
          </w:p>
        </w:tc>
      </w:tr>
      <w:tr w:rsidR="00AA118A" w:rsidRPr="009D6E36" w14:paraId="4F4EF65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E0BF769" w14:textId="77777777" w:rsidR="00AA118A" w:rsidRPr="009D6E36" w:rsidRDefault="00AA118A" w:rsidP="00CD20D9">
            <w:pPr>
              <w:numPr>
                <w:ilvl w:val="2"/>
                <w:numId w:val="4"/>
              </w:numPr>
              <w:tabs>
                <w:tab w:val="left" w:leader="dot" w:pos="7144"/>
              </w:tabs>
              <w:ind w:right="284"/>
              <w:jc w:val="left"/>
              <w:rPr>
                <w:szCs w:val="24"/>
                <w:lang w:eastAsia="en-US"/>
              </w:rPr>
            </w:pPr>
            <w:permStart w:id="1519745220" w:edGrp="everyone" w:colFirst="1" w:colLast="1"/>
            <w:permEnd w:id="1398224320"/>
            <w:r w:rsidRPr="009D6E36">
              <w:rPr>
                <w:szCs w:val="24"/>
                <w:lang w:eastAsia="en-US"/>
              </w:rPr>
              <w:t xml:space="preserve">Cubic volume of container. </w:t>
            </w:r>
            <w:r w:rsidRPr="009D6E36">
              <w:rPr>
                <w:szCs w:val="24"/>
                <w:lang w:eastAsia="en-US"/>
              </w:rPr>
              <w:tab/>
            </w:r>
          </w:p>
        </w:tc>
        <w:tc>
          <w:tcPr>
            <w:tcW w:w="1701" w:type="dxa"/>
            <w:vAlign w:val="center"/>
          </w:tcPr>
          <w:p w14:paraId="2C1F7EC4" w14:textId="77777777" w:rsidR="00AA118A" w:rsidRPr="009D6E36" w:rsidRDefault="00AA118A">
            <w:pPr>
              <w:spacing w:before="20" w:after="20"/>
              <w:jc w:val="center"/>
              <w:rPr>
                <w:rFonts w:cs="Arial"/>
                <w:sz w:val="20"/>
                <w:szCs w:val="20"/>
                <w:lang w:eastAsia="en-US"/>
              </w:rPr>
            </w:pPr>
          </w:p>
        </w:tc>
      </w:tr>
      <w:tr w:rsidR="00AA118A" w:rsidRPr="009D6E36" w14:paraId="5575774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34DA9AC" w14:textId="78526E46" w:rsidR="00AA118A" w:rsidRPr="009D6E36" w:rsidRDefault="00AA118A" w:rsidP="00CD20D9">
            <w:pPr>
              <w:numPr>
                <w:ilvl w:val="2"/>
                <w:numId w:val="4"/>
              </w:numPr>
              <w:tabs>
                <w:tab w:val="left" w:leader="dot" w:pos="7144"/>
              </w:tabs>
              <w:ind w:right="284"/>
              <w:jc w:val="left"/>
              <w:rPr>
                <w:szCs w:val="24"/>
                <w:lang w:eastAsia="en-US"/>
              </w:rPr>
            </w:pPr>
            <w:permStart w:id="1903905285" w:edGrp="everyone" w:colFirst="1" w:colLast="1"/>
            <w:permEnd w:id="1519745220"/>
            <w:r w:rsidRPr="009D6E36">
              <w:rPr>
                <w:szCs w:val="24"/>
                <w:lang w:eastAsia="en-US"/>
              </w:rPr>
              <w:t xml:space="preserve">Dimensions of each type of packing crate supplied by </w:t>
            </w:r>
            <w:r w:rsidR="00B802CC">
              <w:rPr>
                <w:szCs w:val="24"/>
                <w:lang w:eastAsia="en-US"/>
              </w:rPr>
              <w:t xml:space="preserve">the </w:t>
            </w:r>
            <w:r w:rsidR="00EE7670" w:rsidRPr="009D6E36">
              <w:rPr>
                <w:szCs w:val="24"/>
                <w:lang w:eastAsia="en-US"/>
              </w:rPr>
              <w:t>m</w:t>
            </w:r>
            <w:r w:rsidRPr="009D6E36">
              <w:rPr>
                <w:szCs w:val="24"/>
                <w:lang w:eastAsia="en-US"/>
              </w:rPr>
              <w:t>anufacturer:</w:t>
            </w:r>
          </w:p>
        </w:tc>
        <w:tc>
          <w:tcPr>
            <w:tcW w:w="1701" w:type="dxa"/>
            <w:vAlign w:val="center"/>
          </w:tcPr>
          <w:p w14:paraId="7572F031" w14:textId="77777777" w:rsidR="00AA118A" w:rsidRPr="009D6E36" w:rsidRDefault="00AA118A">
            <w:pPr>
              <w:spacing w:before="20" w:after="20"/>
              <w:jc w:val="center"/>
              <w:rPr>
                <w:rFonts w:cs="Arial"/>
                <w:sz w:val="20"/>
                <w:szCs w:val="20"/>
                <w:lang w:eastAsia="en-US"/>
              </w:rPr>
            </w:pPr>
          </w:p>
        </w:tc>
      </w:tr>
      <w:tr w:rsidR="00AA118A" w:rsidRPr="009D6E36" w14:paraId="1912CE6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66E5CE1" w14:textId="77777777" w:rsidR="00AA118A" w:rsidRPr="009D6E36" w:rsidRDefault="00AA118A" w:rsidP="00CD20D9">
            <w:pPr>
              <w:numPr>
                <w:ilvl w:val="2"/>
                <w:numId w:val="4"/>
              </w:numPr>
              <w:tabs>
                <w:tab w:val="left" w:leader="dot" w:pos="7144"/>
              </w:tabs>
              <w:ind w:right="284"/>
              <w:jc w:val="left"/>
              <w:rPr>
                <w:szCs w:val="24"/>
                <w:lang w:eastAsia="en-US"/>
              </w:rPr>
            </w:pPr>
            <w:permStart w:id="1646803900" w:edGrp="everyone" w:colFirst="1" w:colLast="1"/>
            <w:permEnd w:id="1903905285"/>
            <w:r w:rsidRPr="009D6E36">
              <w:rPr>
                <w:szCs w:val="24"/>
                <w:lang w:eastAsia="en-US"/>
              </w:rPr>
              <w:t xml:space="preserve">Length (m). </w:t>
            </w:r>
            <w:r w:rsidRPr="009D6E36">
              <w:rPr>
                <w:szCs w:val="24"/>
                <w:lang w:eastAsia="en-US"/>
              </w:rPr>
              <w:tab/>
            </w:r>
          </w:p>
        </w:tc>
        <w:tc>
          <w:tcPr>
            <w:tcW w:w="1701" w:type="dxa"/>
            <w:vAlign w:val="center"/>
          </w:tcPr>
          <w:p w14:paraId="22EDD50B" w14:textId="77777777" w:rsidR="00AA118A" w:rsidRPr="009D6E36" w:rsidRDefault="00AA118A">
            <w:pPr>
              <w:spacing w:before="20" w:after="20"/>
              <w:jc w:val="center"/>
              <w:rPr>
                <w:rFonts w:cs="Arial"/>
                <w:sz w:val="20"/>
                <w:szCs w:val="20"/>
                <w:lang w:eastAsia="en-US"/>
              </w:rPr>
            </w:pPr>
          </w:p>
        </w:tc>
      </w:tr>
      <w:tr w:rsidR="00AA118A" w:rsidRPr="009D6E36" w14:paraId="403FBDE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185233B" w14:textId="77777777" w:rsidR="00AA118A" w:rsidRPr="009D6E36" w:rsidRDefault="00AA118A" w:rsidP="00CD20D9">
            <w:pPr>
              <w:numPr>
                <w:ilvl w:val="2"/>
                <w:numId w:val="4"/>
              </w:numPr>
              <w:tabs>
                <w:tab w:val="left" w:leader="dot" w:pos="7144"/>
              </w:tabs>
              <w:ind w:right="284"/>
              <w:jc w:val="left"/>
              <w:rPr>
                <w:szCs w:val="24"/>
                <w:lang w:eastAsia="en-US"/>
              </w:rPr>
            </w:pPr>
            <w:permStart w:id="2119333698" w:edGrp="everyone" w:colFirst="1" w:colLast="1"/>
            <w:permEnd w:id="1646803900"/>
            <w:r w:rsidRPr="009D6E36">
              <w:rPr>
                <w:szCs w:val="24"/>
                <w:lang w:eastAsia="en-US"/>
              </w:rPr>
              <w:t xml:space="preserve">Width (m). </w:t>
            </w:r>
            <w:r w:rsidRPr="009D6E36">
              <w:rPr>
                <w:szCs w:val="24"/>
                <w:lang w:eastAsia="en-US"/>
              </w:rPr>
              <w:tab/>
            </w:r>
          </w:p>
        </w:tc>
        <w:tc>
          <w:tcPr>
            <w:tcW w:w="1701" w:type="dxa"/>
            <w:vAlign w:val="center"/>
          </w:tcPr>
          <w:p w14:paraId="6BA551CB" w14:textId="77777777" w:rsidR="00AA118A" w:rsidRPr="009D6E36" w:rsidRDefault="00AA118A">
            <w:pPr>
              <w:spacing w:before="20" w:after="20"/>
              <w:jc w:val="center"/>
              <w:rPr>
                <w:rFonts w:cs="Arial"/>
                <w:sz w:val="20"/>
                <w:szCs w:val="20"/>
                <w:lang w:eastAsia="en-US"/>
              </w:rPr>
            </w:pPr>
          </w:p>
        </w:tc>
      </w:tr>
      <w:tr w:rsidR="00AA118A" w:rsidRPr="009D6E36" w14:paraId="5CF1EA4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8650E2C" w14:textId="77777777" w:rsidR="00AA118A" w:rsidRPr="009D6E36" w:rsidRDefault="00AA118A" w:rsidP="00CD20D9">
            <w:pPr>
              <w:numPr>
                <w:ilvl w:val="2"/>
                <w:numId w:val="4"/>
              </w:numPr>
              <w:tabs>
                <w:tab w:val="left" w:leader="dot" w:pos="7144"/>
              </w:tabs>
              <w:ind w:right="284"/>
              <w:jc w:val="left"/>
              <w:rPr>
                <w:szCs w:val="24"/>
                <w:lang w:eastAsia="en-US"/>
              </w:rPr>
            </w:pPr>
            <w:permStart w:id="901080615" w:edGrp="everyone" w:colFirst="1" w:colLast="1"/>
            <w:permEnd w:id="2119333698"/>
            <w:r w:rsidRPr="009D6E36">
              <w:rPr>
                <w:szCs w:val="24"/>
                <w:lang w:eastAsia="en-US"/>
              </w:rPr>
              <w:lastRenderedPageBreak/>
              <w:t xml:space="preserve">Height (m). </w:t>
            </w:r>
            <w:r w:rsidRPr="009D6E36">
              <w:rPr>
                <w:szCs w:val="24"/>
                <w:lang w:eastAsia="en-US"/>
              </w:rPr>
              <w:tab/>
            </w:r>
          </w:p>
        </w:tc>
        <w:tc>
          <w:tcPr>
            <w:tcW w:w="1701" w:type="dxa"/>
            <w:vAlign w:val="center"/>
          </w:tcPr>
          <w:p w14:paraId="07DDA43A" w14:textId="77777777" w:rsidR="00AA118A" w:rsidRPr="009D6E36" w:rsidRDefault="00AA118A">
            <w:pPr>
              <w:spacing w:before="20" w:after="20"/>
              <w:jc w:val="center"/>
              <w:rPr>
                <w:rFonts w:cs="Arial"/>
                <w:sz w:val="20"/>
                <w:szCs w:val="20"/>
                <w:lang w:eastAsia="en-US"/>
              </w:rPr>
            </w:pPr>
          </w:p>
        </w:tc>
      </w:tr>
      <w:tr w:rsidR="00AA118A" w:rsidRPr="009D6E36" w14:paraId="29D4EFD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7B6BD1A" w14:textId="77777777" w:rsidR="00AA118A" w:rsidRPr="009D6E36" w:rsidRDefault="00AA118A" w:rsidP="00CD20D9">
            <w:pPr>
              <w:numPr>
                <w:ilvl w:val="2"/>
                <w:numId w:val="4"/>
              </w:numPr>
              <w:tabs>
                <w:tab w:val="left" w:leader="dot" w:pos="7144"/>
              </w:tabs>
              <w:ind w:right="284"/>
              <w:jc w:val="left"/>
              <w:rPr>
                <w:szCs w:val="24"/>
                <w:lang w:eastAsia="en-US"/>
              </w:rPr>
            </w:pPr>
            <w:permStart w:id="242035537" w:edGrp="everyone" w:colFirst="1" w:colLast="1"/>
            <w:permEnd w:id="901080615"/>
            <w:r w:rsidRPr="009D6E36">
              <w:rPr>
                <w:szCs w:val="24"/>
                <w:lang w:eastAsia="en-US"/>
              </w:rPr>
              <w:t xml:space="preserve">Recommended rope length for each type of packing crate. </w:t>
            </w:r>
            <w:r w:rsidRPr="009D6E36">
              <w:rPr>
                <w:szCs w:val="24"/>
                <w:lang w:eastAsia="en-US"/>
              </w:rPr>
              <w:tab/>
            </w:r>
          </w:p>
        </w:tc>
        <w:tc>
          <w:tcPr>
            <w:tcW w:w="1701" w:type="dxa"/>
            <w:vAlign w:val="center"/>
          </w:tcPr>
          <w:p w14:paraId="48817792" w14:textId="77777777" w:rsidR="00AA118A" w:rsidRPr="009D6E36" w:rsidRDefault="00AA118A">
            <w:pPr>
              <w:spacing w:before="20" w:after="20"/>
              <w:jc w:val="center"/>
              <w:rPr>
                <w:rFonts w:cs="Arial"/>
                <w:sz w:val="20"/>
                <w:szCs w:val="20"/>
                <w:lang w:eastAsia="en-US"/>
              </w:rPr>
            </w:pPr>
          </w:p>
        </w:tc>
      </w:tr>
      <w:tr w:rsidR="00AA118A" w:rsidRPr="009D6E36" w14:paraId="30BB709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900B4E2" w14:textId="77777777" w:rsidR="00AA118A" w:rsidRPr="009D6E36" w:rsidRDefault="00AA118A" w:rsidP="00CD20D9">
            <w:pPr>
              <w:numPr>
                <w:ilvl w:val="2"/>
                <w:numId w:val="4"/>
              </w:numPr>
              <w:tabs>
                <w:tab w:val="left" w:leader="dot" w:pos="7144"/>
              </w:tabs>
              <w:ind w:right="284"/>
              <w:jc w:val="left"/>
              <w:rPr>
                <w:szCs w:val="24"/>
                <w:lang w:eastAsia="en-US"/>
              </w:rPr>
            </w:pPr>
            <w:permStart w:id="175055767" w:edGrp="everyone" w:colFirst="1" w:colLast="1"/>
            <w:permEnd w:id="242035537"/>
            <w:r w:rsidRPr="009D6E36">
              <w:rPr>
                <w:szCs w:val="24"/>
                <w:lang w:eastAsia="en-US"/>
              </w:rPr>
              <w:t xml:space="preserve">Maximum shipping weight for one container (including assembly and packing) Maximum shipping volume. </w:t>
            </w:r>
            <w:r w:rsidRPr="009D6E36">
              <w:rPr>
                <w:szCs w:val="24"/>
                <w:lang w:eastAsia="en-US"/>
              </w:rPr>
              <w:tab/>
            </w:r>
          </w:p>
        </w:tc>
        <w:tc>
          <w:tcPr>
            <w:tcW w:w="1701" w:type="dxa"/>
            <w:vAlign w:val="center"/>
          </w:tcPr>
          <w:p w14:paraId="5B283664" w14:textId="77777777" w:rsidR="00AA118A" w:rsidRPr="009D6E36" w:rsidRDefault="00AA118A">
            <w:pPr>
              <w:spacing w:before="20" w:after="20"/>
              <w:jc w:val="center"/>
              <w:rPr>
                <w:rFonts w:cs="Arial"/>
                <w:sz w:val="20"/>
                <w:szCs w:val="20"/>
                <w:lang w:eastAsia="en-US"/>
              </w:rPr>
            </w:pPr>
          </w:p>
        </w:tc>
      </w:tr>
      <w:tr w:rsidR="00967D9E" w:rsidRPr="009D6E36" w14:paraId="61BA0EB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1DA6D81" w14:textId="4FA49576" w:rsidR="00967D9E" w:rsidRPr="009D6E36" w:rsidRDefault="00967D9E" w:rsidP="00967D9E">
            <w:pPr>
              <w:numPr>
                <w:ilvl w:val="1"/>
                <w:numId w:val="4"/>
              </w:numPr>
              <w:tabs>
                <w:tab w:val="left" w:leader="dot" w:pos="7144"/>
              </w:tabs>
              <w:ind w:right="170"/>
              <w:jc w:val="left"/>
              <w:rPr>
                <w:szCs w:val="24"/>
                <w:lang w:eastAsia="en-US"/>
              </w:rPr>
            </w:pPr>
            <w:permStart w:id="1085146850" w:edGrp="everyone" w:colFirst="1" w:colLast="1"/>
            <w:permEnd w:id="175055767"/>
            <w:r w:rsidRPr="009D6E36">
              <w:rPr>
                <w:lang w:eastAsia="en-US"/>
              </w:rPr>
              <w:t xml:space="preserve">The equipment for each </w:t>
            </w:r>
            <w:r w:rsidR="0093770F">
              <w:rPr>
                <w:szCs w:val="24"/>
                <w:lang w:eastAsia="en-US"/>
              </w:rPr>
              <w:t>capacitors' bank</w:t>
            </w:r>
            <w:r>
              <w:rPr>
                <w:szCs w:val="24"/>
                <w:lang w:eastAsia="en-US"/>
              </w:rPr>
              <w:t xml:space="preserve"> &amp; switching</w:t>
            </w:r>
            <w:r w:rsidRPr="009D6E36">
              <w:rPr>
                <w:szCs w:val="24"/>
                <w:lang w:eastAsia="en-US"/>
              </w:rPr>
              <w:t xml:space="preserve"> </w:t>
            </w:r>
            <w:r w:rsidRPr="009D6E36">
              <w:rPr>
                <w:lang w:eastAsia="en-US"/>
              </w:rPr>
              <w:t xml:space="preserve">system </w:t>
            </w:r>
            <w:r>
              <w:rPr>
                <w:lang w:eastAsia="en-US"/>
              </w:rPr>
              <w:t>(Item-1)</w:t>
            </w:r>
            <w:r w:rsidRPr="009D6E36">
              <w:rPr>
                <w:lang w:eastAsia="en-US"/>
              </w:rPr>
              <w:t xml:space="preserve"> shall prepare separately the equipment, to enable the identification of its entire equipment.</w:t>
            </w:r>
            <w:r w:rsidRPr="009D6E36">
              <w:rPr>
                <w:szCs w:val="24"/>
                <w:lang w:eastAsia="en-US"/>
              </w:rPr>
              <w:tab/>
            </w:r>
          </w:p>
        </w:tc>
        <w:tc>
          <w:tcPr>
            <w:tcW w:w="1701" w:type="dxa"/>
            <w:vAlign w:val="center"/>
          </w:tcPr>
          <w:p w14:paraId="53A7A6E2" w14:textId="77777777" w:rsidR="00967D9E" w:rsidRPr="009D6E36" w:rsidRDefault="00967D9E" w:rsidP="00967D9E">
            <w:pPr>
              <w:spacing w:before="20" w:after="20"/>
              <w:jc w:val="center"/>
              <w:rPr>
                <w:rFonts w:cs="Arial"/>
                <w:sz w:val="20"/>
                <w:szCs w:val="20"/>
                <w:lang w:eastAsia="en-US"/>
              </w:rPr>
            </w:pPr>
          </w:p>
        </w:tc>
      </w:tr>
      <w:tr w:rsidR="00967D9E" w:rsidRPr="009D6E36" w14:paraId="38C8CADE"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DF1AAE8" w14:textId="0498B15C" w:rsidR="00967D9E" w:rsidRPr="009D6E36" w:rsidRDefault="00967D9E" w:rsidP="00967D9E">
            <w:pPr>
              <w:numPr>
                <w:ilvl w:val="1"/>
                <w:numId w:val="4"/>
              </w:numPr>
              <w:tabs>
                <w:tab w:val="left" w:leader="dot" w:pos="7144"/>
              </w:tabs>
              <w:ind w:right="454"/>
              <w:jc w:val="left"/>
              <w:rPr>
                <w:lang w:eastAsia="en-US"/>
              </w:rPr>
            </w:pPr>
            <w:permStart w:id="1607864252" w:edGrp="everyone" w:colFirst="1" w:colLast="1"/>
            <w:permEnd w:id="1085146850"/>
            <w:r w:rsidRPr="009D6E36">
              <w:rPr>
                <w:lang w:eastAsia="en-US"/>
              </w:rPr>
              <w:t xml:space="preserve">The equipment for each </w:t>
            </w:r>
            <w:r>
              <w:rPr>
                <w:lang w:eastAsia="en-US"/>
              </w:rPr>
              <w:t>p</w:t>
            </w:r>
            <w:r w:rsidRPr="00F2619E">
              <w:rPr>
                <w:lang w:eastAsia="en-US"/>
              </w:rPr>
              <w:t xml:space="preserve">rotection and </w:t>
            </w:r>
            <w:r>
              <w:rPr>
                <w:lang w:eastAsia="en-US"/>
              </w:rPr>
              <w:t>c</w:t>
            </w:r>
            <w:r w:rsidRPr="00F2619E">
              <w:rPr>
                <w:lang w:eastAsia="en-US"/>
              </w:rPr>
              <w:t xml:space="preserve">ontrol </w:t>
            </w:r>
            <w:r>
              <w:rPr>
                <w:lang w:eastAsia="en-US"/>
              </w:rPr>
              <w:t>c</w:t>
            </w:r>
            <w:r w:rsidRPr="00F2619E">
              <w:rPr>
                <w:lang w:eastAsia="en-US"/>
              </w:rPr>
              <w:t>ubicle</w:t>
            </w:r>
            <w:r>
              <w:rPr>
                <w:lang w:eastAsia="en-US"/>
              </w:rPr>
              <w:t xml:space="preserve"> (Item-2 &amp; Item-3)</w:t>
            </w:r>
            <w:r w:rsidRPr="009D6E36">
              <w:rPr>
                <w:lang w:eastAsia="en-US"/>
              </w:rPr>
              <w:t xml:space="preserve"> shall prepare separately the equipment, to enable the identification of its entire equipment.</w:t>
            </w:r>
            <w:r w:rsidRPr="009D6E36">
              <w:rPr>
                <w:szCs w:val="24"/>
                <w:lang w:eastAsia="en-US"/>
              </w:rPr>
              <w:tab/>
            </w:r>
          </w:p>
        </w:tc>
        <w:tc>
          <w:tcPr>
            <w:tcW w:w="1701" w:type="dxa"/>
            <w:vAlign w:val="center"/>
          </w:tcPr>
          <w:p w14:paraId="0B362F7F" w14:textId="77777777" w:rsidR="00967D9E" w:rsidRPr="009D6E36" w:rsidRDefault="00967D9E" w:rsidP="00967D9E">
            <w:pPr>
              <w:spacing w:before="20" w:after="20"/>
              <w:jc w:val="center"/>
              <w:rPr>
                <w:rFonts w:cs="Arial"/>
                <w:sz w:val="20"/>
                <w:szCs w:val="20"/>
                <w:lang w:eastAsia="en-US"/>
              </w:rPr>
            </w:pPr>
          </w:p>
        </w:tc>
      </w:tr>
      <w:tr w:rsidR="00AA118A" w:rsidRPr="009D6E36" w14:paraId="46F7490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9D31118" w14:textId="77777777" w:rsidR="00AA118A" w:rsidRPr="009D6E36" w:rsidRDefault="00AA118A" w:rsidP="00CD20D9">
            <w:pPr>
              <w:numPr>
                <w:ilvl w:val="1"/>
                <w:numId w:val="4"/>
              </w:numPr>
              <w:tabs>
                <w:tab w:val="left" w:leader="dot" w:pos="7144"/>
              </w:tabs>
              <w:ind w:right="170"/>
              <w:jc w:val="left"/>
              <w:rPr>
                <w:szCs w:val="24"/>
                <w:lang w:eastAsia="en-US"/>
              </w:rPr>
            </w:pPr>
            <w:permStart w:id="1601008336" w:edGrp="everyone" w:colFirst="1" w:colLast="1"/>
            <w:permEnd w:id="1607864252"/>
            <w:r w:rsidRPr="009D6E36">
              <w:rPr>
                <w:lang w:eastAsia="en-US"/>
              </w:rPr>
              <w:t>All components or accessories shipped dismantled for field mounting or field assembly shall be suitably tagged to show identification and service.</w:t>
            </w:r>
            <w:r w:rsidRPr="009D6E36">
              <w:rPr>
                <w:szCs w:val="24"/>
                <w:lang w:eastAsia="en-US"/>
              </w:rPr>
              <w:tab/>
            </w:r>
          </w:p>
        </w:tc>
        <w:tc>
          <w:tcPr>
            <w:tcW w:w="1701" w:type="dxa"/>
            <w:vAlign w:val="center"/>
          </w:tcPr>
          <w:p w14:paraId="7143894D" w14:textId="77777777" w:rsidR="00AA118A" w:rsidRPr="009D6E36" w:rsidRDefault="00AA118A">
            <w:pPr>
              <w:spacing w:before="20" w:after="20"/>
              <w:jc w:val="center"/>
              <w:rPr>
                <w:rFonts w:cs="Arial"/>
                <w:sz w:val="20"/>
                <w:szCs w:val="20"/>
                <w:lang w:eastAsia="en-US"/>
              </w:rPr>
            </w:pPr>
          </w:p>
        </w:tc>
      </w:tr>
      <w:tr w:rsidR="00AA118A" w:rsidRPr="009D6E36" w14:paraId="2CC8A8B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7B98DB4" w14:textId="77777777" w:rsidR="00AA118A" w:rsidRPr="009D6E36" w:rsidRDefault="00AA118A" w:rsidP="00CD20D9">
            <w:pPr>
              <w:numPr>
                <w:ilvl w:val="1"/>
                <w:numId w:val="4"/>
              </w:numPr>
              <w:tabs>
                <w:tab w:val="left" w:leader="dot" w:pos="7144"/>
              </w:tabs>
              <w:ind w:right="170"/>
              <w:jc w:val="left"/>
              <w:rPr>
                <w:szCs w:val="24"/>
                <w:lang w:eastAsia="en-US"/>
              </w:rPr>
            </w:pPr>
            <w:permStart w:id="1561404116" w:edGrp="everyone" w:colFirst="1" w:colLast="1"/>
            <w:permEnd w:id="1601008336"/>
            <w:r w:rsidRPr="009D6E36">
              <w:rPr>
                <w:lang w:eastAsia="en-US"/>
              </w:rPr>
              <w:t>Tags shall be exceptionally durable and securely tied to items by wire or other approved methods.</w:t>
            </w:r>
            <w:r w:rsidRPr="009D6E36">
              <w:rPr>
                <w:szCs w:val="24"/>
                <w:lang w:eastAsia="en-US"/>
              </w:rPr>
              <w:t xml:space="preserve"> </w:t>
            </w:r>
            <w:r w:rsidRPr="009D6E36">
              <w:rPr>
                <w:szCs w:val="24"/>
                <w:lang w:eastAsia="en-US"/>
              </w:rPr>
              <w:tab/>
            </w:r>
          </w:p>
        </w:tc>
        <w:tc>
          <w:tcPr>
            <w:tcW w:w="1701" w:type="dxa"/>
            <w:vAlign w:val="center"/>
          </w:tcPr>
          <w:p w14:paraId="447DE50B" w14:textId="77777777" w:rsidR="00AA118A" w:rsidRPr="009D6E36" w:rsidRDefault="00AA118A">
            <w:pPr>
              <w:spacing w:before="20" w:after="20"/>
              <w:jc w:val="center"/>
              <w:rPr>
                <w:rFonts w:cs="Miriam"/>
                <w:sz w:val="20"/>
                <w:szCs w:val="20"/>
              </w:rPr>
            </w:pPr>
          </w:p>
        </w:tc>
      </w:tr>
      <w:permEnd w:id="1561404116"/>
      <w:tr w:rsidR="00AA118A" w:rsidRPr="009D6E36" w14:paraId="647009E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8FE6162" w14:textId="33BF7E18" w:rsidR="00AA118A" w:rsidRPr="009D6E36" w:rsidRDefault="002B4DAD" w:rsidP="00CD20D9">
            <w:pPr>
              <w:numPr>
                <w:ilvl w:val="1"/>
                <w:numId w:val="4"/>
              </w:numPr>
              <w:tabs>
                <w:tab w:val="left" w:leader="dot" w:pos="7144"/>
              </w:tabs>
              <w:ind w:right="170"/>
              <w:jc w:val="left"/>
              <w:rPr>
                <w:szCs w:val="24"/>
                <w:lang w:eastAsia="en-US"/>
              </w:rPr>
            </w:pPr>
            <w:r>
              <w:rPr>
                <w:szCs w:val="24"/>
                <w:lang w:eastAsia="en-US"/>
              </w:rPr>
              <w:t>The contractor</w:t>
            </w:r>
            <w:r w:rsidR="00AA118A" w:rsidRPr="009D6E36">
              <w:rPr>
                <w:szCs w:val="24"/>
                <w:lang w:eastAsia="en-US"/>
              </w:rPr>
              <w:t xml:space="preserve"> shall prepare a detailed tabulation of all field mounted items with at least the following information:</w:t>
            </w:r>
          </w:p>
        </w:tc>
        <w:tc>
          <w:tcPr>
            <w:tcW w:w="1701" w:type="dxa"/>
            <w:vAlign w:val="center"/>
          </w:tcPr>
          <w:p w14:paraId="41EAB6B5" w14:textId="77777777" w:rsidR="00AA118A" w:rsidRPr="009D6E36" w:rsidRDefault="00AA118A">
            <w:pPr>
              <w:spacing w:before="20" w:after="20"/>
              <w:jc w:val="center"/>
              <w:rPr>
                <w:rFonts w:cs="Arial"/>
                <w:sz w:val="20"/>
                <w:szCs w:val="20"/>
                <w:lang w:eastAsia="en-US"/>
              </w:rPr>
            </w:pPr>
          </w:p>
        </w:tc>
      </w:tr>
      <w:tr w:rsidR="00AA118A" w:rsidRPr="009D6E36" w14:paraId="15871C7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937EB8F" w14:textId="77777777" w:rsidR="00AA118A" w:rsidRPr="009D6E36" w:rsidRDefault="00AA118A" w:rsidP="000C667E">
            <w:pPr>
              <w:numPr>
                <w:ilvl w:val="2"/>
                <w:numId w:val="4"/>
              </w:numPr>
              <w:tabs>
                <w:tab w:val="left" w:leader="dot" w:pos="7144"/>
              </w:tabs>
              <w:ind w:right="284"/>
              <w:jc w:val="left"/>
              <w:rPr>
                <w:szCs w:val="24"/>
                <w:lang w:eastAsia="en-US"/>
              </w:rPr>
            </w:pPr>
            <w:permStart w:id="893334035" w:edGrp="everyone" w:colFirst="1" w:colLast="1"/>
            <w:r w:rsidRPr="009D6E36">
              <w:rPr>
                <w:szCs w:val="24"/>
                <w:lang w:eastAsia="en-US"/>
              </w:rPr>
              <w:t>Item number, if designated in Proposal D</w:t>
            </w:r>
            <w:r w:rsidR="000C667E">
              <w:rPr>
                <w:szCs w:val="24"/>
                <w:lang w:eastAsia="en-US"/>
              </w:rPr>
              <w:t>o</w:t>
            </w:r>
            <w:r w:rsidRPr="009D6E36">
              <w:rPr>
                <w:szCs w:val="24"/>
                <w:lang w:eastAsia="en-US"/>
              </w:rPr>
              <w:t>cuments</w:t>
            </w:r>
            <w:r w:rsidRPr="009D6E36">
              <w:rPr>
                <w:szCs w:val="24"/>
                <w:lang w:eastAsia="en-US"/>
              </w:rPr>
              <w:tab/>
            </w:r>
          </w:p>
        </w:tc>
        <w:tc>
          <w:tcPr>
            <w:tcW w:w="1701" w:type="dxa"/>
            <w:vAlign w:val="center"/>
          </w:tcPr>
          <w:p w14:paraId="3154993A" w14:textId="77777777" w:rsidR="00AA118A" w:rsidRPr="009D6E36" w:rsidRDefault="00AA118A">
            <w:pPr>
              <w:spacing w:before="20" w:after="20"/>
              <w:jc w:val="center"/>
              <w:rPr>
                <w:rFonts w:cs="Arial"/>
                <w:sz w:val="20"/>
                <w:szCs w:val="20"/>
                <w:lang w:eastAsia="en-US"/>
              </w:rPr>
            </w:pPr>
          </w:p>
        </w:tc>
      </w:tr>
      <w:tr w:rsidR="00AA118A" w:rsidRPr="009D6E36" w14:paraId="741379E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B5BC543" w14:textId="63A4206A" w:rsidR="00AA118A" w:rsidRPr="009D6E36" w:rsidRDefault="002B4DAD" w:rsidP="00CD20D9">
            <w:pPr>
              <w:numPr>
                <w:ilvl w:val="2"/>
                <w:numId w:val="4"/>
              </w:numPr>
              <w:tabs>
                <w:tab w:val="left" w:leader="dot" w:pos="7144"/>
              </w:tabs>
              <w:ind w:right="284"/>
              <w:jc w:val="left"/>
              <w:rPr>
                <w:szCs w:val="24"/>
                <w:lang w:eastAsia="en-US"/>
              </w:rPr>
            </w:pPr>
            <w:permStart w:id="1416060582" w:edGrp="everyone" w:colFirst="1" w:colLast="1"/>
            <w:permEnd w:id="893334035"/>
            <w:r>
              <w:rPr>
                <w:szCs w:val="24"/>
                <w:lang w:eastAsia="en-US"/>
              </w:rPr>
              <w:t>The contractor</w:t>
            </w:r>
            <w:r w:rsidR="00AA118A" w:rsidRPr="009D6E36">
              <w:rPr>
                <w:szCs w:val="24"/>
                <w:lang w:eastAsia="en-US"/>
              </w:rPr>
              <w:t>'s shop order number (if any)</w:t>
            </w:r>
            <w:r w:rsidR="00AA118A" w:rsidRPr="009D6E36">
              <w:rPr>
                <w:szCs w:val="24"/>
                <w:lang w:eastAsia="en-US"/>
              </w:rPr>
              <w:tab/>
            </w:r>
          </w:p>
        </w:tc>
        <w:tc>
          <w:tcPr>
            <w:tcW w:w="1701" w:type="dxa"/>
            <w:vAlign w:val="center"/>
          </w:tcPr>
          <w:p w14:paraId="0AAB98D9" w14:textId="77777777" w:rsidR="00AA118A" w:rsidRPr="009D6E36" w:rsidRDefault="00AA118A">
            <w:pPr>
              <w:spacing w:before="20" w:after="20"/>
              <w:jc w:val="center"/>
              <w:rPr>
                <w:rFonts w:cs="Arial"/>
                <w:sz w:val="20"/>
                <w:szCs w:val="20"/>
                <w:lang w:eastAsia="en-US"/>
              </w:rPr>
            </w:pPr>
          </w:p>
        </w:tc>
      </w:tr>
      <w:tr w:rsidR="00AA118A" w:rsidRPr="009D6E36" w14:paraId="3596FED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A3847D2" w14:textId="77777777" w:rsidR="00AA118A" w:rsidRPr="009D6E36" w:rsidRDefault="00AA118A" w:rsidP="00CD20D9">
            <w:pPr>
              <w:numPr>
                <w:ilvl w:val="2"/>
                <w:numId w:val="4"/>
              </w:numPr>
              <w:tabs>
                <w:tab w:val="left" w:leader="dot" w:pos="7144"/>
              </w:tabs>
              <w:ind w:right="284"/>
              <w:jc w:val="left"/>
              <w:rPr>
                <w:szCs w:val="24"/>
                <w:lang w:eastAsia="en-US"/>
              </w:rPr>
            </w:pPr>
            <w:permStart w:id="1660240972" w:edGrp="everyone" w:colFirst="1" w:colLast="1"/>
            <w:permEnd w:id="1416060582"/>
            <w:r w:rsidRPr="009D6E36">
              <w:rPr>
                <w:szCs w:val="24"/>
                <w:lang w:eastAsia="en-US"/>
              </w:rPr>
              <w:t>Number of items</w:t>
            </w:r>
            <w:r w:rsidRPr="009D6E36">
              <w:rPr>
                <w:szCs w:val="24"/>
                <w:lang w:eastAsia="en-US"/>
              </w:rPr>
              <w:tab/>
            </w:r>
          </w:p>
        </w:tc>
        <w:tc>
          <w:tcPr>
            <w:tcW w:w="1701" w:type="dxa"/>
            <w:vAlign w:val="center"/>
          </w:tcPr>
          <w:p w14:paraId="4C28000E" w14:textId="77777777" w:rsidR="00AA118A" w:rsidRPr="009D6E36" w:rsidRDefault="00AA118A">
            <w:pPr>
              <w:spacing w:before="20" w:after="20"/>
              <w:jc w:val="center"/>
              <w:rPr>
                <w:rFonts w:cs="Arial"/>
                <w:sz w:val="20"/>
                <w:szCs w:val="20"/>
                <w:lang w:eastAsia="en-US"/>
              </w:rPr>
            </w:pPr>
          </w:p>
        </w:tc>
      </w:tr>
      <w:tr w:rsidR="00AA118A" w:rsidRPr="009D6E36" w14:paraId="31A5F27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CBB4B34" w14:textId="75A17B07" w:rsidR="00AA118A" w:rsidRPr="009D6E36" w:rsidRDefault="00B802CC" w:rsidP="002B4DAD">
            <w:pPr>
              <w:numPr>
                <w:ilvl w:val="2"/>
                <w:numId w:val="4"/>
              </w:numPr>
              <w:tabs>
                <w:tab w:val="left" w:leader="dot" w:pos="7144"/>
              </w:tabs>
              <w:jc w:val="left"/>
              <w:rPr>
                <w:szCs w:val="24"/>
                <w:lang w:eastAsia="en-US"/>
              </w:rPr>
            </w:pPr>
            <w:permStart w:id="182857267" w:edGrp="everyone" w:colFirst="1" w:colLast="1"/>
            <w:permEnd w:id="1660240972"/>
            <w:r>
              <w:rPr>
                <w:szCs w:val="24"/>
                <w:lang w:eastAsia="en-US"/>
              </w:rPr>
              <w:t>The m</w:t>
            </w:r>
            <w:r w:rsidR="00AA118A" w:rsidRPr="009D6E36">
              <w:rPr>
                <w:szCs w:val="24"/>
                <w:lang w:eastAsia="en-US"/>
              </w:rPr>
              <w:t xml:space="preserve">anufacturer and/or </w:t>
            </w:r>
            <w:r>
              <w:rPr>
                <w:szCs w:val="24"/>
                <w:lang w:eastAsia="en-US"/>
              </w:rPr>
              <w:t xml:space="preserve">the </w:t>
            </w:r>
            <w:r w:rsidR="00AA118A" w:rsidRPr="009D6E36">
              <w:rPr>
                <w:szCs w:val="24"/>
                <w:lang w:eastAsia="en-US"/>
              </w:rPr>
              <w:t xml:space="preserve">supplier, if other than </w:t>
            </w:r>
            <w:r w:rsidR="002B4DAD">
              <w:rPr>
                <w:szCs w:val="24"/>
                <w:lang w:eastAsia="en-US"/>
              </w:rPr>
              <w:t>the contractor</w:t>
            </w:r>
            <w:r w:rsidR="00AA118A" w:rsidRPr="009D6E36">
              <w:rPr>
                <w:szCs w:val="24"/>
                <w:lang w:eastAsia="en-US"/>
              </w:rPr>
              <w:tab/>
            </w:r>
          </w:p>
        </w:tc>
        <w:tc>
          <w:tcPr>
            <w:tcW w:w="1701" w:type="dxa"/>
            <w:vAlign w:val="center"/>
          </w:tcPr>
          <w:p w14:paraId="38410692" w14:textId="77777777" w:rsidR="00AA118A" w:rsidRPr="009D6E36" w:rsidRDefault="00AA118A">
            <w:pPr>
              <w:spacing w:before="20" w:after="20"/>
              <w:jc w:val="center"/>
              <w:rPr>
                <w:rFonts w:cs="Arial"/>
                <w:sz w:val="20"/>
                <w:szCs w:val="20"/>
                <w:lang w:eastAsia="en-US"/>
              </w:rPr>
            </w:pPr>
          </w:p>
        </w:tc>
      </w:tr>
      <w:tr w:rsidR="00AA118A" w:rsidRPr="009D6E36" w14:paraId="0FF5A9F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653C0DB" w14:textId="77777777" w:rsidR="00AA118A" w:rsidRPr="009D6E36" w:rsidRDefault="00AA118A" w:rsidP="00CD20D9">
            <w:pPr>
              <w:numPr>
                <w:ilvl w:val="2"/>
                <w:numId w:val="4"/>
              </w:numPr>
              <w:tabs>
                <w:tab w:val="left" w:leader="dot" w:pos="7144"/>
              </w:tabs>
              <w:ind w:right="284"/>
              <w:jc w:val="left"/>
              <w:rPr>
                <w:szCs w:val="24"/>
                <w:lang w:eastAsia="en-US"/>
              </w:rPr>
            </w:pPr>
            <w:permStart w:id="1644317843" w:edGrp="everyone" w:colFirst="1" w:colLast="1"/>
            <w:permEnd w:id="182857267"/>
            <w:r w:rsidRPr="009D6E36">
              <w:rPr>
                <w:szCs w:val="24"/>
                <w:lang w:eastAsia="en-US"/>
              </w:rPr>
              <w:t>Type or catalogue number, if listed</w:t>
            </w:r>
            <w:r w:rsidRPr="009D6E36">
              <w:rPr>
                <w:szCs w:val="24"/>
                <w:lang w:eastAsia="en-US"/>
              </w:rPr>
              <w:tab/>
            </w:r>
          </w:p>
        </w:tc>
        <w:tc>
          <w:tcPr>
            <w:tcW w:w="1701" w:type="dxa"/>
            <w:vAlign w:val="center"/>
          </w:tcPr>
          <w:p w14:paraId="161A748B" w14:textId="77777777" w:rsidR="00AA118A" w:rsidRPr="009D6E36" w:rsidRDefault="00AA118A">
            <w:pPr>
              <w:spacing w:before="20" w:after="20"/>
              <w:jc w:val="center"/>
              <w:rPr>
                <w:rFonts w:cs="Arial"/>
                <w:sz w:val="20"/>
                <w:szCs w:val="20"/>
                <w:lang w:eastAsia="en-US"/>
              </w:rPr>
            </w:pPr>
          </w:p>
        </w:tc>
      </w:tr>
      <w:tr w:rsidR="00AA118A" w:rsidRPr="009D6E36" w14:paraId="2582A9FE"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E85A49E" w14:textId="77777777" w:rsidR="00AA118A" w:rsidRPr="009D6E36" w:rsidRDefault="00AA118A" w:rsidP="00813D67">
            <w:pPr>
              <w:numPr>
                <w:ilvl w:val="2"/>
                <w:numId w:val="4"/>
              </w:numPr>
              <w:tabs>
                <w:tab w:val="left" w:leader="dot" w:pos="7144"/>
              </w:tabs>
              <w:spacing w:before="0"/>
              <w:ind w:right="284"/>
              <w:jc w:val="left"/>
              <w:rPr>
                <w:szCs w:val="24"/>
                <w:lang w:eastAsia="en-US"/>
              </w:rPr>
            </w:pPr>
            <w:permStart w:id="202912734" w:edGrp="everyone" w:colFirst="1" w:colLast="1"/>
            <w:permEnd w:id="1644317843"/>
            <w:r w:rsidRPr="009D6E36">
              <w:rPr>
                <w:szCs w:val="24"/>
                <w:lang w:eastAsia="en-US"/>
              </w:rPr>
              <w:t>Short description including maintenance prescriptions and full instructions for correct mounting</w:t>
            </w:r>
            <w:r w:rsidRPr="009D6E36">
              <w:rPr>
                <w:szCs w:val="24"/>
                <w:lang w:eastAsia="en-US"/>
              </w:rPr>
              <w:tab/>
            </w:r>
          </w:p>
        </w:tc>
        <w:tc>
          <w:tcPr>
            <w:tcW w:w="1701" w:type="dxa"/>
            <w:vAlign w:val="center"/>
          </w:tcPr>
          <w:p w14:paraId="48093D54" w14:textId="77777777" w:rsidR="00AA118A" w:rsidRPr="009D6E36" w:rsidRDefault="00AA118A" w:rsidP="00813D67">
            <w:pPr>
              <w:spacing w:before="0" w:after="20"/>
              <w:jc w:val="center"/>
              <w:rPr>
                <w:rFonts w:cs="Arial"/>
                <w:sz w:val="20"/>
                <w:szCs w:val="20"/>
                <w:lang w:eastAsia="en-US"/>
              </w:rPr>
            </w:pPr>
          </w:p>
        </w:tc>
      </w:tr>
      <w:tr w:rsidR="00AA118A" w:rsidRPr="009D6E36" w14:paraId="1FB7DF6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0C02D06" w14:textId="77777777" w:rsidR="00AA118A" w:rsidRPr="009D6E36" w:rsidRDefault="00AA118A" w:rsidP="00813D67">
            <w:pPr>
              <w:numPr>
                <w:ilvl w:val="2"/>
                <w:numId w:val="4"/>
              </w:numPr>
              <w:tabs>
                <w:tab w:val="left" w:leader="dot" w:pos="7144"/>
              </w:tabs>
              <w:spacing w:before="0"/>
              <w:ind w:right="284"/>
              <w:jc w:val="left"/>
              <w:rPr>
                <w:szCs w:val="24"/>
                <w:lang w:eastAsia="en-US"/>
              </w:rPr>
            </w:pPr>
            <w:permStart w:id="2050562322" w:edGrp="everyone" w:colFirst="1" w:colLast="1"/>
            <w:permEnd w:id="202912734"/>
            <w:r w:rsidRPr="009D6E36">
              <w:rPr>
                <w:szCs w:val="24"/>
                <w:lang w:eastAsia="en-US"/>
              </w:rPr>
              <w:t>Shipping date</w:t>
            </w:r>
            <w:r w:rsidRPr="009D6E36">
              <w:rPr>
                <w:szCs w:val="24"/>
                <w:lang w:eastAsia="en-US"/>
              </w:rPr>
              <w:tab/>
            </w:r>
          </w:p>
        </w:tc>
        <w:tc>
          <w:tcPr>
            <w:tcW w:w="1701" w:type="dxa"/>
            <w:vAlign w:val="center"/>
          </w:tcPr>
          <w:p w14:paraId="078BF80E" w14:textId="77777777" w:rsidR="00AA118A" w:rsidRPr="009D6E36" w:rsidRDefault="00AA118A" w:rsidP="00813D67">
            <w:pPr>
              <w:spacing w:before="0" w:after="20"/>
              <w:jc w:val="center"/>
              <w:rPr>
                <w:rFonts w:cs="Arial"/>
                <w:sz w:val="20"/>
                <w:szCs w:val="20"/>
                <w:lang w:eastAsia="en-US"/>
              </w:rPr>
            </w:pPr>
          </w:p>
        </w:tc>
      </w:tr>
      <w:tr w:rsidR="00AA118A" w:rsidRPr="009D6E36" w14:paraId="5E73946C"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C01E2E8" w14:textId="77777777" w:rsidR="00AA118A" w:rsidRPr="009D6E36" w:rsidRDefault="00AA118A" w:rsidP="00813D67">
            <w:pPr>
              <w:numPr>
                <w:ilvl w:val="2"/>
                <w:numId w:val="4"/>
              </w:numPr>
              <w:tabs>
                <w:tab w:val="left" w:leader="dot" w:pos="7144"/>
              </w:tabs>
              <w:spacing w:before="0"/>
              <w:ind w:right="284"/>
              <w:jc w:val="left"/>
              <w:rPr>
                <w:szCs w:val="24"/>
                <w:lang w:eastAsia="en-US"/>
              </w:rPr>
            </w:pPr>
            <w:permStart w:id="441200526" w:edGrp="everyone" w:colFirst="1" w:colLast="1"/>
            <w:permEnd w:id="2050562322"/>
            <w:r w:rsidRPr="009D6E36">
              <w:rPr>
                <w:szCs w:val="24"/>
                <w:lang w:eastAsia="en-US"/>
              </w:rPr>
              <w:t>Shipping details</w:t>
            </w:r>
            <w:r w:rsidRPr="009D6E36">
              <w:rPr>
                <w:szCs w:val="24"/>
                <w:lang w:eastAsia="en-US"/>
              </w:rPr>
              <w:tab/>
            </w:r>
          </w:p>
        </w:tc>
        <w:tc>
          <w:tcPr>
            <w:tcW w:w="1701" w:type="dxa"/>
            <w:vAlign w:val="center"/>
          </w:tcPr>
          <w:p w14:paraId="1F6AC77C" w14:textId="77777777" w:rsidR="00AA118A" w:rsidRPr="009D6E36" w:rsidRDefault="00AA118A" w:rsidP="00813D67">
            <w:pPr>
              <w:spacing w:before="0" w:after="20"/>
              <w:jc w:val="center"/>
              <w:rPr>
                <w:rFonts w:cs="Arial"/>
                <w:sz w:val="20"/>
                <w:szCs w:val="20"/>
                <w:lang w:eastAsia="en-US"/>
              </w:rPr>
            </w:pPr>
          </w:p>
        </w:tc>
      </w:tr>
      <w:tr w:rsidR="00AA118A" w:rsidRPr="009D6E36" w14:paraId="00B58FA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11CBCD" w14:textId="77777777" w:rsidR="00AA118A" w:rsidRPr="009D6E36" w:rsidRDefault="00AA118A" w:rsidP="00813D67">
            <w:pPr>
              <w:numPr>
                <w:ilvl w:val="2"/>
                <w:numId w:val="4"/>
              </w:numPr>
              <w:tabs>
                <w:tab w:val="left" w:leader="dot" w:pos="7144"/>
              </w:tabs>
              <w:spacing w:before="0"/>
              <w:ind w:right="284"/>
              <w:jc w:val="left"/>
              <w:rPr>
                <w:szCs w:val="24"/>
                <w:lang w:eastAsia="en-US"/>
              </w:rPr>
            </w:pPr>
            <w:permStart w:id="1824987833" w:edGrp="everyone" w:colFirst="1" w:colLast="1"/>
            <w:permEnd w:id="441200526"/>
            <w:r w:rsidRPr="009D6E36">
              <w:rPr>
                <w:szCs w:val="24"/>
                <w:lang w:eastAsia="en-US"/>
              </w:rPr>
              <w:t>Total shipping weight (Kg)</w:t>
            </w:r>
            <w:r w:rsidRPr="009D6E36">
              <w:rPr>
                <w:szCs w:val="24"/>
                <w:lang w:eastAsia="en-US"/>
              </w:rPr>
              <w:tab/>
            </w:r>
          </w:p>
        </w:tc>
        <w:tc>
          <w:tcPr>
            <w:tcW w:w="1701" w:type="dxa"/>
            <w:vAlign w:val="center"/>
          </w:tcPr>
          <w:p w14:paraId="2CC445C6" w14:textId="77777777" w:rsidR="00AA118A" w:rsidRPr="009D6E36" w:rsidRDefault="00AA118A" w:rsidP="00813D67">
            <w:pPr>
              <w:spacing w:before="0" w:after="20"/>
              <w:jc w:val="center"/>
              <w:rPr>
                <w:rFonts w:cs="Arial"/>
                <w:sz w:val="20"/>
                <w:szCs w:val="20"/>
                <w:lang w:eastAsia="en-US"/>
              </w:rPr>
            </w:pPr>
          </w:p>
        </w:tc>
      </w:tr>
      <w:tr w:rsidR="00AA118A" w:rsidRPr="009D6E36" w14:paraId="7E905DA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054C186" w14:textId="77777777" w:rsidR="00AA118A" w:rsidRPr="009D6E36" w:rsidRDefault="00AA118A" w:rsidP="00813D67">
            <w:pPr>
              <w:numPr>
                <w:ilvl w:val="2"/>
                <w:numId w:val="4"/>
              </w:numPr>
              <w:tabs>
                <w:tab w:val="left" w:leader="dot" w:pos="7144"/>
              </w:tabs>
              <w:spacing w:before="0"/>
              <w:ind w:right="284"/>
              <w:jc w:val="left"/>
              <w:rPr>
                <w:szCs w:val="24"/>
                <w:lang w:eastAsia="en-US"/>
              </w:rPr>
            </w:pPr>
            <w:permStart w:id="438070266" w:edGrp="everyone" w:colFirst="1" w:colLast="1"/>
            <w:permEnd w:id="1824987833"/>
            <w:r w:rsidRPr="009D6E36">
              <w:rPr>
                <w:szCs w:val="24"/>
                <w:lang w:eastAsia="en-US"/>
              </w:rPr>
              <w:t>Total shipping volume (m</w:t>
            </w:r>
            <w:r w:rsidRPr="009D6E36">
              <w:rPr>
                <w:szCs w:val="24"/>
                <w:vertAlign w:val="superscript"/>
                <w:lang w:eastAsia="en-US"/>
              </w:rPr>
              <w:t>3</w:t>
            </w:r>
            <w:r w:rsidRPr="009D6E36">
              <w:rPr>
                <w:szCs w:val="24"/>
                <w:lang w:eastAsia="en-US"/>
              </w:rPr>
              <w:t>)</w:t>
            </w:r>
            <w:r w:rsidRPr="009D6E36">
              <w:rPr>
                <w:szCs w:val="24"/>
                <w:lang w:eastAsia="en-US"/>
              </w:rPr>
              <w:tab/>
            </w:r>
          </w:p>
        </w:tc>
        <w:tc>
          <w:tcPr>
            <w:tcW w:w="1701" w:type="dxa"/>
            <w:vAlign w:val="center"/>
          </w:tcPr>
          <w:p w14:paraId="5E9112F0" w14:textId="77777777" w:rsidR="00AA118A" w:rsidRPr="009D6E36" w:rsidRDefault="00AA118A" w:rsidP="00813D67">
            <w:pPr>
              <w:spacing w:before="0" w:after="20"/>
              <w:jc w:val="center"/>
              <w:rPr>
                <w:rFonts w:cs="Arial"/>
                <w:sz w:val="20"/>
                <w:szCs w:val="20"/>
                <w:lang w:eastAsia="en-US"/>
              </w:rPr>
            </w:pPr>
          </w:p>
        </w:tc>
      </w:tr>
      <w:tr w:rsidR="00AA118A" w:rsidRPr="009D6E36" w14:paraId="1AE2D46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45351B4" w14:textId="0526E016" w:rsidR="000742A1" w:rsidRPr="000C47EA" w:rsidRDefault="002B4DAD" w:rsidP="00813D67">
            <w:pPr>
              <w:numPr>
                <w:ilvl w:val="1"/>
                <w:numId w:val="4"/>
              </w:numPr>
              <w:tabs>
                <w:tab w:val="left" w:leader="dot" w:pos="7144"/>
              </w:tabs>
              <w:spacing w:before="0"/>
              <w:ind w:right="170"/>
              <w:jc w:val="left"/>
              <w:rPr>
                <w:lang w:eastAsia="en-US"/>
              </w:rPr>
            </w:pPr>
            <w:permStart w:id="1707815778" w:edGrp="everyone" w:colFirst="1" w:colLast="1"/>
            <w:permEnd w:id="438070266"/>
            <w:r>
              <w:rPr>
                <w:lang w:eastAsia="en-US"/>
              </w:rPr>
              <w:lastRenderedPageBreak/>
              <w:t>The contractor</w:t>
            </w:r>
            <w:r w:rsidR="00AA118A" w:rsidRPr="009D6E36">
              <w:rPr>
                <w:lang w:eastAsia="en-US"/>
              </w:rPr>
              <w:t xml:space="preserve"> will be required to deliver the </w:t>
            </w:r>
            <w:r w:rsidR="0093770F">
              <w:rPr>
                <w:szCs w:val="24"/>
                <w:lang w:eastAsia="en-US"/>
              </w:rPr>
              <w:t>capacitors' bank</w:t>
            </w:r>
            <w:r w:rsidR="00CF192D">
              <w:rPr>
                <w:szCs w:val="24"/>
                <w:lang w:eastAsia="en-US"/>
              </w:rPr>
              <w:t xml:space="preserve"> &amp; switching</w:t>
            </w:r>
            <w:r w:rsidR="00AA118A" w:rsidRPr="009D6E36">
              <w:rPr>
                <w:lang w:eastAsia="en-US"/>
              </w:rPr>
              <w:t xml:space="preserve"> together with their components and accessories to the Purchaser’s storehouse at </w:t>
            </w:r>
            <w:r>
              <w:rPr>
                <w:lang w:eastAsia="en-US"/>
              </w:rPr>
              <w:t>the c</w:t>
            </w:r>
            <w:r w:rsidR="00AA118A" w:rsidRPr="009D6E36">
              <w:rPr>
                <w:lang w:eastAsia="en-US"/>
              </w:rPr>
              <w:t xml:space="preserve">ontractor’s expense. </w:t>
            </w:r>
            <w:r w:rsidR="0081152E">
              <w:rPr>
                <w:lang w:eastAsia="en-US"/>
              </w:rPr>
              <w:t>The contractor</w:t>
            </w:r>
            <w:r w:rsidR="00AA118A" w:rsidRPr="009D6E36">
              <w:rPr>
                <w:lang w:eastAsia="en-US"/>
              </w:rPr>
              <w:t xml:space="preserve"> is totally responsible for proper stowage of the </w:t>
            </w:r>
            <w:r w:rsidR="0093770F">
              <w:rPr>
                <w:szCs w:val="24"/>
                <w:lang w:eastAsia="en-US"/>
              </w:rPr>
              <w:t>capacitors' bank</w:t>
            </w:r>
            <w:r w:rsidR="00CF192D">
              <w:rPr>
                <w:szCs w:val="24"/>
                <w:lang w:eastAsia="en-US"/>
              </w:rPr>
              <w:t xml:space="preserve"> &amp; switching</w:t>
            </w:r>
            <w:r w:rsidR="00AA118A" w:rsidRPr="009D6E36">
              <w:rPr>
                <w:lang w:eastAsia="en-US"/>
              </w:rPr>
              <w:t xml:space="preserve"> system during their transportation.</w:t>
            </w:r>
            <w:r w:rsidR="00AA118A" w:rsidRPr="000C47EA">
              <w:rPr>
                <w:lang w:eastAsia="en-US"/>
              </w:rPr>
              <w:tab/>
            </w:r>
          </w:p>
        </w:tc>
        <w:tc>
          <w:tcPr>
            <w:tcW w:w="1701" w:type="dxa"/>
            <w:vAlign w:val="center"/>
          </w:tcPr>
          <w:p w14:paraId="6B724C37" w14:textId="77777777" w:rsidR="00AA118A" w:rsidRPr="009D6E36" w:rsidRDefault="00AA118A" w:rsidP="00813D67">
            <w:pPr>
              <w:spacing w:before="0" w:after="20"/>
              <w:jc w:val="center"/>
              <w:rPr>
                <w:rFonts w:cs="Arial"/>
                <w:sz w:val="20"/>
                <w:szCs w:val="20"/>
                <w:lang w:eastAsia="en-US"/>
              </w:rPr>
            </w:pPr>
          </w:p>
        </w:tc>
      </w:tr>
      <w:tr w:rsidR="00813D67" w:rsidRPr="009D6E36" w14:paraId="200EBED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407A1DB" w14:textId="69C13030" w:rsidR="00813D67" w:rsidRPr="00813D67" w:rsidRDefault="00813D67" w:rsidP="00813D67">
            <w:pPr>
              <w:numPr>
                <w:ilvl w:val="1"/>
                <w:numId w:val="4"/>
              </w:numPr>
              <w:tabs>
                <w:tab w:val="left" w:leader="dot" w:pos="7144"/>
              </w:tabs>
              <w:spacing w:before="0"/>
              <w:ind w:right="170"/>
              <w:jc w:val="left"/>
              <w:rPr>
                <w:lang w:eastAsia="en-US"/>
              </w:rPr>
            </w:pPr>
            <w:permStart w:id="576220958" w:edGrp="everyone" w:colFirst="1" w:colLast="1"/>
            <w:permEnd w:id="1707815778"/>
            <w:r>
              <w:rPr>
                <w:lang w:eastAsia="en-US"/>
              </w:rPr>
              <w:t>The c</w:t>
            </w:r>
            <w:r w:rsidRPr="00DA4A90">
              <w:rPr>
                <w:lang w:eastAsia="en-US"/>
              </w:rPr>
              <w:t xml:space="preserve">ontractor will be required to deliver the </w:t>
            </w:r>
            <w:r>
              <w:rPr>
                <w:szCs w:val="24"/>
                <w:lang w:eastAsia="en-US"/>
              </w:rPr>
              <w:t>capacitors' bank &amp; switching</w:t>
            </w:r>
            <w:r w:rsidRPr="00DA4A90">
              <w:rPr>
                <w:lang w:eastAsia="en-US"/>
              </w:rPr>
              <w:t xml:space="preserve"> detailed instructions for short term storage near the seashore till 6 months, including instructions for the storage of the equipment and for tests that the equipment must have passed throughout the entire storage period for maintenance</w:t>
            </w:r>
            <w:r>
              <w:rPr>
                <w:lang w:eastAsia="en-US"/>
              </w:rPr>
              <w:t>.</w:t>
            </w:r>
          </w:p>
        </w:tc>
        <w:tc>
          <w:tcPr>
            <w:tcW w:w="1701" w:type="dxa"/>
            <w:vAlign w:val="center"/>
          </w:tcPr>
          <w:p w14:paraId="63D93D3A" w14:textId="77777777" w:rsidR="00813D67" w:rsidRPr="009D6E36" w:rsidRDefault="00813D67" w:rsidP="00813D67">
            <w:pPr>
              <w:spacing w:before="0" w:after="20"/>
              <w:jc w:val="center"/>
              <w:rPr>
                <w:rFonts w:cs="Miriam"/>
                <w:sz w:val="20"/>
                <w:szCs w:val="20"/>
              </w:rPr>
            </w:pPr>
          </w:p>
        </w:tc>
      </w:tr>
      <w:tr w:rsidR="00813D67" w:rsidRPr="009D6E36" w14:paraId="2C26822C"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7422B54" w14:textId="083237DB" w:rsidR="00813D67" w:rsidRPr="009D6E36" w:rsidRDefault="00813D67" w:rsidP="00813D67">
            <w:pPr>
              <w:numPr>
                <w:ilvl w:val="1"/>
                <w:numId w:val="4"/>
              </w:numPr>
              <w:tabs>
                <w:tab w:val="left" w:leader="dot" w:pos="7144"/>
              </w:tabs>
              <w:spacing w:before="0"/>
              <w:ind w:right="170"/>
              <w:jc w:val="left"/>
              <w:rPr>
                <w:rFonts w:cs="Arial"/>
                <w:szCs w:val="24"/>
                <w:lang w:eastAsia="en-US"/>
              </w:rPr>
            </w:pPr>
            <w:permStart w:id="920208209" w:edGrp="everyone" w:colFirst="1" w:colLast="1"/>
            <w:permEnd w:id="576220958"/>
            <w:r>
              <w:rPr>
                <w:lang w:eastAsia="en-US"/>
              </w:rPr>
              <w:t>The c</w:t>
            </w:r>
            <w:r w:rsidRPr="00DA4A90">
              <w:rPr>
                <w:lang w:eastAsia="en-US"/>
              </w:rPr>
              <w:t xml:space="preserve">ontractor will be required to deliver the </w:t>
            </w:r>
            <w:r>
              <w:rPr>
                <w:szCs w:val="24"/>
                <w:lang w:eastAsia="en-US"/>
              </w:rPr>
              <w:t>capacitors' bank &amp; switching</w:t>
            </w:r>
            <w:r w:rsidRPr="00DA4A90">
              <w:rPr>
                <w:lang w:eastAsia="en-US"/>
              </w:rPr>
              <w:t xml:space="preserve"> detailed instructions for long term storage near the seashore for more than 6 months, including instructions for the storage of the equipment and for tests that the equipment must have passed throughout the entire storage period for maintenance.</w:t>
            </w:r>
          </w:p>
        </w:tc>
        <w:tc>
          <w:tcPr>
            <w:tcW w:w="1701" w:type="dxa"/>
            <w:vAlign w:val="center"/>
          </w:tcPr>
          <w:p w14:paraId="20851294" w14:textId="77777777" w:rsidR="00813D67" w:rsidRPr="009D6E36" w:rsidRDefault="00813D67" w:rsidP="00813D67">
            <w:pPr>
              <w:spacing w:before="0" w:after="20"/>
              <w:jc w:val="center"/>
              <w:rPr>
                <w:rFonts w:cs="Miriam"/>
                <w:sz w:val="20"/>
                <w:szCs w:val="20"/>
              </w:rPr>
            </w:pPr>
          </w:p>
        </w:tc>
      </w:tr>
      <w:permEnd w:id="920208209"/>
      <w:tr w:rsidR="00CD0624" w:rsidRPr="009D6E36" w14:paraId="7E65EAA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AFBB8DC" w14:textId="77777777" w:rsidR="00CD0624" w:rsidRPr="009D6E36" w:rsidRDefault="00CD0624" w:rsidP="00813D67">
            <w:pPr>
              <w:numPr>
                <w:ilvl w:val="1"/>
                <w:numId w:val="4"/>
              </w:numPr>
              <w:tabs>
                <w:tab w:val="left" w:leader="dot" w:pos="7144"/>
              </w:tabs>
              <w:spacing w:before="0"/>
              <w:ind w:right="170"/>
              <w:jc w:val="left"/>
              <w:rPr>
                <w:rFonts w:cs="Arial"/>
                <w:lang w:eastAsia="en-US"/>
              </w:rPr>
            </w:pPr>
            <w:r w:rsidRPr="009D6E36">
              <w:rPr>
                <w:rFonts w:cs="Arial"/>
                <w:szCs w:val="24"/>
                <w:lang w:eastAsia="en-US"/>
              </w:rPr>
              <w:t>Spare and Renewal Parts</w:t>
            </w:r>
          </w:p>
        </w:tc>
        <w:tc>
          <w:tcPr>
            <w:tcW w:w="1701" w:type="dxa"/>
            <w:vAlign w:val="center"/>
          </w:tcPr>
          <w:p w14:paraId="75EF74EF" w14:textId="77777777" w:rsidR="00CD0624" w:rsidRPr="009D6E36" w:rsidRDefault="00CD0624" w:rsidP="00813D67">
            <w:pPr>
              <w:spacing w:before="0" w:after="20"/>
              <w:jc w:val="center"/>
              <w:rPr>
                <w:rFonts w:cs="Miriam"/>
                <w:sz w:val="20"/>
                <w:szCs w:val="20"/>
              </w:rPr>
            </w:pPr>
          </w:p>
        </w:tc>
      </w:tr>
      <w:tr w:rsidR="00CD0624" w:rsidRPr="009D6E36" w14:paraId="65838A8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6E93123" w14:textId="54E6A4B4" w:rsidR="00CD0624" w:rsidRPr="009D6E36" w:rsidRDefault="002B4DAD" w:rsidP="00813D67">
            <w:pPr>
              <w:numPr>
                <w:ilvl w:val="2"/>
                <w:numId w:val="4"/>
              </w:numPr>
              <w:tabs>
                <w:tab w:val="left" w:leader="dot" w:pos="7144"/>
              </w:tabs>
              <w:spacing w:before="0"/>
              <w:jc w:val="left"/>
              <w:rPr>
                <w:rFonts w:cs="Arial"/>
                <w:szCs w:val="24"/>
                <w:lang w:eastAsia="en-US"/>
              </w:rPr>
            </w:pPr>
            <w:permStart w:id="721053143" w:edGrp="everyone" w:colFirst="1" w:colLast="1"/>
            <w:r>
              <w:rPr>
                <w:rFonts w:cs="Arial"/>
                <w:szCs w:val="24"/>
                <w:lang w:eastAsia="en-US"/>
              </w:rPr>
              <w:t>The c</w:t>
            </w:r>
            <w:r w:rsidR="00CD0624" w:rsidRPr="009D6E36">
              <w:rPr>
                <w:rFonts w:cs="Arial"/>
                <w:szCs w:val="24"/>
                <w:lang w:eastAsia="en-US"/>
              </w:rPr>
              <w:t xml:space="preserve">ontractor shall provide with the </w:t>
            </w:r>
            <w:r w:rsidR="007F3B4B" w:rsidRPr="009D6E36">
              <w:rPr>
                <w:rFonts w:cs="Arial"/>
                <w:szCs w:val="24"/>
                <w:lang w:eastAsia="en-US"/>
              </w:rPr>
              <w:t>proposal with</w:t>
            </w:r>
            <w:r w:rsidR="00CD0624" w:rsidRPr="009D6E36">
              <w:rPr>
                <w:rFonts w:cs="Arial"/>
                <w:szCs w:val="24"/>
                <w:lang w:eastAsia="en-US"/>
              </w:rPr>
              <w:t xml:space="preserve"> a complete list of spare and renewal parts, including the name of the respective manufacturers, </w:t>
            </w:r>
            <w:r w:rsidR="00B802CC">
              <w:rPr>
                <w:rFonts w:cs="Arial"/>
                <w:szCs w:val="24"/>
                <w:lang w:eastAsia="en-US"/>
              </w:rPr>
              <w:t xml:space="preserve">the </w:t>
            </w:r>
            <w:r w:rsidR="00CD0624" w:rsidRPr="009D6E36">
              <w:rPr>
                <w:rFonts w:cs="Arial"/>
                <w:szCs w:val="24"/>
                <w:lang w:eastAsia="en-US"/>
              </w:rPr>
              <w:t>manufacturer's designation, type, corresponding standard and separate prices for each item.  Purchaser reserves the right to purchase said parts directly from the manufacturer or another sub</w:t>
            </w:r>
            <w:r w:rsidR="00854AC5" w:rsidRPr="009D6E36">
              <w:rPr>
                <w:rFonts w:cs="Arial"/>
                <w:szCs w:val="24"/>
                <w:lang w:eastAsia="en-US"/>
              </w:rPr>
              <w:t>-</w:t>
            </w:r>
            <w:r w:rsidR="00CD0624" w:rsidRPr="009D6E36">
              <w:rPr>
                <w:rFonts w:cs="Arial"/>
                <w:szCs w:val="24"/>
                <w:lang w:eastAsia="en-US"/>
              </w:rPr>
              <w:t xml:space="preserve">supplier. This list shall also include availability of the part and time to delivery (included transport up to Israel). </w:t>
            </w:r>
            <w:r>
              <w:rPr>
                <w:rFonts w:cs="Arial"/>
                <w:szCs w:val="24"/>
                <w:lang w:eastAsia="en-US"/>
              </w:rPr>
              <w:t>The contractor</w:t>
            </w:r>
            <w:r w:rsidR="00CD0624" w:rsidRPr="009D6E36">
              <w:rPr>
                <w:rFonts w:cs="Arial"/>
                <w:szCs w:val="24"/>
                <w:lang w:eastAsia="en-US"/>
              </w:rPr>
              <w:t xml:space="preserve"> shall indicate which parts are recommended for stock by the Purchaser</w:t>
            </w:r>
            <w:r w:rsidR="00CC4519">
              <w:rPr>
                <w:rFonts w:cs="Arial"/>
                <w:szCs w:val="24"/>
                <w:lang w:eastAsia="en-US"/>
              </w:rPr>
              <w:t xml:space="preserve"> </w:t>
            </w:r>
            <w:r w:rsidR="00CD0624" w:rsidRPr="009D6E36">
              <w:rPr>
                <w:rFonts w:cs="Arial"/>
                <w:szCs w:val="24"/>
                <w:lang w:eastAsia="en-US"/>
              </w:rPr>
              <w:t>and emphasize which are the critical spare parts.</w:t>
            </w:r>
          </w:p>
        </w:tc>
        <w:tc>
          <w:tcPr>
            <w:tcW w:w="1701" w:type="dxa"/>
            <w:vAlign w:val="center"/>
          </w:tcPr>
          <w:p w14:paraId="5B0EE567" w14:textId="77777777" w:rsidR="00CD0624" w:rsidRPr="009D6E36" w:rsidRDefault="00CD0624" w:rsidP="00813D67">
            <w:pPr>
              <w:spacing w:before="0" w:after="20"/>
              <w:jc w:val="center"/>
              <w:rPr>
                <w:rFonts w:cs="Miriam"/>
                <w:sz w:val="20"/>
                <w:szCs w:val="20"/>
              </w:rPr>
            </w:pPr>
          </w:p>
        </w:tc>
      </w:tr>
      <w:tr w:rsidR="00CD0624" w:rsidRPr="009D6E36" w14:paraId="31582AE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265CB97" w14:textId="68779B09" w:rsidR="00CD0624" w:rsidRPr="009D6E36" w:rsidRDefault="002B4DAD" w:rsidP="00813D67">
            <w:pPr>
              <w:numPr>
                <w:ilvl w:val="2"/>
                <w:numId w:val="4"/>
              </w:numPr>
              <w:tabs>
                <w:tab w:val="left" w:leader="dot" w:pos="7144"/>
              </w:tabs>
              <w:spacing w:before="0"/>
              <w:jc w:val="left"/>
              <w:rPr>
                <w:rFonts w:cs="Arial"/>
                <w:lang w:eastAsia="en-US"/>
              </w:rPr>
            </w:pPr>
            <w:permStart w:id="1980170335" w:edGrp="everyone" w:colFirst="1" w:colLast="1"/>
            <w:permEnd w:id="721053143"/>
            <w:r>
              <w:rPr>
                <w:rFonts w:cs="Arial"/>
                <w:szCs w:val="24"/>
                <w:lang w:eastAsia="en-US"/>
              </w:rPr>
              <w:t>The contractor</w:t>
            </w:r>
            <w:r w:rsidR="00CD0624" w:rsidRPr="009D6E36">
              <w:rPr>
                <w:rFonts w:cs="Arial"/>
                <w:szCs w:val="24"/>
                <w:lang w:eastAsia="en-US"/>
              </w:rPr>
              <w:t xml:space="preserve"> shall provide all spare and renewal parts necessary for initial startup and testing. These parts shall be listed in the proposal.</w:t>
            </w:r>
            <w:r w:rsidR="00CD0624" w:rsidRPr="009D6E36">
              <w:rPr>
                <w:rFonts w:cs="Arial"/>
                <w:sz w:val="20"/>
                <w:szCs w:val="20"/>
                <w:lang w:eastAsia="en-US"/>
              </w:rPr>
              <w:t xml:space="preserve"> </w:t>
            </w:r>
          </w:p>
        </w:tc>
        <w:tc>
          <w:tcPr>
            <w:tcW w:w="1701" w:type="dxa"/>
            <w:vAlign w:val="center"/>
          </w:tcPr>
          <w:p w14:paraId="164006F9" w14:textId="77777777" w:rsidR="00CD0624" w:rsidRPr="009D6E36" w:rsidRDefault="00CD0624" w:rsidP="00813D67">
            <w:pPr>
              <w:spacing w:before="0" w:after="20"/>
              <w:jc w:val="center"/>
              <w:rPr>
                <w:rFonts w:cs="Miriam"/>
                <w:sz w:val="20"/>
                <w:szCs w:val="20"/>
              </w:rPr>
            </w:pPr>
          </w:p>
        </w:tc>
      </w:tr>
      <w:tr w:rsidR="00CD0624" w:rsidRPr="009D6E36" w14:paraId="185176A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single" w:sz="6" w:space="0" w:color="auto"/>
            </w:tcBorders>
          </w:tcPr>
          <w:p w14:paraId="1E7252A8" w14:textId="06D7D32C" w:rsidR="00CD0624" w:rsidRPr="009D6E36" w:rsidRDefault="002B4DAD" w:rsidP="00813D67">
            <w:pPr>
              <w:numPr>
                <w:ilvl w:val="2"/>
                <w:numId w:val="4"/>
              </w:numPr>
              <w:tabs>
                <w:tab w:val="left" w:leader="dot" w:pos="7144"/>
              </w:tabs>
              <w:spacing w:before="0"/>
              <w:jc w:val="left"/>
              <w:rPr>
                <w:rFonts w:cs="Arial"/>
                <w:lang w:eastAsia="en-US"/>
              </w:rPr>
            </w:pPr>
            <w:permStart w:id="1837771307" w:edGrp="everyone" w:colFirst="1" w:colLast="1"/>
            <w:permEnd w:id="1980170335"/>
            <w:r>
              <w:rPr>
                <w:rFonts w:cs="Arial"/>
                <w:szCs w:val="24"/>
                <w:lang w:eastAsia="en-US"/>
              </w:rPr>
              <w:t>The contractor</w:t>
            </w:r>
            <w:r w:rsidR="00CD0624" w:rsidRPr="009D6E36">
              <w:rPr>
                <w:rFonts w:cs="Arial"/>
                <w:szCs w:val="24"/>
                <w:lang w:eastAsia="en-US"/>
              </w:rPr>
              <w:t xml:space="preserve"> undertakes that spare and renewal parts shall be available for be the useful life of the equipment supplied under this contract.</w:t>
            </w:r>
          </w:p>
        </w:tc>
        <w:tc>
          <w:tcPr>
            <w:tcW w:w="1701" w:type="dxa"/>
            <w:tcBorders>
              <w:bottom w:val="single" w:sz="6" w:space="0" w:color="auto"/>
            </w:tcBorders>
            <w:vAlign w:val="center"/>
          </w:tcPr>
          <w:p w14:paraId="22D9CB1A" w14:textId="77777777" w:rsidR="00CD0624" w:rsidRPr="009D6E36" w:rsidRDefault="00CD0624" w:rsidP="00813D67">
            <w:pPr>
              <w:spacing w:before="0" w:after="20"/>
              <w:jc w:val="center"/>
              <w:rPr>
                <w:rFonts w:cs="Miriam"/>
                <w:sz w:val="20"/>
                <w:szCs w:val="20"/>
              </w:rPr>
            </w:pPr>
          </w:p>
        </w:tc>
      </w:tr>
      <w:permEnd w:id="1837771307"/>
    </w:tbl>
    <w:p w14:paraId="08415563" w14:textId="39261C22" w:rsidR="00813D67" w:rsidRDefault="00813D67">
      <w:pPr>
        <w:pStyle w:val="spec2"/>
        <w:numPr>
          <w:ilvl w:val="0"/>
          <w:numId w:val="0"/>
        </w:numPr>
        <w:ind w:left="170" w:right="57" w:hanging="57"/>
      </w:pPr>
    </w:p>
    <w:p w14:paraId="06120FF5" w14:textId="77777777" w:rsidR="00813D67" w:rsidRDefault="00813D67">
      <w:pPr>
        <w:spacing w:before="0" w:after="0"/>
        <w:jc w:val="left"/>
        <w:rPr>
          <w:b/>
          <w:bCs/>
          <w:caps/>
          <w:szCs w:val="24"/>
          <w:u w:val="single"/>
          <w:lang w:eastAsia="en-US"/>
        </w:rPr>
      </w:pPr>
      <w:r>
        <w:br w:type="page"/>
      </w:r>
    </w:p>
    <w:p w14:paraId="110CF52B" w14:textId="77777777" w:rsidR="00AA118A" w:rsidRPr="009D6E36" w:rsidRDefault="00AA118A">
      <w:pPr>
        <w:pStyle w:val="spec2"/>
        <w:numPr>
          <w:ilvl w:val="0"/>
          <w:numId w:val="0"/>
        </w:numPr>
        <w:ind w:left="170" w:right="57" w:hanging="57"/>
      </w:pPr>
    </w:p>
    <w:tbl>
      <w:tblPr>
        <w:tblW w:w="0" w:type="auto"/>
        <w:jc w:val="center"/>
        <w:tblLayout w:type="fixed"/>
        <w:tblCellMar>
          <w:left w:w="56" w:type="dxa"/>
          <w:right w:w="56" w:type="dxa"/>
        </w:tblCellMar>
        <w:tblLook w:val="0000" w:firstRow="0" w:lastRow="0" w:firstColumn="0" w:lastColumn="0" w:noHBand="0" w:noVBand="0"/>
      </w:tblPr>
      <w:tblGrid>
        <w:gridCol w:w="7258"/>
        <w:gridCol w:w="1701"/>
      </w:tblGrid>
      <w:tr w:rsidR="00AA118A" w:rsidRPr="009D6E36" w14:paraId="000C1DA0" w14:textId="77777777">
        <w:trPr>
          <w:cantSplit/>
          <w:tblHeader/>
          <w:jc w:val="center"/>
        </w:trPr>
        <w:tc>
          <w:tcPr>
            <w:tcW w:w="8959" w:type="dxa"/>
            <w:gridSpan w:val="2"/>
          </w:tcPr>
          <w:p w14:paraId="3F6AD221" w14:textId="77777777" w:rsidR="00AA118A" w:rsidRPr="009D6E36" w:rsidRDefault="00921817" w:rsidP="00686097">
            <w:pPr>
              <w:pStyle w:val="spec1"/>
            </w:pPr>
            <w:bookmarkStart w:id="324" w:name="_Toc235603125"/>
            <w:r w:rsidRPr="009D6E36">
              <w:t xml:space="preserve">ERECTION AND </w:t>
            </w:r>
            <w:r w:rsidR="00AA118A" w:rsidRPr="009D6E36">
              <w:t>COMMISSIONING</w:t>
            </w:r>
            <w:bookmarkEnd w:id="324"/>
          </w:p>
        </w:tc>
      </w:tr>
      <w:tr w:rsidR="00AA118A" w:rsidRPr="009D6E36" w14:paraId="053638F6" w14:textId="77777777">
        <w:trPr>
          <w:cantSplit/>
          <w:tblHeader/>
          <w:jc w:val="center"/>
        </w:trPr>
        <w:tc>
          <w:tcPr>
            <w:tcW w:w="8959" w:type="dxa"/>
            <w:gridSpan w:val="2"/>
          </w:tcPr>
          <w:p w14:paraId="6BD92A3C" w14:textId="6607A738" w:rsidR="00AA118A" w:rsidRPr="009D6E36" w:rsidRDefault="00AA118A">
            <w:pPr>
              <w:tabs>
                <w:tab w:val="left" w:pos="288"/>
              </w:tabs>
              <w:jc w:val="center"/>
              <w:rPr>
                <w:szCs w:val="24"/>
                <w:lang w:eastAsia="en-US"/>
              </w:rPr>
            </w:pPr>
          </w:p>
        </w:tc>
      </w:tr>
      <w:tr w:rsidR="00AA118A" w:rsidRPr="009D6E36" w14:paraId="308CBA88" w14:textId="77777777">
        <w:trPr>
          <w:cantSplit/>
          <w:tblHeader/>
          <w:jc w:val="center"/>
        </w:trPr>
        <w:tc>
          <w:tcPr>
            <w:tcW w:w="7258" w:type="dxa"/>
            <w:tcBorders>
              <w:top w:val="single" w:sz="6" w:space="0" w:color="auto"/>
              <w:left w:val="single" w:sz="6" w:space="0" w:color="auto"/>
              <w:bottom w:val="single" w:sz="6" w:space="0" w:color="auto"/>
              <w:right w:val="single" w:sz="6" w:space="0" w:color="auto"/>
            </w:tcBorders>
          </w:tcPr>
          <w:p w14:paraId="0C33EB8B" w14:textId="77777777" w:rsidR="00AA118A" w:rsidRPr="009D6E36" w:rsidRDefault="00AA118A">
            <w:pPr>
              <w:tabs>
                <w:tab w:val="left" w:pos="170"/>
                <w:tab w:val="left" w:pos="288"/>
              </w:tabs>
              <w:jc w:val="center"/>
              <w:rPr>
                <w:szCs w:val="24"/>
                <w:lang w:eastAsia="en-US"/>
              </w:rPr>
            </w:pPr>
            <w:r w:rsidRPr="009D6E36">
              <w:rPr>
                <w:szCs w:val="24"/>
                <w:lang w:eastAsia="en-US"/>
              </w:rPr>
              <w:t>REQUIRED</w:t>
            </w:r>
          </w:p>
        </w:tc>
        <w:tc>
          <w:tcPr>
            <w:tcW w:w="1701" w:type="dxa"/>
            <w:tcBorders>
              <w:top w:val="single" w:sz="6" w:space="0" w:color="auto"/>
              <w:left w:val="nil"/>
              <w:bottom w:val="single" w:sz="6" w:space="0" w:color="auto"/>
              <w:right w:val="single" w:sz="6" w:space="0" w:color="auto"/>
            </w:tcBorders>
          </w:tcPr>
          <w:p w14:paraId="3EDFF37C" w14:textId="77777777" w:rsidR="00AA118A" w:rsidRPr="009D6E36" w:rsidRDefault="00AA118A">
            <w:pPr>
              <w:tabs>
                <w:tab w:val="left" w:pos="170"/>
                <w:tab w:val="left" w:pos="288"/>
              </w:tabs>
              <w:jc w:val="center"/>
              <w:rPr>
                <w:szCs w:val="24"/>
                <w:lang w:eastAsia="en-US"/>
              </w:rPr>
            </w:pPr>
            <w:r w:rsidRPr="009D6E36">
              <w:rPr>
                <w:szCs w:val="24"/>
                <w:lang w:eastAsia="en-US"/>
              </w:rPr>
              <w:t>OFFERED</w:t>
            </w:r>
          </w:p>
        </w:tc>
      </w:tr>
      <w:tr w:rsidR="00AA118A" w:rsidRPr="009D6E36" w14:paraId="3BE8075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val="220"/>
          <w:jc w:val="center"/>
        </w:trPr>
        <w:tc>
          <w:tcPr>
            <w:tcW w:w="7258" w:type="dxa"/>
          </w:tcPr>
          <w:p w14:paraId="7141405B" w14:textId="6ED8090F" w:rsidR="00AA118A" w:rsidRPr="009D6E36" w:rsidRDefault="00AA118A" w:rsidP="00CD20D9">
            <w:pPr>
              <w:numPr>
                <w:ilvl w:val="1"/>
                <w:numId w:val="6"/>
              </w:numPr>
              <w:tabs>
                <w:tab w:val="left" w:leader="dot" w:pos="7146"/>
              </w:tabs>
              <w:ind w:right="170"/>
              <w:jc w:val="left"/>
              <w:rPr>
                <w:szCs w:val="24"/>
                <w:lang w:eastAsia="en-US"/>
              </w:rPr>
            </w:pPr>
            <w:permStart w:id="978327697" w:edGrp="everyone" w:colFirst="1" w:colLast="1"/>
            <w:r w:rsidRPr="009D6E36">
              <w:rPr>
                <w:szCs w:val="24"/>
                <w:lang w:eastAsia="en-US"/>
              </w:rPr>
              <w:t xml:space="preserve">The </w:t>
            </w:r>
            <w:r w:rsidR="002B4DAD">
              <w:rPr>
                <w:szCs w:val="24"/>
                <w:lang w:eastAsia="en-US"/>
              </w:rPr>
              <w:t>c</w:t>
            </w:r>
            <w:r w:rsidRPr="009D6E36">
              <w:rPr>
                <w:szCs w:val="24"/>
                <w:lang w:eastAsia="en-US"/>
              </w:rPr>
              <w:t>ontractor shall be responsible for the commissioning of all equipment covered under his contract in case it will be requested by Purchaser</w:t>
            </w:r>
            <w:r w:rsidRPr="009D6E36">
              <w:rPr>
                <w:szCs w:val="24"/>
                <w:lang w:eastAsia="en-US"/>
              </w:rPr>
              <w:tab/>
            </w:r>
          </w:p>
        </w:tc>
        <w:tc>
          <w:tcPr>
            <w:tcW w:w="1701" w:type="dxa"/>
            <w:vAlign w:val="center"/>
          </w:tcPr>
          <w:p w14:paraId="6F4EC4FD" w14:textId="77777777" w:rsidR="00AA118A" w:rsidRPr="009D6E36" w:rsidRDefault="00AA118A">
            <w:pPr>
              <w:spacing w:before="20" w:after="20"/>
              <w:jc w:val="center"/>
              <w:rPr>
                <w:rFonts w:cs="Arial"/>
                <w:sz w:val="20"/>
                <w:szCs w:val="20"/>
                <w:lang w:eastAsia="en-US"/>
              </w:rPr>
            </w:pPr>
          </w:p>
        </w:tc>
      </w:tr>
      <w:tr w:rsidR="00AA118A" w:rsidRPr="009D6E36" w14:paraId="0ACAA66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F6E3799" w14:textId="4C338A57" w:rsidR="00AA118A" w:rsidRPr="009D6E36" w:rsidRDefault="00AA118A" w:rsidP="00CD20D9">
            <w:pPr>
              <w:numPr>
                <w:ilvl w:val="1"/>
                <w:numId w:val="6"/>
              </w:numPr>
              <w:tabs>
                <w:tab w:val="left" w:leader="dot" w:pos="7146"/>
              </w:tabs>
              <w:ind w:right="170"/>
              <w:jc w:val="left"/>
              <w:rPr>
                <w:szCs w:val="24"/>
                <w:lang w:eastAsia="en-US"/>
              </w:rPr>
            </w:pPr>
            <w:permStart w:id="1287083952" w:edGrp="everyone" w:colFirst="1" w:colLast="1"/>
            <w:permEnd w:id="978327697"/>
            <w:r w:rsidRPr="009D6E36">
              <w:rPr>
                <w:szCs w:val="24"/>
                <w:lang w:eastAsia="en-US"/>
              </w:rPr>
              <w:t xml:space="preserve">The erection of the </w:t>
            </w:r>
            <w:r w:rsidR="0093770F">
              <w:rPr>
                <w:szCs w:val="24"/>
                <w:lang w:eastAsia="en-US"/>
              </w:rPr>
              <w:t>capacitors' bank</w:t>
            </w:r>
            <w:r w:rsidR="00CF192D">
              <w:rPr>
                <w:szCs w:val="24"/>
                <w:lang w:eastAsia="en-US"/>
              </w:rPr>
              <w:t xml:space="preserve"> &amp; switching</w:t>
            </w:r>
            <w:r w:rsidRPr="009D6E36">
              <w:rPr>
                <w:szCs w:val="24"/>
                <w:lang w:eastAsia="en-US"/>
              </w:rPr>
              <w:t xml:space="preserve"> modules shall be performed by Purchaser according to </w:t>
            </w:r>
            <w:r w:rsidR="002B4DAD">
              <w:rPr>
                <w:szCs w:val="24"/>
                <w:lang w:eastAsia="en-US"/>
              </w:rPr>
              <w:t>the c</w:t>
            </w:r>
            <w:r w:rsidRPr="009D6E36">
              <w:rPr>
                <w:szCs w:val="24"/>
                <w:lang w:eastAsia="en-US"/>
              </w:rPr>
              <w:t>ontractor's erection instructions</w:t>
            </w:r>
            <w:r w:rsidRPr="009D6E36">
              <w:rPr>
                <w:szCs w:val="24"/>
                <w:lang w:eastAsia="en-US"/>
              </w:rPr>
              <w:tab/>
            </w:r>
          </w:p>
        </w:tc>
        <w:tc>
          <w:tcPr>
            <w:tcW w:w="1701" w:type="dxa"/>
            <w:vAlign w:val="center"/>
          </w:tcPr>
          <w:p w14:paraId="5257BBC0" w14:textId="77777777" w:rsidR="00AA118A" w:rsidRPr="009D6E36" w:rsidRDefault="00AA118A">
            <w:pPr>
              <w:spacing w:before="20" w:after="20"/>
              <w:jc w:val="center"/>
              <w:rPr>
                <w:rFonts w:cs="Arial"/>
                <w:sz w:val="20"/>
                <w:szCs w:val="20"/>
                <w:lang w:eastAsia="en-US"/>
              </w:rPr>
            </w:pPr>
          </w:p>
        </w:tc>
      </w:tr>
      <w:tr w:rsidR="00AA118A" w:rsidRPr="009D6E36" w14:paraId="7EC89D0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B5F1F67" w14:textId="26005084" w:rsidR="00AA118A" w:rsidRPr="009D6E36" w:rsidRDefault="00AA118A" w:rsidP="00CD20D9">
            <w:pPr>
              <w:numPr>
                <w:ilvl w:val="1"/>
                <w:numId w:val="6"/>
              </w:numPr>
              <w:tabs>
                <w:tab w:val="left" w:leader="dot" w:pos="7146"/>
              </w:tabs>
              <w:ind w:right="170"/>
              <w:jc w:val="left"/>
              <w:rPr>
                <w:szCs w:val="24"/>
                <w:lang w:eastAsia="en-US"/>
              </w:rPr>
            </w:pPr>
            <w:permStart w:id="2116311976" w:edGrp="everyone" w:colFirst="1" w:colLast="1"/>
            <w:permEnd w:id="1287083952"/>
            <w:r w:rsidRPr="009D6E36">
              <w:rPr>
                <w:szCs w:val="24"/>
                <w:lang w:eastAsia="en-US"/>
              </w:rPr>
              <w:t xml:space="preserve">Estimated number of man - hours required for erection of the </w:t>
            </w:r>
            <w:r w:rsidR="0093770F">
              <w:rPr>
                <w:szCs w:val="24"/>
                <w:lang w:eastAsia="en-US"/>
              </w:rPr>
              <w:t>capacitors' bank</w:t>
            </w:r>
            <w:r w:rsidR="00CF192D">
              <w:rPr>
                <w:szCs w:val="24"/>
                <w:lang w:eastAsia="en-US"/>
              </w:rPr>
              <w:t xml:space="preserve"> &amp; switching</w:t>
            </w:r>
            <w:r w:rsidR="00CF192D" w:rsidRPr="009D6E36">
              <w:rPr>
                <w:szCs w:val="24"/>
                <w:lang w:eastAsia="en-US"/>
              </w:rPr>
              <w:t xml:space="preserve"> </w:t>
            </w:r>
            <w:r w:rsidRPr="009D6E36">
              <w:rPr>
                <w:szCs w:val="24"/>
                <w:lang w:eastAsia="en-US"/>
              </w:rPr>
              <w:t xml:space="preserve">module </w:t>
            </w:r>
            <w:r w:rsidRPr="009D6E36">
              <w:rPr>
                <w:szCs w:val="24"/>
                <w:lang w:eastAsia="en-US"/>
              </w:rPr>
              <w:tab/>
            </w:r>
          </w:p>
        </w:tc>
        <w:tc>
          <w:tcPr>
            <w:tcW w:w="1701" w:type="dxa"/>
            <w:vAlign w:val="center"/>
          </w:tcPr>
          <w:p w14:paraId="2B4485AA" w14:textId="77777777" w:rsidR="00AA118A" w:rsidRPr="009D6E36" w:rsidRDefault="00AA118A">
            <w:pPr>
              <w:spacing w:before="20" w:after="20"/>
              <w:jc w:val="center"/>
              <w:rPr>
                <w:rFonts w:cs="Arial"/>
                <w:sz w:val="20"/>
                <w:szCs w:val="20"/>
                <w:lang w:eastAsia="en-US"/>
              </w:rPr>
            </w:pPr>
          </w:p>
        </w:tc>
      </w:tr>
      <w:tr w:rsidR="00AA118A" w:rsidRPr="009D6E36" w14:paraId="19B2360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13D0050" w14:textId="77777777" w:rsidR="00AA118A" w:rsidRPr="009D6E36" w:rsidRDefault="00AA118A" w:rsidP="00CD20D9">
            <w:pPr>
              <w:numPr>
                <w:ilvl w:val="1"/>
                <w:numId w:val="6"/>
              </w:numPr>
              <w:tabs>
                <w:tab w:val="left" w:leader="dot" w:pos="7146"/>
              </w:tabs>
              <w:ind w:right="170"/>
              <w:jc w:val="left"/>
              <w:rPr>
                <w:szCs w:val="24"/>
                <w:lang w:eastAsia="en-US"/>
              </w:rPr>
            </w:pPr>
            <w:permStart w:id="834366635" w:edGrp="everyone" w:colFirst="1" w:colLast="1"/>
            <w:permEnd w:id="2116311976"/>
            <w:r w:rsidRPr="009D6E36">
              <w:rPr>
                <w:szCs w:val="24"/>
                <w:lang w:eastAsia="en-US"/>
              </w:rPr>
              <w:t xml:space="preserve">Estimated number of man - hours required for commissioning. </w:t>
            </w:r>
            <w:r w:rsidRPr="009D6E36">
              <w:rPr>
                <w:szCs w:val="24"/>
                <w:lang w:eastAsia="en-US"/>
              </w:rPr>
              <w:tab/>
            </w:r>
          </w:p>
        </w:tc>
        <w:tc>
          <w:tcPr>
            <w:tcW w:w="1701" w:type="dxa"/>
            <w:vAlign w:val="center"/>
          </w:tcPr>
          <w:p w14:paraId="4C41F71F" w14:textId="77777777" w:rsidR="00AA118A" w:rsidRPr="009D6E36" w:rsidRDefault="00AA118A">
            <w:pPr>
              <w:spacing w:before="20" w:after="20"/>
              <w:jc w:val="center"/>
              <w:rPr>
                <w:rFonts w:cs="Arial"/>
                <w:sz w:val="20"/>
                <w:szCs w:val="20"/>
                <w:lang w:eastAsia="en-US"/>
              </w:rPr>
            </w:pPr>
          </w:p>
        </w:tc>
      </w:tr>
      <w:tr w:rsidR="00AA118A" w:rsidRPr="009D6E36" w14:paraId="7D61C32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4D09019" w14:textId="27342287" w:rsidR="00AA118A" w:rsidRPr="009D6E36" w:rsidRDefault="00AA118A" w:rsidP="00CD20D9">
            <w:pPr>
              <w:numPr>
                <w:ilvl w:val="1"/>
                <w:numId w:val="6"/>
              </w:numPr>
              <w:tabs>
                <w:tab w:val="left" w:leader="dot" w:pos="7146"/>
              </w:tabs>
              <w:ind w:right="170"/>
              <w:jc w:val="left"/>
              <w:rPr>
                <w:szCs w:val="24"/>
                <w:lang w:eastAsia="en-US"/>
              </w:rPr>
            </w:pPr>
            <w:permStart w:id="1471750191" w:edGrp="everyone" w:colFirst="1" w:colLast="1"/>
            <w:permEnd w:id="834366635"/>
            <w:r w:rsidRPr="009D6E36">
              <w:rPr>
                <w:szCs w:val="24"/>
                <w:lang w:eastAsia="en-US"/>
              </w:rPr>
              <w:t xml:space="preserve">The </w:t>
            </w:r>
            <w:r w:rsidR="002B4DAD">
              <w:rPr>
                <w:szCs w:val="24"/>
                <w:lang w:eastAsia="en-US"/>
              </w:rPr>
              <w:t>c</w:t>
            </w:r>
            <w:r w:rsidRPr="009D6E36">
              <w:rPr>
                <w:szCs w:val="24"/>
                <w:lang w:eastAsia="en-US"/>
              </w:rPr>
              <w:t>ontractor shall prepare and submit three (3) months prior to the start of erection and commissioning, a Commissioning Program for approval by Purchaser</w:t>
            </w:r>
            <w:r w:rsidRPr="009D6E36">
              <w:rPr>
                <w:szCs w:val="24"/>
                <w:lang w:eastAsia="en-US"/>
              </w:rPr>
              <w:tab/>
            </w:r>
          </w:p>
        </w:tc>
        <w:tc>
          <w:tcPr>
            <w:tcW w:w="1701" w:type="dxa"/>
            <w:vAlign w:val="center"/>
          </w:tcPr>
          <w:p w14:paraId="30350732" w14:textId="77777777" w:rsidR="00AA118A" w:rsidRPr="009D6E36" w:rsidRDefault="00AA118A">
            <w:pPr>
              <w:spacing w:before="20" w:after="20"/>
              <w:jc w:val="center"/>
              <w:rPr>
                <w:rFonts w:cs="Arial"/>
                <w:sz w:val="20"/>
                <w:szCs w:val="20"/>
                <w:lang w:eastAsia="en-US"/>
              </w:rPr>
            </w:pPr>
          </w:p>
        </w:tc>
      </w:tr>
      <w:permEnd w:id="1471750191"/>
      <w:tr w:rsidR="00AA118A" w:rsidRPr="009D6E36" w14:paraId="6E942C5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A88C600" w14:textId="01C872BD" w:rsidR="00AA118A" w:rsidRPr="009D6E36" w:rsidRDefault="00AA118A" w:rsidP="00CD20D9">
            <w:pPr>
              <w:numPr>
                <w:ilvl w:val="1"/>
                <w:numId w:val="6"/>
              </w:numPr>
              <w:tabs>
                <w:tab w:val="left" w:leader="dot" w:pos="7146"/>
              </w:tabs>
              <w:ind w:right="170"/>
              <w:jc w:val="left"/>
              <w:rPr>
                <w:szCs w:val="24"/>
                <w:lang w:eastAsia="en-US"/>
              </w:rPr>
            </w:pPr>
            <w:r w:rsidRPr="009D6E36">
              <w:rPr>
                <w:szCs w:val="24"/>
                <w:lang w:eastAsia="en-US"/>
              </w:rPr>
              <w:t xml:space="preserve">The </w:t>
            </w:r>
            <w:r w:rsidR="002B4DAD">
              <w:rPr>
                <w:szCs w:val="24"/>
                <w:lang w:eastAsia="en-US"/>
              </w:rPr>
              <w:t>c</w:t>
            </w:r>
            <w:r w:rsidRPr="009D6E36">
              <w:rPr>
                <w:szCs w:val="24"/>
                <w:lang w:eastAsia="en-US"/>
              </w:rPr>
              <w:t xml:space="preserve">ommissioning </w:t>
            </w:r>
            <w:r w:rsidR="002B4DAD">
              <w:rPr>
                <w:szCs w:val="24"/>
                <w:lang w:eastAsia="en-US"/>
              </w:rPr>
              <w:t>p</w:t>
            </w:r>
            <w:r w:rsidRPr="009D6E36">
              <w:rPr>
                <w:szCs w:val="24"/>
                <w:lang w:eastAsia="en-US"/>
              </w:rPr>
              <w:t>rogram shall include indications for:</w:t>
            </w:r>
          </w:p>
        </w:tc>
        <w:tc>
          <w:tcPr>
            <w:tcW w:w="1701" w:type="dxa"/>
            <w:vAlign w:val="center"/>
          </w:tcPr>
          <w:p w14:paraId="5C20BA33" w14:textId="77777777" w:rsidR="00AA118A" w:rsidRPr="009D6E36" w:rsidRDefault="00AA118A">
            <w:pPr>
              <w:spacing w:before="20" w:after="20"/>
              <w:jc w:val="center"/>
              <w:rPr>
                <w:rFonts w:cs="Arial"/>
                <w:sz w:val="20"/>
                <w:szCs w:val="20"/>
                <w:lang w:eastAsia="en-US"/>
              </w:rPr>
            </w:pPr>
          </w:p>
        </w:tc>
      </w:tr>
      <w:tr w:rsidR="00AA118A" w:rsidRPr="009D6E36" w14:paraId="5F88B8F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574E795" w14:textId="77777777" w:rsidR="00AA118A" w:rsidRPr="009D6E36" w:rsidRDefault="00AA118A" w:rsidP="00CD20D9">
            <w:pPr>
              <w:numPr>
                <w:ilvl w:val="2"/>
                <w:numId w:val="6"/>
              </w:numPr>
              <w:tabs>
                <w:tab w:val="left" w:leader="dot" w:pos="7146"/>
              </w:tabs>
              <w:ind w:right="284"/>
              <w:jc w:val="left"/>
              <w:rPr>
                <w:szCs w:val="24"/>
                <w:lang w:eastAsia="en-US"/>
              </w:rPr>
            </w:pPr>
            <w:permStart w:id="1096095676" w:edGrp="everyone" w:colFirst="1" w:colLast="1"/>
            <w:r w:rsidRPr="009D6E36">
              <w:rPr>
                <w:szCs w:val="24"/>
                <w:lang w:eastAsia="en-US"/>
              </w:rPr>
              <w:t>Commissioning inspection to detect faults which have occurred during transportation, storing or during assembly at its final location</w:t>
            </w:r>
            <w:r w:rsidRPr="009D6E36">
              <w:rPr>
                <w:szCs w:val="24"/>
                <w:lang w:eastAsia="en-US"/>
              </w:rPr>
              <w:tab/>
            </w:r>
          </w:p>
        </w:tc>
        <w:tc>
          <w:tcPr>
            <w:tcW w:w="1701" w:type="dxa"/>
            <w:vAlign w:val="center"/>
          </w:tcPr>
          <w:p w14:paraId="30E515F9" w14:textId="77777777" w:rsidR="00AA118A" w:rsidRPr="009D6E36" w:rsidRDefault="00AA118A">
            <w:pPr>
              <w:spacing w:before="20" w:after="20"/>
              <w:jc w:val="center"/>
              <w:rPr>
                <w:rFonts w:cs="Arial"/>
                <w:sz w:val="20"/>
                <w:szCs w:val="20"/>
                <w:lang w:eastAsia="en-US"/>
              </w:rPr>
            </w:pPr>
          </w:p>
        </w:tc>
      </w:tr>
      <w:tr w:rsidR="00AA118A" w:rsidRPr="009D6E36" w14:paraId="0A47D26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B2BB3F8" w14:textId="77777777" w:rsidR="00AA118A" w:rsidRPr="009D6E36" w:rsidRDefault="00AA118A" w:rsidP="00CD20D9">
            <w:pPr>
              <w:numPr>
                <w:ilvl w:val="2"/>
                <w:numId w:val="6"/>
              </w:numPr>
              <w:tabs>
                <w:tab w:val="left" w:leader="dot" w:pos="7146"/>
              </w:tabs>
              <w:ind w:right="284"/>
              <w:jc w:val="left"/>
              <w:rPr>
                <w:szCs w:val="24"/>
                <w:lang w:eastAsia="en-US"/>
              </w:rPr>
            </w:pPr>
            <w:permStart w:id="693052202" w:edGrp="everyone" w:colFirst="1" w:colLast="1"/>
            <w:permEnd w:id="1096095676"/>
            <w:r w:rsidRPr="009D6E36">
              <w:rPr>
                <w:szCs w:val="24"/>
                <w:lang w:eastAsia="en-US"/>
              </w:rPr>
              <w:t>Preparation for use and procedures to describe the activities required to prepare systems for testing and operation</w:t>
            </w:r>
            <w:r w:rsidRPr="009D6E36">
              <w:rPr>
                <w:szCs w:val="24"/>
                <w:lang w:eastAsia="en-US"/>
              </w:rPr>
              <w:tab/>
            </w:r>
          </w:p>
        </w:tc>
        <w:tc>
          <w:tcPr>
            <w:tcW w:w="1701" w:type="dxa"/>
            <w:vAlign w:val="center"/>
          </w:tcPr>
          <w:p w14:paraId="76A3F055" w14:textId="77777777" w:rsidR="00AA118A" w:rsidRPr="009D6E36" w:rsidRDefault="00AA118A">
            <w:pPr>
              <w:spacing w:before="20" w:after="20"/>
              <w:jc w:val="center"/>
              <w:rPr>
                <w:rFonts w:cs="Arial"/>
                <w:sz w:val="20"/>
                <w:szCs w:val="20"/>
                <w:lang w:eastAsia="en-US"/>
              </w:rPr>
            </w:pPr>
          </w:p>
        </w:tc>
      </w:tr>
      <w:tr w:rsidR="00AA118A" w:rsidRPr="009D6E36" w14:paraId="774326B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05FBE6B" w14:textId="77777777" w:rsidR="00AA118A" w:rsidRPr="009D6E36" w:rsidRDefault="00AA118A" w:rsidP="00CD20D9">
            <w:pPr>
              <w:numPr>
                <w:ilvl w:val="2"/>
                <w:numId w:val="6"/>
              </w:numPr>
              <w:tabs>
                <w:tab w:val="left" w:leader="dot" w:pos="7146"/>
              </w:tabs>
              <w:ind w:right="284"/>
              <w:jc w:val="left"/>
              <w:rPr>
                <w:szCs w:val="24"/>
                <w:lang w:eastAsia="en-US"/>
              </w:rPr>
            </w:pPr>
            <w:permStart w:id="162689358" w:edGrp="everyone" w:colFirst="1" w:colLast="1"/>
            <w:permEnd w:id="693052202"/>
            <w:r w:rsidRPr="009D6E36">
              <w:rPr>
                <w:szCs w:val="24"/>
                <w:lang w:eastAsia="en-US"/>
              </w:rPr>
              <w:t>Checking of rated data, connection, loading, etc. of the new equipment and necessary interface with the existing equipment supplied by others</w:t>
            </w:r>
            <w:r w:rsidRPr="009D6E36">
              <w:rPr>
                <w:szCs w:val="24"/>
                <w:lang w:eastAsia="en-US"/>
              </w:rPr>
              <w:tab/>
            </w:r>
          </w:p>
        </w:tc>
        <w:tc>
          <w:tcPr>
            <w:tcW w:w="1701" w:type="dxa"/>
            <w:vAlign w:val="center"/>
          </w:tcPr>
          <w:p w14:paraId="7418D227" w14:textId="77777777" w:rsidR="00AA118A" w:rsidRPr="009D6E36" w:rsidRDefault="00AA118A">
            <w:pPr>
              <w:spacing w:before="20" w:after="20"/>
              <w:jc w:val="center"/>
              <w:rPr>
                <w:rFonts w:cs="Arial"/>
                <w:sz w:val="20"/>
                <w:szCs w:val="20"/>
                <w:lang w:eastAsia="en-US"/>
              </w:rPr>
            </w:pPr>
          </w:p>
        </w:tc>
      </w:tr>
      <w:tr w:rsidR="00AA118A" w:rsidRPr="009D6E36" w14:paraId="4806FFFC"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6312F24" w14:textId="77777777" w:rsidR="00AA118A" w:rsidRPr="009D6E36" w:rsidRDefault="00AA118A" w:rsidP="00CD20D9">
            <w:pPr>
              <w:numPr>
                <w:ilvl w:val="2"/>
                <w:numId w:val="6"/>
              </w:numPr>
              <w:tabs>
                <w:tab w:val="left" w:leader="dot" w:pos="7146"/>
              </w:tabs>
              <w:ind w:right="284"/>
              <w:jc w:val="left"/>
              <w:rPr>
                <w:szCs w:val="24"/>
                <w:lang w:eastAsia="en-US"/>
              </w:rPr>
            </w:pPr>
            <w:permStart w:id="2056264014" w:edGrp="everyone" w:colFirst="1" w:colLast="1"/>
            <w:permEnd w:id="162689358"/>
            <w:r w:rsidRPr="009D6E36">
              <w:rPr>
                <w:szCs w:val="24"/>
                <w:lang w:eastAsia="en-US"/>
              </w:rPr>
              <w:t>Checking of indicating meters, relays, control and communications equipment and similar functions associated with the existing equipment</w:t>
            </w:r>
            <w:r w:rsidRPr="009D6E36">
              <w:rPr>
                <w:szCs w:val="24"/>
                <w:lang w:eastAsia="en-US"/>
              </w:rPr>
              <w:tab/>
            </w:r>
          </w:p>
        </w:tc>
        <w:tc>
          <w:tcPr>
            <w:tcW w:w="1701" w:type="dxa"/>
            <w:vAlign w:val="center"/>
          </w:tcPr>
          <w:p w14:paraId="07EA713E" w14:textId="77777777" w:rsidR="00AA118A" w:rsidRPr="009D6E36" w:rsidRDefault="00AA118A">
            <w:pPr>
              <w:spacing w:before="20" w:after="20"/>
              <w:jc w:val="center"/>
              <w:rPr>
                <w:rFonts w:cs="Arial"/>
                <w:sz w:val="20"/>
                <w:szCs w:val="20"/>
                <w:lang w:eastAsia="en-US"/>
              </w:rPr>
            </w:pPr>
          </w:p>
        </w:tc>
      </w:tr>
      <w:tr w:rsidR="00AA118A" w:rsidRPr="009D6E36" w14:paraId="6B1664C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F9743AF" w14:textId="329D2AFB" w:rsidR="00AA118A" w:rsidRPr="009D6E36" w:rsidRDefault="00AA118A" w:rsidP="00CD20D9">
            <w:pPr>
              <w:numPr>
                <w:ilvl w:val="2"/>
                <w:numId w:val="6"/>
              </w:numPr>
              <w:tabs>
                <w:tab w:val="left" w:leader="dot" w:pos="7146"/>
              </w:tabs>
              <w:ind w:right="284"/>
              <w:jc w:val="left"/>
              <w:rPr>
                <w:szCs w:val="24"/>
                <w:lang w:eastAsia="en-US"/>
              </w:rPr>
            </w:pPr>
            <w:permStart w:id="510999783" w:edGrp="everyone" w:colFirst="1" w:colLast="1"/>
            <w:permEnd w:id="2056264014"/>
            <w:r w:rsidRPr="009D6E36">
              <w:rPr>
                <w:szCs w:val="24"/>
                <w:lang w:eastAsia="en-US"/>
              </w:rPr>
              <w:t xml:space="preserve">Checking of station auxiliaries associated with the new equipment </w:t>
            </w:r>
            <w:r w:rsidR="007F3B4B" w:rsidRPr="009D6E36">
              <w:rPr>
                <w:szCs w:val="24"/>
                <w:lang w:eastAsia="en-US"/>
              </w:rPr>
              <w:t>like</w:t>
            </w:r>
            <w:r w:rsidRPr="009D6E36">
              <w:rPr>
                <w:szCs w:val="24"/>
                <w:lang w:eastAsia="en-US"/>
              </w:rPr>
              <w:t xml:space="preserve"> A.C. supply, batteries and chargers etc.</w:t>
            </w:r>
            <w:r w:rsidRPr="009D6E36">
              <w:rPr>
                <w:szCs w:val="24"/>
                <w:lang w:eastAsia="en-US"/>
              </w:rPr>
              <w:tab/>
            </w:r>
          </w:p>
        </w:tc>
        <w:tc>
          <w:tcPr>
            <w:tcW w:w="1701" w:type="dxa"/>
            <w:vAlign w:val="center"/>
          </w:tcPr>
          <w:p w14:paraId="790C61F1" w14:textId="77777777" w:rsidR="00AA118A" w:rsidRPr="009D6E36" w:rsidRDefault="00AA118A">
            <w:pPr>
              <w:spacing w:before="20" w:after="20"/>
              <w:jc w:val="center"/>
              <w:rPr>
                <w:rFonts w:cs="Arial"/>
                <w:sz w:val="20"/>
                <w:szCs w:val="20"/>
                <w:lang w:eastAsia="en-US"/>
              </w:rPr>
            </w:pPr>
          </w:p>
        </w:tc>
      </w:tr>
      <w:tr w:rsidR="00AA118A" w:rsidRPr="009D6E36" w14:paraId="0B55E2B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5259E88" w14:textId="77777777" w:rsidR="00AA118A" w:rsidRPr="009D6E36" w:rsidRDefault="00AA118A" w:rsidP="00CD20D9">
            <w:pPr>
              <w:numPr>
                <w:ilvl w:val="2"/>
                <w:numId w:val="6"/>
              </w:numPr>
              <w:tabs>
                <w:tab w:val="left" w:leader="dot" w:pos="7146"/>
              </w:tabs>
              <w:ind w:right="284"/>
              <w:jc w:val="left"/>
              <w:rPr>
                <w:szCs w:val="24"/>
                <w:lang w:eastAsia="en-US"/>
              </w:rPr>
            </w:pPr>
            <w:permStart w:id="1816404072" w:edGrp="everyone" w:colFirst="1" w:colLast="1"/>
            <w:permEnd w:id="510999783"/>
            <w:r w:rsidRPr="009D6E36">
              <w:rPr>
                <w:szCs w:val="24"/>
                <w:lang w:eastAsia="en-US"/>
              </w:rPr>
              <w:lastRenderedPageBreak/>
              <w:t>Testing as detailed in tests on site program, including the following:</w:t>
            </w:r>
            <w:r w:rsidRPr="009D6E36">
              <w:rPr>
                <w:szCs w:val="24"/>
                <w:lang w:eastAsia="en-US"/>
              </w:rPr>
              <w:br/>
              <w:t>- the test objective.</w:t>
            </w:r>
            <w:r w:rsidRPr="009D6E36">
              <w:rPr>
                <w:szCs w:val="24"/>
                <w:lang w:eastAsia="en-US"/>
              </w:rPr>
              <w:tab/>
            </w:r>
            <w:r w:rsidRPr="009D6E36">
              <w:rPr>
                <w:szCs w:val="24"/>
                <w:lang w:eastAsia="en-US"/>
              </w:rPr>
              <w:br/>
              <w:t>- test intent</w:t>
            </w:r>
            <w:r w:rsidRPr="009D6E36">
              <w:rPr>
                <w:szCs w:val="24"/>
                <w:lang w:eastAsia="en-US"/>
              </w:rPr>
              <w:tab/>
              <w:t xml:space="preserve">  </w:t>
            </w:r>
            <w:r w:rsidRPr="009D6E36">
              <w:rPr>
                <w:szCs w:val="24"/>
                <w:lang w:eastAsia="en-US"/>
              </w:rPr>
              <w:br/>
              <w:t>- required performance data</w:t>
            </w:r>
            <w:r w:rsidRPr="009D6E36">
              <w:rPr>
                <w:szCs w:val="24"/>
                <w:lang w:eastAsia="en-US"/>
              </w:rPr>
              <w:tab/>
              <w:t xml:space="preserve"> </w:t>
            </w:r>
            <w:r w:rsidRPr="009D6E36">
              <w:rPr>
                <w:szCs w:val="24"/>
                <w:lang w:eastAsia="en-US"/>
              </w:rPr>
              <w:br/>
              <w:t>- prerequisites</w:t>
            </w:r>
            <w:r w:rsidRPr="009D6E36">
              <w:rPr>
                <w:szCs w:val="24"/>
                <w:lang w:eastAsia="en-US"/>
              </w:rPr>
              <w:tab/>
              <w:t xml:space="preserve">  </w:t>
            </w:r>
            <w:r w:rsidRPr="009D6E36">
              <w:rPr>
                <w:szCs w:val="24"/>
                <w:lang w:eastAsia="en-US"/>
              </w:rPr>
              <w:br/>
              <w:t>- sequence of activities</w:t>
            </w:r>
            <w:r w:rsidRPr="009D6E36">
              <w:rPr>
                <w:szCs w:val="24"/>
                <w:lang w:eastAsia="en-US"/>
              </w:rPr>
              <w:tab/>
              <w:t xml:space="preserve"> </w:t>
            </w:r>
            <w:r w:rsidRPr="009D6E36">
              <w:rPr>
                <w:szCs w:val="24"/>
                <w:lang w:eastAsia="en-US"/>
              </w:rPr>
              <w:br/>
              <w:t>- acceptance criteria</w:t>
            </w:r>
            <w:r w:rsidRPr="009D6E36">
              <w:rPr>
                <w:szCs w:val="24"/>
                <w:lang w:eastAsia="en-US"/>
              </w:rPr>
              <w:tab/>
            </w:r>
          </w:p>
        </w:tc>
        <w:tc>
          <w:tcPr>
            <w:tcW w:w="1701" w:type="dxa"/>
            <w:vAlign w:val="center"/>
          </w:tcPr>
          <w:p w14:paraId="1F3F98B5" w14:textId="77777777" w:rsidR="00AA118A" w:rsidRPr="009D6E36" w:rsidRDefault="00AA118A">
            <w:pPr>
              <w:spacing w:before="30" w:after="20"/>
              <w:jc w:val="center"/>
              <w:rPr>
                <w:sz w:val="20"/>
                <w:szCs w:val="20"/>
                <w:lang w:eastAsia="en-US"/>
              </w:rPr>
            </w:pPr>
          </w:p>
          <w:p w14:paraId="65D20E4D" w14:textId="77777777" w:rsidR="00AA118A" w:rsidRPr="009D6E36" w:rsidRDefault="00AA118A">
            <w:pPr>
              <w:spacing w:before="30" w:after="20"/>
              <w:jc w:val="center"/>
              <w:rPr>
                <w:sz w:val="20"/>
                <w:szCs w:val="20"/>
                <w:lang w:eastAsia="en-US"/>
              </w:rPr>
            </w:pPr>
          </w:p>
          <w:p w14:paraId="467B82CE" w14:textId="77777777" w:rsidR="00AA118A" w:rsidRPr="009D6E36" w:rsidRDefault="00AA118A">
            <w:pPr>
              <w:spacing w:before="30" w:after="20"/>
              <w:jc w:val="center"/>
              <w:rPr>
                <w:sz w:val="20"/>
                <w:szCs w:val="20"/>
                <w:lang w:eastAsia="en-US"/>
              </w:rPr>
            </w:pPr>
          </w:p>
        </w:tc>
      </w:tr>
      <w:tr w:rsidR="00AA118A" w:rsidRPr="009D6E36" w14:paraId="168A65C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8E76410" w14:textId="77777777" w:rsidR="00AA118A" w:rsidRPr="009D6E36" w:rsidRDefault="00AA118A" w:rsidP="00CD20D9">
            <w:pPr>
              <w:numPr>
                <w:ilvl w:val="2"/>
                <w:numId w:val="6"/>
              </w:numPr>
              <w:tabs>
                <w:tab w:val="left" w:leader="dot" w:pos="7146"/>
              </w:tabs>
              <w:ind w:right="284"/>
              <w:jc w:val="left"/>
              <w:rPr>
                <w:szCs w:val="24"/>
                <w:lang w:eastAsia="en-US"/>
              </w:rPr>
            </w:pPr>
            <w:permStart w:id="1907045645" w:edGrp="everyone" w:colFirst="1" w:colLast="1"/>
            <w:permEnd w:id="1816404072"/>
            <w:r w:rsidRPr="009D6E36">
              <w:rPr>
                <w:szCs w:val="24"/>
                <w:lang w:eastAsia="en-US"/>
              </w:rPr>
              <w:t>Putting the equipment into service</w:t>
            </w:r>
            <w:r w:rsidRPr="009D6E36">
              <w:rPr>
                <w:szCs w:val="24"/>
                <w:lang w:eastAsia="en-US"/>
              </w:rPr>
              <w:tab/>
            </w:r>
          </w:p>
        </w:tc>
        <w:tc>
          <w:tcPr>
            <w:tcW w:w="1701" w:type="dxa"/>
            <w:vAlign w:val="center"/>
          </w:tcPr>
          <w:p w14:paraId="5FF6B4FE" w14:textId="77777777" w:rsidR="00AA118A" w:rsidRPr="009D6E36" w:rsidRDefault="00AA118A">
            <w:pPr>
              <w:spacing w:before="20" w:after="20"/>
              <w:jc w:val="center"/>
              <w:rPr>
                <w:rFonts w:cs="Arial"/>
                <w:sz w:val="20"/>
                <w:szCs w:val="20"/>
                <w:lang w:eastAsia="en-US"/>
              </w:rPr>
            </w:pPr>
          </w:p>
        </w:tc>
      </w:tr>
      <w:tr w:rsidR="00AA118A" w:rsidRPr="009D6E36" w14:paraId="24016A3E"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66FD757" w14:textId="77777777" w:rsidR="00AA118A" w:rsidRPr="009D6E36" w:rsidRDefault="00AA118A" w:rsidP="00CD20D9">
            <w:pPr>
              <w:numPr>
                <w:ilvl w:val="2"/>
                <w:numId w:val="6"/>
              </w:numPr>
              <w:tabs>
                <w:tab w:val="left" w:leader="dot" w:pos="7146"/>
              </w:tabs>
              <w:ind w:right="284"/>
              <w:jc w:val="left"/>
              <w:rPr>
                <w:szCs w:val="24"/>
                <w:lang w:eastAsia="en-US"/>
              </w:rPr>
            </w:pPr>
            <w:permStart w:id="1559326606" w:edGrp="everyone" w:colFirst="1" w:colLast="1"/>
            <w:permEnd w:id="1907045645"/>
            <w:r w:rsidRPr="009D6E36">
              <w:rPr>
                <w:szCs w:val="24"/>
                <w:lang w:eastAsia="en-US"/>
              </w:rPr>
              <w:t>Final check</w:t>
            </w:r>
            <w:r w:rsidRPr="009D6E36">
              <w:rPr>
                <w:szCs w:val="24"/>
                <w:lang w:eastAsia="en-US"/>
              </w:rPr>
              <w:tab/>
            </w:r>
          </w:p>
        </w:tc>
        <w:tc>
          <w:tcPr>
            <w:tcW w:w="1701" w:type="dxa"/>
            <w:vAlign w:val="center"/>
          </w:tcPr>
          <w:p w14:paraId="1BA50018" w14:textId="77777777" w:rsidR="00AA118A" w:rsidRPr="009D6E36" w:rsidRDefault="00AA118A">
            <w:pPr>
              <w:spacing w:before="20" w:after="20"/>
              <w:jc w:val="center"/>
              <w:rPr>
                <w:rFonts w:cs="Arial"/>
                <w:sz w:val="20"/>
                <w:szCs w:val="20"/>
                <w:lang w:eastAsia="en-US"/>
              </w:rPr>
            </w:pPr>
          </w:p>
        </w:tc>
      </w:tr>
      <w:tr w:rsidR="00AA118A" w:rsidRPr="009D6E36" w14:paraId="5D7A69E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55597F9" w14:textId="5A007405" w:rsidR="00AA118A" w:rsidRPr="009D6E36" w:rsidRDefault="00AA118A" w:rsidP="00CD20D9">
            <w:pPr>
              <w:numPr>
                <w:ilvl w:val="1"/>
                <w:numId w:val="6"/>
              </w:numPr>
              <w:tabs>
                <w:tab w:val="left" w:leader="dot" w:pos="7146"/>
              </w:tabs>
              <w:ind w:right="170"/>
              <w:jc w:val="left"/>
              <w:rPr>
                <w:szCs w:val="24"/>
                <w:lang w:eastAsia="en-US"/>
              </w:rPr>
            </w:pPr>
            <w:permStart w:id="1857445266" w:edGrp="everyone" w:colFirst="1" w:colLast="1"/>
            <w:permEnd w:id="1559326606"/>
            <w:r w:rsidRPr="009D6E36">
              <w:rPr>
                <w:szCs w:val="24"/>
                <w:lang w:eastAsia="en-US"/>
              </w:rPr>
              <w:t>Changes and modifications to the Commissioning Program shall also be approved by Purchaser</w:t>
            </w:r>
            <w:r w:rsidRPr="009D6E36">
              <w:rPr>
                <w:szCs w:val="24"/>
                <w:lang w:eastAsia="en-US"/>
              </w:rPr>
              <w:tab/>
            </w:r>
          </w:p>
        </w:tc>
        <w:tc>
          <w:tcPr>
            <w:tcW w:w="1701" w:type="dxa"/>
            <w:vAlign w:val="center"/>
          </w:tcPr>
          <w:p w14:paraId="1FB4284A" w14:textId="77777777" w:rsidR="00AA118A" w:rsidRPr="009D6E36" w:rsidRDefault="00AA118A">
            <w:pPr>
              <w:spacing w:before="20" w:after="20"/>
              <w:jc w:val="center"/>
              <w:rPr>
                <w:rFonts w:cs="Arial"/>
                <w:sz w:val="20"/>
                <w:szCs w:val="20"/>
                <w:lang w:eastAsia="en-US"/>
              </w:rPr>
            </w:pPr>
          </w:p>
        </w:tc>
      </w:tr>
      <w:tr w:rsidR="00AA118A" w:rsidRPr="009D6E36" w14:paraId="7757171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C3CFC7C" w14:textId="004C01B0" w:rsidR="00AA118A" w:rsidRPr="009D6E36" w:rsidRDefault="00AA118A" w:rsidP="00CD20D9">
            <w:pPr>
              <w:numPr>
                <w:ilvl w:val="1"/>
                <w:numId w:val="6"/>
              </w:numPr>
              <w:tabs>
                <w:tab w:val="left" w:leader="dot" w:pos="7146"/>
              </w:tabs>
              <w:ind w:right="170"/>
              <w:jc w:val="left"/>
              <w:rPr>
                <w:szCs w:val="24"/>
                <w:lang w:eastAsia="en-US"/>
              </w:rPr>
            </w:pPr>
            <w:permStart w:id="1439304185" w:edGrp="everyone" w:colFirst="1" w:colLast="1"/>
            <w:permEnd w:id="1857445266"/>
            <w:r w:rsidRPr="009D6E36">
              <w:rPr>
                <w:szCs w:val="24"/>
                <w:lang w:eastAsia="en-US"/>
              </w:rPr>
              <w:t xml:space="preserve">Commissioning results shall be witnessed by the Purchaser and documented on forms to be agreed upon by the </w:t>
            </w:r>
            <w:r w:rsidR="002B4DAD">
              <w:rPr>
                <w:szCs w:val="24"/>
                <w:lang w:eastAsia="en-US"/>
              </w:rPr>
              <w:t>c</w:t>
            </w:r>
            <w:r w:rsidRPr="009D6E36">
              <w:rPr>
                <w:szCs w:val="24"/>
                <w:lang w:eastAsia="en-US"/>
              </w:rPr>
              <w:t>ontractor.  The record shall include other such as omissions or unsatisfactory test results</w:t>
            </w:r>
            <w:r w:rsidRPr="009D6E36">
              <w:rPr>
                <w:szCs w:val="24"/>
                <w:lang w:eastAsia="en-US"/>
              </w:rPr>
              <w:tab/>
            </w:r>
          </w:p>
        </w:tc>
        <w:tc>
          <w:tcPr>
            <w:tcW w:w="1701" w:type="dxa"/>
            <w:vAlign w:val="center"/>
          </w:tcPr>
          <w:p w14:paraId="0AAF04C8" w14:textId="77777777" w:rsidR="00AA118A" w:rsidRPr="009D6E36" w:rsidRDefault="00AA118A">
            <w:pPr>
              <w:spacing w:before="20" w:after="20"/>
              <w:jc w:val="center"/>
              <w:rPr>
                <w:rFonts w:cs="Arial"/>
                <w:sz w:val="20"/>
                <w:szCs w:val="20"/>
                <w:lang w:eastAsia="en-US"/>
              </w:rPr>
            </w:pPr>
          </w:p>
        </w:tc>
      </w:tr>
      <w:tr w:rsidR="00AA118A" w:rsidRPr="009D6E36" w14:paraId="40F2639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31CB9AC" w14:textId="5A98EC90" w:rsidR="00AA118A" w:rsidRPr="009D6E36" w:rsidRDefault="00AA118A" w:rsidP="00CD20D9">
            <w:pPr>
              <w:numPr>
                <w:ilvl w:val="1"/>
                <w:numId w:val="6"/>
              </w:numPr>
              <w:tabs>
                <w:tab w:val="left" w:leader="dot" w:pos="7146"/>
              </w:tabs>
              <w:ind w:right="170"/>
              <w:jc w:val="left"/>
              <w:rPr>
                <w:szCs w:val="24"/>
                <w:lang w:eastAsia="en-US"/>
              </w:rPr>
            </w:pPr>
            <w:permStart w:id="590046105" w:edGrp="everyone" w:colFirst="1" w:colLast="1"/>
            <w:permEnd w:id="1439304185"/>
            <w:r w:rsidRPr="009D6E36">
              <w:rPr>
                <w:szCs w:val="24"/>
                <w:lang w:eastAsia="en-US"/>
              </w:rPr>
              <w:t xml:space="preserve">The </w:t>
            </w:r>
            <w:r w:rsidR="002B4DAD">
              <w:rPr>
                <w:szCs w:val="24"/>
                <w:lang w:eastAsia="en-US"/>
              </w:rPr>
              <w:t>c</w:t>
            </w:r>
            <w:r w:rsidRPr="009D6E36">
              <w:rPr>
                <w:szCs w:val="24"/>
                <w:lang w:eastAsia="en-US"/>
              </w:rPr>
              <w:t>ontractor shall maintain an up-to-date record of all inspections and tests, which shall be handed over to the Purchaser at the completion of the site testing and commissioning</w:t>
            </w:r>
            <w:r w:rsidRPr="009D6E36">
              <w:rPr>
                <w:szCs w:val="24"/>
                <w:lang w:eastAsia="en-US"/>
              </w:rPr>
              <w:tab/>
            </w:r>
          </w:p>
        </w:tc>
        <w:tc>
          <w:tcPr>
            <w:tcW w:w="1701" w:type="dxa"/>
            <w:vAlign w:val="center"/>
          </w:tcPr>
          <w:p w14:paraId="600BD4DF" w14:textId="77777777" w:rsidR="00AA118A" w:rsidRPr="009D6E36" w:rsidRDefault="00AA118A">
            <w:pPr>
              <w:spacing w:before="20" w:after="20"/>
              <w:jc w:val="center"/>
              <w:rPr>
                <w:rFonts w:cs="Arial"/>
                <w:sz w:val="20"/>
                <w:szCs w:val="20"/>
                <w:lang w:eastAsia="en-US"/>
              </w:rPr>
            </w:pPr>
          </w:p>
        </w:tc>
      </w:tr>
      <w:tr w:rsidR="00AA118A" w:rsidRPr="009D6E36" w14:paraId="40ECD03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DE3D6B3" w14:textId="38F7B703" w:rsidR="00AA118A" w:rsidRPr="009D6E36" w:rsidRDefault="00AA118A" w:rsidP="00CD20D9">
            <w:pPr>
              <w:numPr>
                <w:ilvl w:val="1"/>
                <w:numId w:val="6"/>
              </w:numPr>
              <w:tabs>
                <w:tab w:val="left" w:leader="dot" w:pos="7146"/>
              </w:tabs>
              <w:ind w:right="170"/>
              <w:jc w:val="left"/>
              <w:rPr>
                <w:szCs w:val="24"/>
                <w:lang w:eastAsia="en-US"/>
              </w:rPr>
            </w:pPr>
            <w:permStart w:id="387408809" w:edGrp="everyone" w:colFirst="1" w:colLast="1"/>
            <w:permEnd w:id="590046105"/>
            <w:r w:rsidRPr="009D6E36">
              <w:rPr>
                <w:szCs w:val="24"/>
                <w:lang w:eastAsia="en-US"/>
              </w:rPr>
              <w:t xml:space="preserve">The </w:t>
            </w:r>
            <w:r w:rsidR="002B4DAD">
              <w:rPr>
                <w:szCs w:val="24"/>
                <w:lang w:eastAsia="en-US"/>
              </w:rPr>
              <w:t>c</w:t>
            </w:r>
            <w:r w:rsidRPr="009D6E36">
              <w:rPr>
                <w:szCs w:val="24"/>
                <w:lang w:eastAsia="en-US"/>
              </w:rPr>
              <w:t xml:space="preserve">ontractor shall be responsible for making available to Purchaser a minimum of 2 (two) complete sets of </w:t>
            </w:r>
            <w:r w:rsidR="00DA2840" w:rsidRPr="009D6E36">
              <w:rPr>
                <w:szCs w:val="24"/>
                <w:lang w:eastAsia="en-US"/>
              </w:rPr>
              <w:t>marked up</w:t>
            </w:r>
            <w:r w:rsidRPr="009D6E36">
              <w:rPr>
                <w:szCs w:val="24"/>
                <w:lang w:eastAsia="en-US"/>
              </w:rPr>
              <w:t xml:space="preserve"> “as built” drawing before leaving the site.  </w:t>
            </w:r>
            <w:r w:rsidR="0081152E">
              <w:rPr>
                <w:szCs w:val="24"/>
                <w:lang w:eastAsia="en-US"/>
              </w:rPr>
              <w:t>The c</w:t>
            </w:r>
            <w:r w:rsidRPr="009D6E36">
              <w:rPr>
                <w:szCs w:val="24"/>
                <w:lang w:eastAsia="en-US"/>
              </w:rPr>
              <w:t>ontractor shall correct and reissue the original drawings as soon as possible</w:t>
            </w:r>
            <w:r w:rsidRPr="009D6E36">
              <w:rPr>
                <w:szCs w:val="24"/>
                <w:lang w:eastAsia="en-US"/>
              </w:rPr>
              <w:tab/>
            </w:r>
          </w:p>
        </w:tc>
        <w:tc>
          <w:tcPr>
            <w:tcW w:w="1701" w:type="dxa"/>
            <w:vAlign w:val="center"/>
          </w:tcPr>
          <w:p w14:paraId="18B05D02" w14:textId="77777777" w:rsidR="00AA118A" w:rsidRPr="009D6E36" w:rsidRDefault="00AA118A">
            <w:pPr>
              <w:spacing w:before="20" w:after="20"/>
              <w:jc w:val="center"/>
              <w:rPr>
                <w:rFonts w:cs="Arial"/>
                <w:sz w:val="20"/>
                <w:szCs w:val="20"/>
                <w:lang w:eastAsia="en-US"/>
              </w:rPr>
            </w:pPr>
          </w:p>
        </w:tc>
      </w:tr>
      <w:tr w:rsidR="00AA118A" w:rsidRPr="009D6E36" w14:paraId="13DF3CAE"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7FDD568" w14:textId="00D4A865" w:rsidR="00AA118A" w:rsidRPr="009D6E36" w:rsidRDefault="00AA118A" w:rsidP="00CD20D9">
            <w:pPr>
              <w:numPr>
                <w:ilvl w:val="1"/>
                <w:numId w:val="6"/>
              </w:numPr>
              <w:tabs>
                <w:tab w:val="left" w:leader="dot" w:pos="7146"/>
              </w:tabs>
              <w:ind w:right="170"/>
              <w:jc w:val="left"/>
              <w:rPr>
                <w:szCs w:val="24"/>
                <w:lang w:eastAsia="en-US"/>
              </w:rPr>
            </w:pPr>
            <w:permStart w:id="653817090" w:edGrp="everyone" w:colFirst="1" w:colLast="1"/>
            <w:permEnd w:id="387408809"/>
            <w:r w:rsidRPr="009D6E36">
              <w:rPr>
                <w:szCs w:val="24"/>
                <w:lang w:eastAsia="en-US"/>
              </w:rPr>
              <w:t xml:space="preserve">The Purchaser shall be responsible for the connection and disconnection of the new equipment to and from system, including first energization of new equipment, but with the advice and technical assistance of the </w:t>
            </w:r>
            <w:r w:rsidR="002B4DAD">
              <w:rPr>
                <w:szCs w:val="24"/>
                <w:lang w:eastAsia="en-US"/>
              </w:rPr>
              <w:t>c</w:t>
            </w:r>
            <w:r w:rsidRPr="009D6E36">
              <w:rPr>
                <w:szCs w:val="24"/>
                <w:lang w:eastAsia="en-US"/>
              </w:rPr>
              <w:t>ontractor (if required)</w:t>
            </w:r>
            <w:r w:rsidRPr="009D6E36">
              <w:rPr>
                <w:szCs w:val="24"/>
                <w:lang w:eastAsia="en-US"/>
              </w:rPr>
              <w:tab/>
            </w:r>
          </w:p>
        </w:tc>
        <w:tc>
          <w:tcPr>
            <w:tcW w:w="1701" w:type="dxa"/>
            <w:vAlign w:val="center"/>
          </w:tcPr>
          <w:p w14:paraId="3FF0CC6D" w14:textId="77777777" w:rsidR="00AA118A" w:rsidRPr="009D6E36" w:rsidRDefault="00AA118A">
            <w:pPr>
              <w:spacing w:before="20" w:after="20"/>
              <w:jc w:val="center"/>
              <w:rPr>
                <w:rFonts w:cs="Arial"/>
                <w:sz w:val="20"/>
                <w:szCs w:val="20"/>
                <w:lang w:eastAsia="en-US"/>
              </w:rPr>
            </w:pPr>
          </w:p>
        </w:tc>
      </w:tr>
      <w:tr w:rsidR="00AA118A" w:rsidRPr="009D6E36" w14:paraId="100F7CD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62792D5" w14:textId="13503C2E" w:rsidR="00AA118A" w:rsidRPr="009D6E36" w:rsidRDefault="00AA118A" w:rsidP="00CD20D9">
            <w:pPr>
              <w:numPr>
                <w:ilvl w:val="1"/>
                <w:numId w:val="6"/>
              </w:numPr>
              <w:tabs>
                <w:tab w:val="left" w:leader="dot" w:pos="7146"/>
              </w:tabs>
              <w:ind w:right="170"/>
              <w:jc w:val="left"/>
              <w:rPr>
                <w:szCs w:val="24"/>
                <w:lang w:eastAsia="en-US"/>
              </w:rPr>
            </w:pPr>
            <w:permStart w:id="259074884" w:edGrp="everyone" w:colFirst="1" w:colLast="1"/>
            <w:permEnd w:id="653817090"/>
            <w:r w:rsidRPr="009D6E36">
              <w:rPr>
                <w:szCs w:val="24"/>
                <w:lang w:eastAsia="en-US"/>
              </w:rPr>
              <w:t xml:space="preserve">The </w:t>
            </w:r>
            <w:r w:rsidR="002B4DAD">
              <w:rPr>
                <w:szCs w:val="24"/>
                <w:lang w:eastAsia="en-US"/>
              </w:rPr>
              <w:t>c</w:t>
            </w:r>
            <w:r w:rsidRPr="009D6E36">
              <w:rPr>
                <w:szCs w:val="24"/>
                <w:lang w:eastAsia="en-US"/>
              </w:rPr>
              <w:t>ontractor shall be responsible for supplying commissioning personnel with a good knowledge in all relevant operations prior and for commissioning and will be requested to submit a list giving name, experience and proposed duration on site</w:t>
            </w:r>
            <w:r w:rsidRPr="009D6E36">
              <w:rPr>
                <w:szCs w:val="24"/>
                <w:lang w:eastAsia="en-US"/>
              </w:rPr>
              <w:tab/>
            </w:r>
          </w:p>
        </w:tc>
        <w:tc>
          <w:tcPr>
            <w:tcW w:w="1701" w:type="dxa"/>
            <w:vAlign w:val="center"/>
          </w:tcPr>
          <w:p w14:paraId="6738FB59" w14:textId="77777777" w:rsidR="00AA118A" w:rsidRPr="009D6E36" w:rsidRDefault="00AA118A">
            <w:pPr>
              <w:spacing w:before="20" w:after="20"/>
              <w:jc w:val="center"/>
              <w:rPr>
                <w:rFonts w:cs="Arial"/>
                <w:sz w:val="20"/>
                <w:szCs w:val="20"/>
                <w:lang w:eastAsia="en-US"/>
              </w:rPr>
            </w:pPr>
          </w:p>
        </w:tc>
      </w:tr>
      <w:tr w:rsidR="00AA118A" w:rsidRPr="009D6E36" w14:paraId="442487C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D353972" w14:textId="03E518ED" w:rsidR="00AA118A" w:rsidRPr="009D6E36" w:rsidRDefault="00AA118A" w:rsidP="00CD20D9">
            <w:pPr>
              <w:numPr>
                <w:ilvl w:val="1"/>
                <w:numId w:val="6"/>
              </w:numPr>
              <w:tabs>
                <w:tab w:val="left" w:leader="dot" w:pos="7146"/>
              </w:tabs>
              <w:ind w:right="170"/>
              <w:jc w:val="left"/>
              <w:rPr>
                <w:szCs w:val="24"/>
                <w:lang w:eastAsia="en-US"/>
              </w:rPr>
            </w:pPr>
            <w:permStart w:id="665456134" w:edGrp="everyone" w:colFirst="1" w:colLast="1"/>
            <w:permEnd w:id="259074884"/>
            <w:r w:rsidRPr="009D6E36">
              <w:rPr>
                <w:szCs w:val="24"/>
                <w:lang w:eastAsia="en-US"/>
              </w:rPr>
              <w:t xml:space="preserve">The </w:t>
            </w:r>
            <w:r w:rsidR="002B4DAD">
              <w:rPr>
                <w:szCs w:val="24"/>
                <w:lang w:eastAsia="en-US"/>
              </w:rPr>
              <w:t>c</w:t>
            </w:r>
            <w:r w:rsidRPr="009D6E36">
              <w:rPr>
                <w:szCs w:val="24"/>
                <w:lang w:eastAsia="en-US"/>
              </w:rPr>
              <w:t>ontractor shall be responsible for safety of personnel (ours or his own) involved in commissioning and shall take all possible precautions and be fully aware of the dangers involved in testing</w:t>
            </w:r>
            <w:r w:rsidRPr="009D6E36">
              <w:rPr>
                <w:szCs w:val="24"/>
                <w:lang w:eastAsia="en-US"/>
              </w:rPr>
              <w:tab/>
            </w:r>
          </w:p>
        </w:tc>
        <w:tc>
          <w:tcPr>
            <w:tcW w:w="1701" w:type="dxa"/>
            <w:vAlign w:val="center"/>
          </w:tcPr>
          <w:p w14:paraId="3DE98F20" w14:textId="77777777" w:rsidR="00AA118A" w:rsidRPr="009D6E36" w:rsidRDefault="00AA118A">
            <w:pPr>
              <w:spacing w:before="20" w:after="20"/>
              <w:jc w:val="center"/>
              <w:rPr>
                <w:rFonts w:cs="Arial"/>
                <w:sz w:val="20"/>
                <w:szCs w:val="20"/>
                <w:lang w:eastAsia="en-US"/>
              </w:rPr>
            </w:pPr>
          </w:p>
        </w:tc>
      </w:tr>
      <w:tr w:rsidR="00AA118A" w:rsidRPr="009D6E36" w14:paraId="209C50B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878DBBE" w14:textId="3A7D4DB3" w:rsidR="00AA118A" w:rsidRPr="009D6E36" w:rsidRDefault="002B4DAD" w:rsidP="00CD20D9">
            <w:pPr>
              <w:numPr>
                <w:ilvl w:val="1"/>
                <w:numId w:val="6"/>
              </w:numPr>
              <w:tabs>
                <w:tab w:val="left" w:leader="dot" w:pos="7146"/>
              </w:tabs>
              <w:ind w:right="170"/>
              <w:jc w:val="left"/>
              <w:rPr>
                <w:szCs w:val="24"/>
                <w:lang w:eastAsia="en-US"/>
              </w:rPr>
            </w:pPr>
            <w:permStart w:id="183986803" w:edGrp="everyone" w:colFirst="1" w:colLast="1"/>
            <w:permEnd w:id="665456134"/>
            <w:r>
              <w:rPr>
                <w:szCs w:val="24"/>
                <w:lang w:eastAsia="en-US"/>
              </w:rPr>
              <w:lastRenderedPageBreak/>
              <w:t>The contractor</w:t>
            </w:r>
            <w:r w:rsidR="00AA118A" w:rsidRPr="009D6E36">
              <w:rPr>
                <w:szCs w:val="24"/>
                <w:lang w:eastAsia="en-US"/>
              </w:rPr>
              <w:t>’s personnel should also be insured against death and personal accidents and health while in Israel and be covered by Employers Liability insurance applicable in their country of origin</w:t>
            </w:r>
            <w:r w:rsidR="00AA118A" w:rsidRPr="009D6E36">
              <w:rPr>
                <w:szCs w:val="24"/>
                <w:lang w:eastAsia="en-US"/>
              </w:rPr>
              <w:tab/>
            </w:r>
          </w:p>
        </w:tc>
        <w:tc>
          <w:tcPr>
            <w:tcW w:w="1701" w:type="dxa"/>
            <w:vAlign w:val="center"/>
          </w:tcPr>
          <w:p w14:paraId="5F92DFB0" w14:textId="77777777" w:rsidR="00AA118A" w:rsidRPr="009D6E36" w:rsidRDefault="00AA118A">
            <w:pPr>
              <w:spacing w:before="20" w:after="20"/>
              <w:jc w:val="center"/>
              <w:rPr>
                <w:rFonts w:cs="Arial"/>
                <w:sz w:val="20"/>
                <w:szCs w:val="20"/>
                <w:lang w:eastAsia="en-US"/>
              </w:rPr>
            </w:pPr>
          </w:p>
        </w:tc>
      </w:tr>
      <w:tr w:rsidR="00AA118A" w:rsidRPr="009D6E36" w14:paraId="6206396C"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7D10D91" w14:textId="77777777" w:rsidR="00AA118A" w:rsidRPr="009D6E36" w:rsidRDefault="00AA118A" w:rsidP="00CD20D9">
            <w:pPr>
              <w:numPr>
                <w:ilvl w:val="1"/>
                <w:numId w:val="6"/>
              </w:numPr>
              <w:tabs>
                <w:tab w:val="left" w:leader="dot" w:pos="7146"/>
              </w:tabs>
              <w:ind w:right="170"/>
              <w:jc w:val="left"/>
              <w:rPr>
                <w:szCs w:val="24"/>
                <w:lang w:eastAsia="en-US"/>
              </w:rPr>
            </w:pPr>
            <w:permStart w:id="584339411" w:edGrp="everyone" w:colFirst="1" w:colLast="1"/>
            <w:permEnd w:id="183986803"/>
            <w:r w:rsidRPr="009D6E36">
              <w:rPr>
                <w:szCs w:val="24"/>
                <w:lang w:eastAsia="en-US"/>
              </w:rPr>
              <w:t>Major failure or damage to equipment will require either its return to the factory or assignment of a special crew to carry out repairs</w:t>
            </w:r>
            <w:r w:rsidRPr="009D6E36">
              <w:rPr>
                <w:szCs w:val="24"/>
                <w:lang w:eastAsia="en-US"/>
              </w:rPr>
              <w:tab/>
            </w:r>
          </w:p>
        </w:tc>
        <w:tc>
          <w:tcPr>
            <w:tcW w:w="1701" w:type="dxa"/>
            <w:vAlign w:val="center"/>
          </w:tcPr>
          <w:p w14:paraId="1A02370A" w14:textId="77777777" w:rsidR="00AA118A" w:rsidRPr="009D6E36" w:rsidRDefault="00AA118A">
            <w:pPr>
              <w:spacing w:before="20" w:after="20"/>
              <w:jc w:val="center"/>
              <w:rPr>
                <w:rFonts w:cs="Arial"/>
                <w:sz w:val="20"/>
                <w:szCs w:val="20"/>
                <w:lang w:eastAsia="en-US"/>
              </w:rPr>
            </w:pPr>
          </w:p>
        </w:tc>
      </w:tr>
      <w:tr w:rsidR="00AA118A" w:rsidRPr="009D6E36" w14:paraId="576950C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3D5C651" w14:textId="3CC5DF8C" w:rsidR="00AA118A" w:rsidRPr="009D6E36" w:rsidRDefault="00AA118A" w:rsidP="00CD20D9">
            <w:pPr>
              <w:numPr>
                <w:ilvl w:val="1"/>
                <w:numId w:val="6"/>
              </w:numPr>
              <w:tabs>
                <w:tab w:val="left" w:leader="dot" w:pos="7146"/>
              </w:tabs>
              <w:ind w:right="170"/>
              <w:jc w:val="left"/>
              <w:rPr>
                <w:szCs w:val="24"/>
                <w:lang w:eastAsia="en-US"/>
              </w:rPr>
            </w:pPr>
            <w:permStart w:id="2130470147" w:edGrp="everyone" w:colFirst="1" w:colLast="1"/>
            <w:permEnd w:id="584339411"/>
            <w:r w:rsidRPr="009D6E36">
              <w:rPr>
                <w:szCs w:val="24"/>
                <w:lang w:eastAsia="en-US"/>
              </w:rPr>
              <w:t>Minor failure as failures in metering, relaying control and communications equipment shall be repaired by commissioning personnel</w:t>
            </w:r>
            <w:r w:rsidRPr="009D6E36">
              <w:rPr>
                <w:szCs w:val="24"/>
                <w:lang w:eastAsia="en-US"/>
              </w:rPr>
              <w:tab/>
            </w:r>
          </w:p>
        </w:tc>
        <w:tc>
          <w:tcPr>
            <w:tcW w:w="1701" w:type="dxa"/>
            <w:vAlign w:val="center"/>
          </w:tcPr>
          <w:p w14:paraId="5B25E259" w14:textId="77777777" w:rsidR="00AA118A" w:rsidRPr="009D6E36" w:rsidRDefault="00AA118A">
            <w:pPr>
              <w:spacing w:before="20" w:after="20"/>
              <w:jc w:val="center"/>
              <w:rPr>
                <w:rFonts w:cs="Arial"/>
                <w:sz w:val="20"/>
                <w:szCs w:val="20"/>
                <w:lang w:eastAsia="en-US"/>
              </w:rPr>
            </w:pPr>
          </w:p>
        </w:tc>
      </w:tr>
      <w:tr w:rsidR="00AA118A" w:rsidRPr="009D6E36" w14:paraId="21ADA06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E4C4046" w14:textId="7FBCC06B" w:rsidR="00AA118A" w:rsidRPr="009D6E36" w:rsidRDefault="00AA118A" w:rsidP="00CD20D9">
            <w:pPr>
              <w:numPr>
                <w:ilvl w:val="1"/>
                <w:numId w:val="6"/>
              </w:numPr>
              <w:tabs>
                <w:tab w:val="left" w:leader="dot" w:pos="7146"/>
              </w:tabs>
              <w:ind w:right="170"/>
              <w:jc w:val="left"/>
              <w:rPr>
                <w:szCs w:val="24"/>
                <w:lang w:eastAsia="en-US"/>
              </w:rPr>
            </w:pPr>
            <w:permStart w:id="535847886" w:edGrp="everyone" w:colFirst="1" w:colLast="1"/>
            <w:permEnd w:id="2130470147"/>
            <w:r w:rsidRPr="009D6E36">
              <w:rPr>
                <w:szCs w:val="24"/>
                <w:lang w:eastAsia="en-US"/>
              </w:rPr>
              <w:t xml:space="preserve">All expensive (including transport to factory and return) in connection with damages and repairs as described above shall be paid by </w:t>
            </w:r>
            <w:r w:rsidR="002B4DAD">
              <w:rPr>
                <w:szCs w:val="24"/>
                <w:lang w:eastAsia="en-US"/>
              </w:rPr>
              <w:t>the contractor</w:t>
            </w:r>
            <w:r w:rsidRPr="009D6E36">
              <w:rPr>
                <w:szCs w:val="24"/>
                <w:lang w:eastAsia="en-US"/>
              </w:rPr>
              <w:tab/>
            </w:r>
          </w:p>
        </w:tc>
        <w:tc>
          <w:tcPr>
            <w:tcW w:w="1701" w:type="dxa"/>
            <w:vAlign w:val="center"/>
          </w:tcPr>
          <w:p w14:paraId="4E4AABCC" w14:textId="77777777" w:rsidR="00AA118A" w:rsidRPr="009D6E36" w:rsidRDefault="00AA118A">
            <w:pPr>
              <w:spacing w:before="20" w:after="20"/>
              <w:jc w:val="center"/>
              <w:rPr>
                <w:rFonts w:cs="Arial"/>
                <w:sz w:val="20"/>
                <w:szCs w:val="20"/>
                <w:lang w:eastAsia="en-US"/>
              </w:rPr>
            </w:pPr>
          </w:p>
        </w:tc>
      </w:tr>
      <w:tr w:rsidR="00AA118A" w:rsidRPr="009D6E36" w14:paraId="2CA9645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val="220"/>
          <w:jc w:val="center"/>
        </w:trPr>
        <w:tc>
          <w:tcPr>
            <w:tcW w:w="7258" w:type="dxa"/>
          </w:tcPr>
          <w:p w14:paraId="1CEE78F7" w14:textId="0A2744E0" w:rsidR="00AA118A" w:rsidRPr="009D6E36" w:rsidRDefault="002B4DAD" w:rsidP="00CD20D9">
            <w:pPr>
              <w:numPr>
                <w:ilvl w:val="1"/>
                <w:numId w:val="6"/>
              </w:numPr>
              <w:tabs>
                <w:tab w:val="left" w:leader="dot" w:pos="7144"/>
              </w:tabs>
              <w:ind w:right="170"/>
              <w:jc w:val="left"/>
              <w:rPr>
                <w:szCs w:val="24"/>
                <w:lang w:eastAsia="en-US"/>
              </w:rPr>
            </w:pPr>
            <w:permStart w:id="1908761906" w:edGrp="everyone" w:colFirst="1" w:colLast="1"/>
            <w:permEnd w:id="535847886"/>
            <w:r>
              <w:rPr>
                <w:szCs w:val="24"/>
                <w:lang w:eastAsia="en-US"/>
              </w:rPr>
              <w:t>The contractor</w:t>
            </w:r>
            <w:r w:rsidR="00AA118A" w:rsidRPr="009D6E36">
              <w:rPr>
                <w:szCs w:val="24"/>
                <w:lang w:eastAsia="en-US"/>
              </w:rPr>
              <w:t xml:space="preserve"> shall provide the Purchaser with a detailed instruction for putting into operation the </w:t>
            </w:r>
            <w:r w:rsidR="0093770F">
              <w:rPr>
                <w:szCs w:val="24"/>
                <w:lang w:eastAsia="en-US"/>
              </w:rPr>
              <w:t>capacitors' bank</w:t>
            </w:r>
            <w:r w:rsidR="00CF192D">
              <w:rPr>
                <w:szCs w:val="24"/>
                <w:lang w:eastAsia="en-US"/>
              </w:rPr>
              <w:t xml:space="preserve"> &amp; switching</w:t>
            </w:r>
            <w:r w:rsidR="00AA118A" w:rsidRPr="009D6E36">
              <w:rPr>
                <w:szCs w:val="24"/>
                <w:lang w:eastAsia="en-US"/>
              </w:rPr>
              <w:tab/>
            </w:r>
          </w:p>
        </w:tc>
        <w:tc>
          <w:tcPr>
            <w:tcW w:w="1701" w:type="dxa"/>
            <w:vAlign w:val="center"/>
          </w:tcPr>
          <w:p w14:paraId="03A35967" w14:textId="77777777" w:rsidR="00AA118A" w:rsidRPr="009D6E36" w:rsidRDefault="00AA118A">
            <w:pPr>
              <w:spacing w:before="20" w:after="20"/>
              <w:jc w:val="center"/>
              <w:rPr>
                <w:rFonts w:cs="Arial"/>
                <w:sz w:val="20"/>
                <w:szCs w:val="20"/>
                <w:lang w:eastAsia="en-US"/>
              </w:rPr>
            </w:pPr>
          </w:p>
        </w:tc>
      </w:tr>
      <w:tr w:rsidR="00AA118A" w:rsidRPr="009D6E36" w14:paraId="4C18B62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val="220"/>
          <w:jc w:val="center"/>
        </w:trPr>
        <w:tc>
          <w:tcPr>
            <w:tcW w:w="7258" w:type="dxa"/>
          </w:tcPr>
          <w:p w14:paraId="797B1F9D" w14:textId="3BE85904" w:rsidR="00AA118A" w:rsidRPr="009D6E36" w:rsidRDefault="00DA2840" w:rsidP="00CD20D9">
            <w:pPr>
              <w:numPr>
                <w:ilvl w:val="1"/>
                <w:numId w:val="6"/>
              </w:numPr>
              <w:tabs>
                <w:tab w:val="left" w:leader="dot" w:pos="7144"/>
              </w:tabs>
              <w:ind w:right="170"/>
              <w:jc w:val="left"/>
              <w:rPr>
                <w:szCs w:val="24"/>
                <w:lang w:eastAsia="en-US"/>
              </w:rPr>
            </w:pPr>
            <w:permStart w:id="14444497" w:edGrp="everyone" w:colFirst="1" w:colLast="1"/>
            <w:permEnd w:id="1908761906"/>
            <w:r>
              <w:rPr>
                <w:szCs w:val="24"/>
                <w:lang w:eastAsia="en-US"/>
              </w:rPr>
              <w:t>The c</w:t>
            </w:r>
            <w:r w:rsidR="00AA118A" w:rsidRPr="009D6E36">
              <w:rPr>
                <w:szCs w:val="24"/>
                <w:lang w:eastAsia="en-US"/>
              </w:rPr>
              <w:t xml:space="preserve">ontractor shall send to the Purchaser detailed protection and control instructions, which include general description, all pertinent wiring diagrams and outline drawings, detailed descriptions of all relays including general description, operating </w:t>
            </w:r>
            <w:r w:rsidR="002B4DAD" w:rsidRPr="009D6E36">
              <w:rPr>
                <w:szCs w:val="24"/>
                <w:lang w:eastAsia="en-US"/>
              </w:rPr>
              <w:t>principles</w:t>
            </w:r>
            <w:r w:rsidR="00AA118A" w:rsidRPr="009D6E36">
              <w:rPr>
                <w:szCs w:val="24"/>
                <w:lang w:eastAsia="en-US"/>
              </w:rPr>
              <w:t>, construction, acceptance tests and setting, installation, periodic tests and maintenance.</w:t>
            </w:r>
            <w:r w:rsidR="00AA118A" w:rsidRPr="009D6E36">
              <w:rPr>
                <w:szCs w:val="24"/>
                <w:lang w:eastAsia="en-US"/>
              </w:rPr>
              <w:tab/>
            </w:r>
          </w:p>
        </w:tc>
        <w:tc>
          <w:tcPr>
            <w:tcW w:w="1701" w:type="dxa"/>
            <w:vAlign w:val="center"/>
          </w:tcPr>
          <w:p w14:paraId="0378CB37" w14:textId="77777777" w:rsidR="00AA118A" w:rsidRPr="009D6E36" w:rsidRDefault="00AA118A">
            <w:pPr>
              <w:spacing w:before="20" w:after="20"/>
              <w:jc w:val="center"/>
              <w:rPr>
                <w:rFonts w:cs="Arial"/>
                <w:sz w:val="20"/>
                <w:szCs w:val="20"/>
                <w:lang w:eastAsia="en-US"/>
              </w:rPr>
            </w:pPr>
          </w:p>
        </w:tc>
      </w:tr>
      <w:tr w:rsidR="00AA118A" w:rsidRPr="009D6E36" w14:paraId="039AE56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val="220"/>
          <w:jc w:val="center"/>
        </w:trPr>
        <w:tc>
          <w:tcPr>
            <w:tcW w:w="7258" w:type="dxa"/>
          </w:tcPr>
          <w:p w14:paraId="6B10C058" w14:textId="0E4170A9" w:rsidR="00AA118A" w:rsidRPr="009D6E36" w:rsidRDefault="002B4DAD" w:rsidP="00CD20D9">
            <w:pPr>
              <w:numPr>
                <w:ilvl w:val="1"/>
                <w:numId w:val="6"/>
              </w:numPr>
              <w:tabs>
                <w:tab w:val="left" w:leader="dot" w:pos="7144"/>
              </w:tabs>
              <w:ind w:right="170"/>
              <w:jc w:val="left"/>
              <w:rPr>
                <w:szCs w:val="24"/>
                <w:lang w:eastAsia="en-US"/>
              </w:rPr>
            </w:pPr>
            <w:permStart w:id="1800412744" w:edGrp="everyone" w:colFirst="1" w:colLast="1"/>
            <w:permEnd w:id="14444497"/>
            <w:r>
              <w:rPr>
                <w:szCs w:val="24"/>
                <w:lang w:eastAsia="en-US"/>
              </w:rPr>
              <w:t>The contractor</w:t>
            </w:r>
            <w:r w:rsidR="00AA118A" w:rsidRPr="009D6E36">
              <w:rPr>
                <w:szCs w:val="24"/>
                <w:lang w:eastAsia="en-US"/>
              </w:rPr>
              <w:t xml:space="preserve"> shall provide the Purchaser with detailed instructions for initial inspection and energization of the </w:t>
            </w:r>
            <w:r w:rsidR="0093770F">
              <w:rPr>
                <w:szCs w:val="24"/>
                <w:lang w:eastAsia="en-US"/>
              </w:rPr>
              <w:t>capacitors' bank</w:t>
            </w:r>
            <w:r w:rsidR="00AA1FA0">
              <w:rPr>
                <w:szCs w:val="24"/>
                <w:lang w:eastAsia="en-US"/>
              </w:rPr>
              <w:t xml:space="preserve"> &amp; switching</w:t>
            </w:r>
            <w:r w:rsidR="00AA1FA0" w:rsidRPr="009D6E36">
              <w:rPr>
                <w:szCs w:val="24"/>
                <w:lang w:eastAsia="en-US"/>
              </w:rPr>
              <w:t xml:space="preserve"> </w:t>
            </w:r>
            <w:r w:rsidR="00AA118A" w:rsidRPr="009D6E36">
              <w:rPr>
                <w:szCs w:val="24"/>
                <w:lang w:eastAsia="en-US"/>
              </w:rPr>
              <w:t>system including testing, inspection and cleaning of the equipment, necessary measurements before the energization.</w:t>
            </w:r>
            <w:r w:rsidR="00AA118A" w:rsidRPr="009D6E36">
              <w:rPr>
                <w:szCs w:val="24"/>
                <w:lang w:eastAsia="en-US"/>
              </w:rPr>
              <w:tab/>
              <w:t xml:space="preserve"> </w:t>
            </w:r>
          </w:p>
        </w:tc>
        <w:tc>
          <w:tcPr>
            <w:tcW w:w="1701" w:type="dxa"/>
            <w:vAlign w:val="center"/>
          </w:tcPr>
          <w:p w14:paraId="7CAFE96D" w14:textId="77777777" w:rsidR="00AA118A" w:rsidRPr="009D6E36" w:rsidRDefault="00AA118A">
            <w:pPr>
              <w:spacing w:before="20" w:after="20"/>
              <w:jc w:val="center"/>
              <w:rPr>
                <w:rFonts w:cs="Arial"/>
                <w:sz w:val="20"/>
                <w:szCs w:val="20"/>
                <w:lang w:eastAsia="en-US"/>
              </w:rPr>
            </w:pPr>
          </w:p>
        </w:tc>
      </w:tr>
      <w:tr w:rsidR="00AA118A" w:rsidRPr="009D6E36" w14:paraId="0E20198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val="220"/>
          <w:jc w:val="center"/>
        </w:trPr>
        <w:tc>
          <w:tcPr>
            <w:tcW w:w="7258" w:type="dxa"/>
          </w:tcPr>
          <w:p w14:paraId="685E4134" w14:textId="2D6F20A2" w:rsidR="00AA118A" w:rsidRPr="009D6E36" w:rsidRDefault="00AA118A" w:rsidP="00CD20D9">
            <w:pPr>
              <w:numPr>
                <w:ilvl w:val="1"/>
                <w:numId w:val="6"/>
              </w:numPr>
              <w:tabs>
                <w:tab w:val="left" w:leader="dot" w:pos="7144"/>
              </w:tabs>
              <w:ind w:right="170"/>
              <w:jc w:val="left"/>
              <w:rPr>
                <w:szCs w:val="24"/>
                <w:lang w:eastAsia="en-US"/>
              </w:rPr>
            </w:pPr>
            <w:permStart w:id="519053027" w:edGrp="everyone" w:colFirst="1" w:colLast="1"/>
            <w:permEnd w:id="1800412744"/>
            <w:r w:rsidRPr="009D6E36">
              <w:rPr>
                <w:szCs w:val="24"/>
                <w:lang w:eastAsia="en-US"/>
              </w:rPr>
              <w:t xml:space="preserve">Defective capacitors and other equipment discovered at the stage of the </w:t>
            </w:r>
            <w:r w:rsidR="0093770F">
              <w:rPr>
                <w:szCs w:val="24"/>
                <w:lang w:eastAsia="en-US"/>
              </w:rPr>
              <w:t>capacitors' bank</w:t>
            </w:r>
            <w:r w:rsidR="00AA1FA0">
              <w:rPr>
                <w:szCs w:val="24"/>
                <w:lang w:eastAsia="en-US"/>
              </w:rPr>
              <w:t xml:space="preserve"> &amp; switching</w:t>
            </w:r>
            <w:r w:rsidR="00AA1FA0" w:rsidRPr="009D6E36">
              <w:rPr>
                <w:szCs w:val="24"/>
                <w:lang w:eastAsia="en-US"/>
              </w:rPr>
              <w:t xml:space="preserve"> </w:t>
            </w:r>
            <w:r w:rsidRPr="009D6E36">
              <w:rPr>
                <w:szCs w:val="24"/>
                <w:lang w:eastAsia="en-US"/>
              </w:rPr>
              <w:t xml:space="preserve">installation should be </w:t>
            </w:r>
            <w:r w:rsidR="002B4DAD" w:rsidRPr="009D6E36">
              <w:rPr>
                <w:szCs w:val="24"/>
                <w:lang w:eastAsia="en-US"/>
              </w:rPr>
              <w:t>replaced</w:t>
            </w:r>
            <w:r w:rsidRPr="009D6E36">
              <w:rPr>
                <w:szCs w:val="24"/>
                <w:lang w:eastAsia="en-US"/>
              </w:rPr>
              <w:t xml:space="preserve"> at his expense.</w:t>
            </w:r>
            <w:r w:rsidRPr="009D6E36">
              <w:rPr>
                <w:szCs w:val="24"/>
                <w:lang w:eastAsia="en-US"/>
              </w:rPr>
              <w:tab/>
            </w:r>
          </w:p>
        </w:tc>
        <w:tc>
          <w:tcPr>
            <w:tcW w:w="1701" w:type="dxa"/>
            <w:vAlign w:val="center"/>
          </w:tcPr>
          <w:p w14:paraId="02F863FA" w14:textId="77777777" w:rsidR="00AA118A" w:rsidRPr="009D6E36" w:rsidRDefault="00AA118A">
            <w:pPr>
              <w:spacing w:before="20" w:after="20"/>
              <w:jc w:val="center"/>
              <w:rPr>
                <w:rFonts w:cs="Arial"/>
                <w:sz w:val="20"/>
                <w:szCs w:val="20"/>
                <w:lang w:eastAsia="en-US"/>
              </w:rPr>
            </w:pPr>
          </w:p>
        </w:tc>
      </w:tr>
      <w:permEnd w:id="519053027"/>
      <w:tr w:rsidR="00AA118A" w:rsidRPr="009D6E36" w14:paraId="64E7254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single" w:sz="6" w:space="0" w:color="auto"/>
            </w:tcBorders>
          </w:tcPr>
          <w:p w14:paraId="007F3FBD" w14:textId="77777777" w:rsidR="00AA118A" w:rsidRPr="009D6E36" w:rsidRDefault="00AA118A">
            <w:pPr>
              <w:tabs>
                <w:tab w:val="left" w:leader="dot" w:pos="7146"/>
              </w:tabs>
              <w:rPr>
                <w:szCs w:val="24"/>
                <w:lang w:eastAsia="en-US"/>
              </w:rPr>
            </w:pPr>
          </w:p>
        </w:tc>
        <w:tc>
          <w:tcPr>
            <w:tcW w:w="1701" w:type="dxa"/>
            <w:tcBorders>
              <w:bottom w:val="single" w:sz="6" w:space="0" w:color="auto"/>
            </w:tcBorders>
            <w:vAlign w:val="center"/>
          </w:tcPr>
          <w:p w14:paraId="2CBCDFEC" w14:textId="77777777" w:rsidR="00AA118A" w:rsidRPr="009D6E36" w:rsidRDefault="00AA118A">
            <w:pPr>
              <w:spacing w:before="20" w:after="20"/>
              <w:jc w:val="center"/>
              <w:rPr>
                <w:rFonts w:cs="Arial"/>
                <w:sz w:val="20"/>
                <w:szCs w:val="20"/>
                <w:lang w:eastAsia="en-US"/>
              </w:rPr>
            </w:pPr>
          </w:p>
        </w:tc>
      </w:tr>
    </w:tbl>
    <w:p w14:paraId="128E9B4F" w14:textId="77777777" w:rsidR="00AA118A" w:rsidRPr="009D6E36" w:rsidRDefault="00AA118A">
      <w:pPr>
        <w:pStyle w:val="spec2"/>
        <w:numPr>
          <w:ilvl w:val="0"/>
          <w:numId w:val="0"/>
        </w:numPr>
        <w:ind w:left="170" w:right="57" w:hanging="57"/>
        <w:rPr>
          <w:sz w:val="20"/>
          <w:szCs w:val="20"/>
        </w:rPr>
      </w:pPr>
    </w:p>
    <w:p w14:paraId="03E8D475" w14:textId="77777777" w:rsidR="0013520A" w:rsidRPr="009D6E36" w:rsidRDefault="0013520A" w:rsidP="0013520A">
      <w:pPr>
        <w:pStyle w:val="spec2"/>
        <w:numPr>
          <w:ilvl w:val="0"/>
          <w:numId w:val="0"/>
        </w:numPr>
        <w:ind w:right="57"/>
        <w:rPr>
          <w:sz w:val="20"/>
          <w:szCs w:val="20"/>
        </w:rPr>
      </w:pPr>
    </w:p>
    <w:p w14:paraId="162B4D2B" w14:textId="77777777" w:rsidR="0013520A" w:rsidRPr="009D6E36" w:rsidRDefault="0013520A">
      <w:r w:rsidRPr="009D6E36">
        <w:rPr>
          <w:b/>
          <w:bCs/>
          <w:caps/>
        </w:rPr>
        <w:br w:type="page"/>
      </w:r>
    </w:p>
    <w:tbl>
      <w:tblPr>
        <w:tblW w:w="0" w:type="auto"/>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7258"/>
        <w:gridCol w:w="1701"/>
      </w:tblGrid>
      <w:tr w:rsidR="00AA118A" w:rsidRPr="009D6E36" w14:paraId="1FB3E4B5" w14:textId="77777777">
        <w:trPr>
          <w:cantSplit/>
          <w:tblHeader/>
          <w:jc w:val="center"/>
        </w:trPr>
        <w:tc>
          <w:tcPr>
            <w:tcW w:w="8959" w:type="dxa"/>
            <w:gridSpan w:val="2"/>
            <w:tcBorders>
              <w:top w:val="nil"/>
              <w:left w:val="nil"/>
              <w:bottom w:val="nil"/>
              <w:right w:val="nil"/>
            </w:tcBorders>
          </w:tcPr>
          <w:p w14:paraId="163C3B19" w14:textId="77777777" w:rsidR="00AA118A" w:rsidRPr="009D6E36" w:rsidRDefault="0013520A" w:rsidP="00686097">
            <w:pPr>
              <w:pStyle w:val="spec1"/>
            </w:pPr>
            <w:r w:rsidRPr="009D6E36">
              <w:rPr>
                <w:sz w:val="20"/>
                <w:szCs w:val="20"/>
              </w:rPr>
              <w:lastRenderedPageBreak/>
              <w:br w:type="page"/>
            </w:r>
            <w:bookmarkStart w:id="325" w:name="_Toc235603126"/>
            <w:r w:rsidR="00AA118A" w:rsidRPr="009D6E36">
              <w:t>OPERATION, MAINTENANCE AND INSPECTION</w:t>
            </w:r>
            <w:bookmarkEnd w:id="325"/>
          </w:p>
        </w:tc>
      </w:tr>
      <w:tr w:rsidR="00AA118A" w:rsidRPr="009D6E36" w14:paraId="33D5988F" w14:textId="77777777">
        <w:trPr>
          <w:cantSplit/>
          <w:tblHeader/>
          <w:jc w:val="center"/>
        </w:trPr>
        <w:tc>
          <w:tcPr>
            <w:tcW w:w="8959" w:type="dxa"/>
            <w:gridSpan w:val="2"/>
            <w:tcBorders>
              <w:top w:val="nil"/>
              <w:left w:val="nil"/>
              <w:bottom w:val="nil"/>
              <w:right w:val="nil"/>
            </w:tcBorders>
          </w:tcPr>
          <w:p w14:paraId="5359B730" w14:textId="4EA6FB64" w:rsidR="00AA118A" w:rsidRPr="009D6E36" w:rsidRDefault="00AA118A">
            <w:pPr>
              <w:tabs>
                <w:tab w:val="left" w:pos="170"/>
                <w:tab w:val="left" w:pos="288"/>
              </w:tabs>
              <w:jc w:val="center"/>
              <w:rPr>
                <w:szCs w:val="24"/>
                <w:lang w:eastAsia="en-US"/>
              </w:rPr>
            </w:pPr>
          </w:p>
        </w:tc>
      </w:tr>
      <w:tr w:rsidR="00AA118A" w:rsidRPr="009D6E36" w14:paraId="4F81C476" w14:textId="77777777">
        <w:trPr>
          <w:cantSplit/>
          <w:tblHeader/>
          <w:jc w:val="center"/>
        </w:trPr>
        <w:tc>
          <w:tcPr>
            <w:tcW w:w="7258" w:type="dxa"/>
            <w:tcBorders>
              <w:top w:val="single" w:sz="6" w:space="0" w:color="auto"/>
              <w:bottom w:val="single" w:sz="6" w:space="0" w:color="auto"/>
            </w:tcBorders>
          </w:tcPr>
          <w:p w14:paraId="244A83E9" w14:textId="77777777" w:rsidR="00AA118A" w:rsidRPr="009D6E36" w:rsidRDefault="00AA118A">
            <w:pPr>
              <w:tabs>
                <w:tab w:val="left" w:pos="288"/>
              </w:tabs>
              <w:jc w:val="center"/>
              <w:rPr>
                <w:szCs w:val="24"/>
                <w:lang w:eastAsia="en-US"/>
              </w:rPr>
            </w:pPr>
            <w:r w:rsidRPr="009D6E36">
              <w:rPr>
                <w:szCs w:val="24"/>
                <w:lang w:eastAsia="en-US"/>
              </w:rPr>
              <w:t>REQUIRED</w:t>
            </w:r>
          </w:p>
        </w:tc>
        <w:tc>
          <w:tcPr>
            <w:tcW w:w="1701" w:type="dxa"/>
            <w:tcBorders>
              <w:top w:val="single" w:sz="6" w:space="0" w:color="auto"/>
              <w:bottom w:val="single" w:sz="6" w:space="0" w:color="auto"/>
            </w:tcBorders>
          </w:tcPr>
          <w:p w14:paraId="59B352F1" w14:textId="77777777" w:rsidR="00AA118A" w:rsidRPr="009D6E36" w:rsidRDefault="00AA118A">
            <w:pPr>
              <w:tabs>
                <w:tab w:val="left" w:pos="288"/>
              </w:tabs>
              <w:jc w:val="center"/>
              <w:rPr>
                <w:szCs w:val="24"/>
                <w:lang w:eastAsia="en-US"/>
              </w:rPr>
            </w:pPr>
            <w:r w:rsidRPr="009D6E36">
              <w:rPr>
                <w:szCs w:val="24"/>
                <w:lang w:eastAsia="en-US"/>
              </w:rPr>
              <w:t>OFFERED</w:t>
            </w:r>
          </w:p>
        </w:tc>
      </w:tr>
      <w:tr w:rsidR="00AA118A" w:rsidRPr="009D6E36" w14:paraId="2911E8A9" w14:textId="77777777">
        <w:trPr>
          <w:cantSplit/>
          <w:trHeight w:val="220"/>
          <w:jc w:val="center"/>
        </w:trPr>
        <w:tc>
          <w:tcPr>
            <w:tcW w:w="7258" w:type="dxa"/>
          </w:tcPr>
          <w:p w14:paraId="30DD059E" w14:textId="77777777" w:rsidR="00AA118A" w:rsidRPr="009D6E36" w:rsidRDefault="00AA118A" w:rsidP="00FC5805">
            <w:pPr>
              <w:numPr>
                <w:ilvl w:val="1"/>
                <w:numId w:val="6"/>
              </w:numPr>
              <w:tabs>
                <w:tab w:val="left" w:leader="dot" w:pos="7117"/>
              </w:tabs>
              <w:ind w:right="29"/>
              <w:jc w:val="left"/>
              <w:rPr>
                <w:szCs w:val="24"/>
                <w:lang w:eastAsia="en-US"/>
              </w:rPr>
            </w:pPr>
            <w:permStart w:id="2052333919" w:edGrp="everyone" w:colFirst="1" w:colLast="1"/>
            <w:r w:rsidRPr="009D6E36">
              <w:rPr>
                <w:szCs w:val="24"/>
                <w:lang w:eastAsia="en-US"/>
              </w:rPr>
              <w:t>Recommended number of normal routine inspections per year</w:t>
            </w:r>
            <w:r w:rsidRPr="009D6E36">
              <w:rPr>
                <w:szCs w:val="24"/>
                <w:lang w:eastAsia="en-US"/>
              </w:rPr>
              <w:tab/>
            </w:r>
          </w:p>
        </w:tc>
        <w:tc>
          <w:tcPr>
            <w:tcW w:w="1701" w:type="dxa"/>
            <w:vAlign w:val="center"/>
          </w:tcPr>
          <w:p w14:paraId="2A2D5B3C" w14:textId="77777777" w:rsidR="00AA118A" w:rsidRPr="009D6E36" w:rsidRDefault="00AA118A">
            <w:pPr>
              <w:spacing w:before="20" w:after="20"/>
              <w:jc w:val="center"/>
              <w:rPr>
                <w:rFonts w:cs="Arial"/>
                <w:sz w:val="20"/>
                <w:szCs w:val="20"/>
                <w:lang w:eastAsia="en-US"/>
              </w:rPr>
            </w:pPr>
          </w:p>
        </w:tc>
      </w:tr>
      <w:permEnd w:id="2052333919"/>
      <w:tr w:rsidR="00AA118A" w:rsidRPr="009D6E36" w14:paraId="351B8A42" w14:textId="77777777">
        <w:trPr>
          <w:cantSplit/>
          <w:trHeight w:val="220"/>
          <w:jc w:val="center"/>
        </w:trPr>
        <w:tc>
          <w:tcPr>
            <w:tcW w:w="7258" w:type="dxa"/>
            <w:tcBorders>
              <w:bottom w:val="nil"/>
            </w:tcBorders>
          </w:tcPr>
          <w:p w14:paraId="2F176965" w14:textId="77777777" w:rsidR="00AA118A" w:rsidRPr="009D6E36" w:rsidRDefault="00AA118A" w:rsidP="00FC5805">
            <w:pPr>
              <w:numPr>
                <w:ilvl w:val="1"/>
                <w:numId w:val="6"/>
              </w:numPr>
              <w:tabs>
                <w:tab w:val="left" w:leader="dot" w:pos="7117"/>
                <w:tab w:val="left" w:leader="dot" w:pos="7144"/>
              </w:tabs>
              <w:ind w:right="29"/>
              <w:jc w:val="left"/>
              <w:rPr>
                <w:szCs w:val="24"/>
                <w:lang w:eastAsia="en-US"/>
              </w:rPr>
            </w:pPr>
            <w:r w:rsidRPr="009D6E36">
              <w:rPr>
                <w:szCs w:val="24"/>
                <w:lang w:eastAsia="en-US"/>
              </w:rPr>
              <w:t>Detailed instructions for checking and preventive maintenance of each component included in modules will be</w:t>
            </w:r>
            <w:r w:rsidR="00647782" w:rsidRPr="009D6E36">
              <w:rPr>
                <w:szCs w:val="24"/>
                <w:lang w:eastAsia="en-US"/>
              </w:rPr>
              <w:t xml:space="preserve"> </w:t>
            </w:r>
            <w:r w:rsidRPr="009D6E36">
              <w:rPr>
                <w:szCs w:val="24"/>
                <w:lang w:eastAsia="en-US"/>
              </w:rPr>
              <w:t>supplied:</w:t>
            </w:r>
          </w:p>
        </w:tc>
        <w:tc>
          <w:tcPr>
            <w:tcW w:w="1701" w:type="dxa"/>
            <w:tcBorders>
              <w:bottom w:val="nil"/>
            </w:tcBorders>
            <w:vAlign w:val="center"/>
          </w:tcPr>
          <w:p w14:paraId="303324E7" w14:textId="77777777" w:rsidR="00AA118A" w:rsidRPr="009D6E36" w:rsidRDefault="00AA118A">
            <w:pPr>
              <w:spacing w:before="20" w:after="20"/>
              <w:jc w:val="center"/>
              <w:rPr>
                <w:rFonts w:cs="Arial"/>
                <w:sz w:val="20"/>
                <w:szCs w:val="20"/>
                <w:lang w:eastAsia="en-US"/>
              </w:rPr>
            </w:pPr>
          </w:p>
        </w:tc>
      </w:tr>
      <w:tr w:rsidR="00374D7C" w:rsidRPr="009D6E36" w14:paraId="6BD64268" w14:textId="77777777">
        <w:trPr>
          <w:cantSplit/>
          <w:jc w:val="center"/>
        </w:trPr>
        <w:tc>
          <w:tcPr>
            <w:tcW w:w="7258" w:type="dxa"/>
          </w:tcPr>
          <w:p w14:paraId="7C93E5BB" w14:textId="7F4D2D64" w:rsidR="00374D7C" w:rsidRPr="009D6E36" w:rsidRDefault="00374D7C" w:rsidP="00FC5805">
            <w:pPr>
              <w:numPr>
                <w:ilvl w:val="2"/>
                <w:numId w:val="6"/>
              </w:numPr>
              <w:tabs>
                <w:tab w:val="left" w:leader="dot" w:pos="7117"/>
                <w:tab w:val="left" w:leader="dot" w:pos="7144"/>
              </w:tabs>
              <w:ind w:right="284"/>
              <w:jc w:val="left"/>
              <w:rPr>
                <w:szCs w:val="24"/>
                <w:lang w:eastAsia="en-US"/>
              </w:rPr>
            </w:pPr>
            <w:permStart w:id="112347370" w:edGrp="everyone" w:colFirst="1" w:colLast="1"/>
            <w:r w:rsidRPr="009D6E36">
              <w:rPr>
                <w:szCs w:val="24"/>
                <w:lang w:eastAsia="en-US"/>
              </w:rPr>
              <w:t>Capacitor and switching module (Item 1)</w:t>
            </w:r>
            <w:r w:rsidRPr="009D6E36">
              <w:rPr>
                <w:szCs w:val="24"/>
                <w:lang w:eastAsia="en-US"/>
              </w:rPr>
              <w:tab/>
            </w:r>
          </w:p>
        </w:tc>
        <w:tc>
          <w:tcPr>
            <w:tcW w:w="1701" w:type="dxa"/>
            <w:vAlign w:val="center"/>
          </w:tcPr>
          <w:p w14:paraId="50E13C61" w14:textId="77777777" w:rsidR="00374D7C" w:rsidRPr="009D6E36" w:rsidRDefault="00374D7C">
            <w:pPr>
              <w:spacing w:before="20" w:after="20"/>
              <w:jc w:val="center"/>
              <w:rPr>
                <w:rFonts w:cs="Arial"/>
                <w:sz w:val="20"/>
                <w:szCs w:val="20"/>
                <w:lang w:eastAsia="en-US"/>
              </w:rPr>
            </w:pPr>
          </w:p>
        </w:tc>
      </w:tr>
      <w:tr w:rsidR="00374D7C" w:rsidRPr="009D6E36" w14:paraId="56889B4E" w14:textId="77777777">
        <w:trPr>
          <w:cantSplit/>
          <w:jc w:val="center"/>
        </w:trPr>
        <w:tc>
          <w:tcPr>
            <w:tcW w:w="7258" w:type="dxa"/>
          </w:tcPr>
          <w:p w14:paraId="15BE8293" w14:textId="51E409B6" w:rsidR="00374D7C" w:rsidRPr="009D6E36" w:rsidRDefault="00374D7C" w:rsidP="00C414E8">
            <w:pPr>
              <w:numPr>
                <w:ilvl w:val="2"/>
                <w:numId w:val="6"/>
              </w:numPr>
              <w:tabs>
                <w:tab w:val="left" w:leader="dot" w:pos="7117"/>
                <w:tab w:val="left" w:leader="dot" w:pos="7144"/>
              </w:tabs>
              <w:jc w:val="left"/>
              <w:rPr>
                <w:szCs w:val="24"/>
                <w:lang w:eastAsia="en-US"/>
              </w:rPr>
            </w:pPr>
            <w:permStart w:id="202603037" w:edGrp="everyone" w:colFirst="1" w:colLast="1"/>
            <w:permEnd w:id="112347370"/>
            <w:r w:rsidRPr="009D6E36">
              <w:rPr>
                <w:szCs w:val="24"/>
                <w:lang w:eastAsia="en-US"/>
              </w:rPr>
              <w:t xml:space="preserve">Protection and control chamber for </w:t>
            </w:r>
            <w:r w:rsidR="009861EA" w:rsidRPr="009D6E36">
              <w:rPr>
                <w:szCs w:val="24"/>
                <w:lang w:eastAsia="en-US"/>
              </w:rPr>
              <w:t>two</w:t>
            </w:r>
            <w:r w:rsidR="00FC5805">
              <w:rPr>
                <w:szCs w:val="24"/>
                <w:lang w:eastAsia="en-US"/>
              </w:rPr>
              <w:t xml:space="preserve"> (2)</w:t>
            </w:r>
            <w:r w:rsidR="009861EA" w:rsidRPr="009D6E36">
              <w:rPr>
                <w:szCs w:val="24"/>
                <w:lang w:eastAsia="en-US"/>
              </w:rPr>
              <w:t xml:space="preserve"> </w:t>
            </w:r>
            <w:r w:rsidRPr="009D6E36">
              <w:rPr>
                <w:szCs w:val="24"/>
                <w:lang w:eastAsia="en-US"/>
              </w:rPr>
              <w:t>modules (Item 2)</w:t>
            </w:r>
            <w:r w:rsidRPr="009D6E36">
              <w:rPr>
                <w:szCs w:val="24"/>
                <w:lang w:eastAsia="en-US"/>
              </w:rPr>
              <w:tab/>
            </w:r>
          </w:p>
        </w:tc>
        <w:tc>
          <w:tcPr>
            <w:tcW w:w="1701" w:type="dxa"/>
            <w:vAlign w:val="center"/>
          </w:tcPr>
          <w:p w14:paraId="48A3FF5E" w14:textId="77777777" w:rsidR="00374D7C" w:rsidRPr="009D6E36" w:rsidRDefault="00374D7C" w:rsidP="00F61D3C">
            <w:pPr>
              <w:spacing w:before="20" w:after="20"/>
              <w:jc w:val="center"/>
              <w:rPr>
                <w:rFonts w:cs="Arial"/>
                <w:sz w:val="20"/>
                <w:szCs w:val="20"/>
                <w:lang w:eastAsia="en-US"/>
              </w:rPr>
            </w:pPr>
          </w:p>
        </w:tc>
      </w:tr>
      <w:tr w:rsidR="00374D7C" w:rsidRPr="009D6E36" w14:paraId="2A4B890D" w14:textId="77777777">
        <w:trPr>
          <w:cantSplit/>
          <w:jc w:val="center"/>
        </w:trPr>
        <w:tc>
          <w:tcPr>
            <w:tcW w:w="7258" w:type="dxa"/>
          </w:tcPr>
          <w:p w14:paraId="51BAD73A" w14:textId="5639648D" w:rsidR="00374D7C" w:rsidRPr="009D6E36" w:rsidRDefault="00374D7C" w:rsidP="00FC5805">
            <w:pPr>
              <w:numPr>
                <w:ilvl w:val="2"/>
                <w:numId w:val="6"/>
              </w:numPr>
              <w:tabs>
                <w:tab w:val="left" w:leader="dot" w:pos="7117"/>
                <w:tab w:val="left" w:leader="dot" w:pos="7144"/>
              </w:tabs>
              <w:ind w:right="170"/>
              <w:jc w:val="left"/>
              <w:rPr>
                <w:szCs w:val="24"/>
                <w:lang w:eastAsia="en-US"/>
              </w:rPr>
            </w:pPr>
            <w:permStart w:id="1725453216" w:edGrp="everyone" w:colFirst="1" w:colLast="1"/>
            <w:permEnd w:id="202603037"/>
            <w:r w:rsidRPr="009D6E36">
              <w:rPr>
                <w:szCs w:val="24"/>
                <w:lang w:eastAsia="en-US"/>
              </w:rPr>
              <w:t xml:space="preserve">Protection and control chamber for </w:t>
            </w:r>
            <w:r w:rsidR="009861EA" w:rsidRPr="009D6E36">
              <w:rPr>
                <w:szCs w:val="24"/>
                <w:lang w:eastAsia="en-US"/>
              </w:rPr>
              <w:t>three</w:t>
            </w:r>
            <w:r w:rsidR="00FC5805">
              <w:rPr>
                <w:szCs w:val="24"/>
                <w:lang w:eastAsia="en-US"/>
              </w:rPr>
              <w:t xml:space="preserve"> (3)</w:t>
            </w:r>
            <w:r w:rsidRPr="009D6E36">
              <w:rPr>
                <w:szCs w:val="24"/>
                <w:lang w:eastAsia="en-US"/>
              </w:rPr>
              <w:t xml:space="preserve"> modules (Item </w:t>
            </w:r>
            <w:r w:rsidR="001F0007" w:rsidRPr="009D6E36">
              <w:rPr>
                <w:szCs w:val="24"/>
                <w:lang w:eastAsia="en-US"/>
              </w:rPr>
              <w:t>3</w:t>
            </w:r>
            <w:r w:rsidRPr="009D6E36">
              <w:rPr>
                <w:szCs w:val="24"/>
                <w:lang w:eastAsia="en-US"/>
              </w:rPr>
              <w:t>)</w:t>
            </w:r>
            <w:r w:rsidRPr="009D6E36">
              <w:rPr>
                <w:szCs w:val="24"/>
                <w:lang w:eastAsia="en-US"/>
              </w:rPr>
              <w:tab/>
            </w:r>
          </w:p>
        </w:tc>
        <w:tc>
          <w:tcPr>
            <w:tcW w:w="1701" w:type="dxa"/>
            <w:vAlign w:val="center"/>
          </w:tcPr>
          <w:p w14:paraId="07DFA863" w14:textId="77777777" w:rsidR="00374D7C" w:rsidRPr="009D6E36" w:rsidRDefault="00374D7C" w:rsidP="00F61D3C">
            <w:pPr>
              <w:spacing w:before="20" w:after="20"/>
              <w:jc w:val="center"/>
              <w:rPr>
                <w:rFonts w:cs="Arial"/>
                <w:sz w:val="20"/>
                <w:szCs w:val="20"/>
                <w:lang w:eastAsia="en-US"/>
              </w:rPr>
            </w:pPr>
          </w:p>
        </w:tc>
      </w:tr>
      <w:permEnd w:id="1725453216"/>
      <w:tr w:rsidR="00AA118A" w:rsidRPr="009D6E36" w14:paraId="6E074418" w14:textId="77777777">
        <w:trPr>
          <w:cantSplit/>
          <w:jc w:val="center"/>
        </w:trPr>
        <w:tc>
          <w:tcPr>
            <w:tcW w:w="7258" w:type="dxa"/>
          </w:tcPr>
          <w:p w14:paraId="2ED57C35" w14:textId="77777777" w:rsidR="00AA118A" w:rsidRPr="009D6E36" w:rsidRDefault="00AA118A" w:rsidP="00FC5805">
            <w:pPr>
              <w:numPr>
                <w:ilvl w:val="1"/>
                <w:numId w:val="6"/>
              </w:numPr>
              <w:tabs>
                <w:tab w:val="left" w:leader="dot" w:pos="7117"/>
                <w:tab w:val="left" w:leader="dot" w:pos="7144"/>
              </w:tabs>
              <w:ind w:right="29"/>
              <w:jc w:val="left"/>
              <w:rPr>
                <w:szCs w:val="24"/>
                <w:lang w:eastAsia="en-US"/>
              </w:rPr>
            </w:pPr>
            <w:r w:rsidRPr="009D6E36">
              <w:rPr>
                <w:szCs w:val="24"/>
                <w:lang w:eastAsia="en-US"/>
              </w:rPr>
              <w:t>Expected number of man-hours required to perform the preventive maintenance of each component included in modules (hours):</w:t>
            </w:r>
          </w:p>
        </w:tc>
        <w:tc>
          <w:tcPr>
            <w:tcW w:w="1701" w:type="dxa"/>
            <w:vAlign w:val="center"/>
          </w:tcPr>
          <w:p w14:paraId="4F0AD7D7" w14:textId="77777777" w:rsidR="00AA118A" w:rsidRPr="009D6E36" w:rsidRDefault="00AA118A">
            <w:pPr>
              <w:spacing w:before="20" w:after="20"/>
              <w:jc w:val="center"/>
              <w:rPr>
                <w:rFonts w:cs="Arial"/>
                <w:sz w:val="20"/>
                <w:szCs w:val="20"/>
                <w:lang w:eastAsia="en-US"/>
              </w:rPr>
            </w:pPr>
          </w:p>
        </w:tc>
      </w:tr>
      <w:tr w:rsidR="00AA118A" w:rsidRPr="009D6E36" w14:paraId="7603DAD9" w14:textId="77777777">
        <w:trPr>
          <w:cantSplit/>
          <w:jc w:val="center"/>
        </w:trPr>
        <w:tc>
          <w:tcPr>
            <w:tcW w:w="7258" w:type="dxa"/>
          </w:tcPr>
          <w:p w14:paraId="27CC49A0" w14:textId="7B9C9499" w:rsidR="00AA118A" w:rsidRPr="009D6E36" w:rsidRDefault="00AA118A" w:rsidP="00FC5805">
            <w:pPr>
              <w:numPr>
                <w:ilvl w:val="2"/>
                <w:numId w:val="6"/>
              </w:numPr>
              <w:tabs>
                <w:tab w:val="left" w:leader="dot" w:pos="7117"/>
                <w:tab w:val="left" w:leader="dot" w:pos="7144"/>
              </w:tabs>
              <w:ind w:right="284"/>
              <w:jc w:val="left"/>
              <w:rPr>
                <w:szCs w:val="24"/>
                <w:lang w:eastAsia="en-US"/>
              </w:rPr>
            </w:pPr>
            <w:permStart w:id="847396702" w:edGrp="everyone" w:colFirst="1" w:colLast="1"/>
            <w:r w:rsidRPr="009D6E36">
              <w:rPr>
                <w:szCs w:val="24"/>
                <w:lang w:eastAsia="en-US"/>
              </w:rPr>
              <w:t xml:space="preserve">Capacitor </w:t>
            </w:r>
            <w:r w:rsidR="00374D7C" w:rsidRPr="009D6E36">
              <w:rPr>
                <w:szCs w:val="24"/>
                <w:lang w:eastAsia="en-US"/>
              </w:rPr>
              <w:t xml:space="preserve">and switching </w:t>
            </w:r>
            <w:r w:rsidRPr="009D6E36">
              <w:rPr>
                <w:szCs w:val="24"/>
                <w:lang w:eastAsia="en-US"/>
              </w:rPr>
              <w:t>module</w:t>
            </w:r>
            <w:r w:rsidR="00882785" w:rsidRPr="009D6E36">
              <w:rPr>
                <w:szCs w:val="24"/>
                <w:lang w:eastAsia="en-US"/>
              </w:rPr>
              <w:t xml:space="preserve"> (Item 1)</w:t>
            </w:r>
            <w:r w:rsidRPr="009D6E36">
              <w:rPr>
                <w:szCs w:val="24"/>
                <w:lang w:eastAsia="en-US"/>
              </w:rPr>
              <w:tab/>
            </w:r>
          </w:p>
        </w:tc>
        <w:tc>
          <w:tcPr>
            <w:tcW w:w="1701" w:type="dxa"/>
            <w:vAlign w:val="center"/>
          </w:tcPr>
          <w:p w14:paraId="6331512B" w14:textId="77777777" w:rsidR="00AA118A" w:rsidRPr="009D6E36" w:rsidRDefault="00AA118A">
            <w:pPr>
              <w:spacing w:before="20" w:after="20"/>
              <w:jc w:val="center"/>
              <w:rPr>
                <w:rFonts w:cs="Arial"/>
                <w:sz w:val="20"/>
                <w:szCs w:val="20"/>
                <w:lang w:eastAsia="en-US"/>
              </w:rPr>
            </w:pPr>
          </w:p>
        </w:tc>
      </w:tr>
      <w:tr w:rsidR="00650FCE" w:rsidRPr="009D6E36" w14:paraId="2C2DD074" w14:textId="77777777" w:rsidTr="00901B2A">
        <w:trPr>
          <w:cantSplit/>
          <w:jc w:val="center"/>
        </w:trPr>
        <w:tc>
          <w:tcPr>
            <w:tcW w:w="7258" w:type="dxa"/>
          </w:tcPr>
          <w:p w14:paraId="63698BCF" w14:textId="2E76EBF1" w:rsidR="00650FCE" w:rsidRPr="009D6E36" w:rsidRDefault="00650FCE" w:rsidP="00FC5805">
            <w:pPr>
              <w:numPr>
                <w:ilvl w:val="2"/>
                <w:numId w:val="6"/>
              </w:numPr>
              <w:tabs>
                <w:tab w:val="left" w:leader="dot" w:pos="7117"/>
                <w:tab w:val="left" w:leader="dot" w:pos="7144"/>
              </w:tabs>
              <w:ind w:right="24"/>
              <w:jc w:val="left"/>
              <w:rPr>
                <w:szCs w:val="24"/>
                <w:lang w:eastAsia="en-US"/>
              </w:rPr>
            </w:pPr>
            <w:permStart w:id="1536518163" w:edGrp="everyone" w:colFirst="1" w:colLast="1"/>
            <w:permEnd w:id="847396702"/>
            <w:r w:rsidRPr="009D6E36">
              <w:rPr>
                <w:szCs w:val="24"/>
                <w:lang w:eastAsia="en-US"/>
              </w:rPr>
              <w:t xml:space="preserve">Protection and control chamber for </w:t>
            </w:r>
            <w:r>
              <w:rPr>
                <w:szCs w:val="24"/>
                <w:lang w:eastAsia="en-US"/>
              </w:rPr>
              <w:t xml:space="preserve">one (1) </w:t>
            </w:r>
            <w:r w:rsidRPr="009D6E36">
              <w:rPr>
                <w:szCs w:val="24"/>
                <w:lang w:eastAsia="en-US"/>
              </w:rPr>
              <w:t>module (Item 2)</w:t>
            </w:r>
          </w:p>
        </w:tc>
        <w:tc>
          <w:tcPr>
            <w:tcW w:w="1701" w:type="dxa"/>
            <w:vAlign w:val="center"/>
          </w:tcPr>
          <w:p w14:paraId="63256202" w14:textId="77777777" w:rsidR="00650FCE" w:rsidRPr="009D6E36" w:rsidRDefault="00650FCE" w:rsidP="00901B2A">
            <w:pPr>
              <w:spacing w:before="20" w:after="20"/>
              <w:jc w:val="center"/>
              <w:rPr>
                <w:rFonts w:cs="Miriam"/>
                <w:sz w:val="20"/>
                <w:szCs w:val="20"/>
              </w:rPr>
            </w:pPr>
          </w:p>
        </w:tc>
      </w:tr>
      <w:tr w:rsidR="00374D7C" w:rsidRPr="009D6E36" w14:paraId="0774B2D9" w14:textId="77777777" w:rsidTr="00901B2A">
        <w:trPr>
          <w:cantSplit/>
          <w:jc w:val="center"/>
        </w:trPr>
        <w:tc>
          <w:tcPr>
            <w:tcW w:w="7258" w:type="dxa"/>
          </w:tcPr>
          <w:p w14:paraId="0CEFBD2F" w14:textId="5A22A662" w:rsidR="00374D7C" w:rsidRPr="009D6E36" w:rsidRDefault="00374D7C" w:rsidP="00FC5805">
            <w:pPr>
              <w:numPr>
                <w:ilvl w:val="2"/>
                <w:numId w:val="6"/>
              </w:numPr>
              <w:tabs>
                <w:tab w:val="left" w:leader="dot" w:pos="7117"/>
                <w:tab w:val="left" w:leader="dot" w:pos="7144"/>
              </w:tabs>
              <w:ind w:right="24"/>
              <w:jc w:val="left"/>
              <w:rPr>
                <w:szCs w:val="24"/>
                <w:lang w:eastAsia="en-US"/>
              </w:rPr>
            </w:pPr>
            <w:permStart w:id="2050831079" w:edGrp="everyone" w:colFirst="1" w:colLast="1"/>
            <w:permEnd w:id="1536518163"/>
            <w:r w:rsidRPr="009D6E36">
              <w:rPr>
                <w:szCs w:val="24"/>
                <w:lang w:eastAsia="en-US"/>
              </w:rPr>
              <w:t xml:space="preserve">Protection and control chamber for </w:t>
            </w:r>
            <w:r w:rsidR="009861EA">
              <w:rPr>
                <w:szCs w:val="24"/>
                <w:lang w:eastAsia="en-US"/>
              </w:rPr>
              <w:t xml:space="preserve">two </w:t>
            </w:r>
            <w:r w:rsidR="00FC5805">
              <w:rPr>
                <w:szCs w:val="24"/>
                <w:lang w:eastAsia="en-US"/>
              </w:rPr>
              <w:t xml:space="preserve">(2) </w:t>
            </w:r>
            <w:r w:rsidRPr="009D6E36">
              <w:rPr>
                <w:szCs w:val="24"/>
                <w:lang w:eastAsia="en-US"/>
              </w:rPr>
              <w:t xml:space="preserve">modules (Item </w:t>
            </w:r>
            <w:r w:rsidR="00650FCE">
              <w:rPr>
                <w:szCs w:val="24"/>
                <w:lang w:eastAsia="en-US"/>
              </w:rPr>
              <w:t>3</w:t>
            </w:r>
            <w:r w:rsidRPr="009D6E36">
              <w:rPr>
                <w:szCs w:val="24"/>
                <w:lang w:eastAsia="en-US"/>
              </w:rPr>
              <w:t>)</w:t>
            </w:r>
            <w:r w:rsidRPr="009D6E36">
              <w:rPr>
                <w:szCs w:val="24"/>
                <w:lang w:eastAsia="en-US"/>
              </w:rPr>
              <w:tab/>
            </w:r>
          </w:p>
        </w:tc>
        <w:tc>
          <w:tcPr>
            <w:tcW w:w="1701" w:type="dxa"/>
            <w:vAlign w:val="center"/>
          </w:tcPr>
          <w:p w14:paraId="64395B69" w14:textId="77777777" w:rsidR="00374D7C" w:rsidRPr="009D6E36" w:rsidRDefault="00374D7C" w:rsidP="00901B2A">
            <w:pPr>
              <w:spacing w:before="20" w:after="20"/>
              <w:jc w:val="center"/>
              <w:rPr>
                <w:rFonts w:cs="Miriam"/>
                <w:sz w:val="20"/>
                <w:szCs w:val="20"/>
              </w:rPr>
            </w:pPr>
          </w:p>
        </w:tc>
      </w:tr>
      <w:tr w:rsidR="003C6A0A" w:rsidRPr="009D6E36" w14:paraId="4A334A09" w14:textId="77777777">
        <w:trPr>
          <w:cantSplit/>
          <w:jc w:val="center"/>
        </w:trPr>
        <w:tc>
          <w:tcPr>
            <w:tcW w:w="7258" w:type="dxa"/>
          </w:tcPr>
          <w:p w14:paraId="22FDF14C" w14:textId="3DA72230" w:rsidR="003C6A0A" w:rsidRPr="009D6E36" w:rsidRDefault="00374D7C" w:rsidP="00FC5805">
            <w:pPr>
              <w:numPr>
                <w:ilvl w:val="2"/>
                <w:numId w:val="6"/>
              </w:numPr>
              <w:tabs>
                <w:tab w:val="left" w:leader="dot" w:pos="7144"/>
              </w:tabs>
              <w:ind w:right="170"/>
              <w:jc w:val="left"/>
              <w:rPr>
                <w:szCs w:val="24"/>
                <w:lang w:eastAsia="en-US"/>
              </w:rPr>
            </w:pPr>
            <w:permStart w:id="1960525453" w:edGrp="everyone" w:colFirst="1" w:colLast="1"/>
            <w:permEnd w:id="2050831079"/>
            <w:r w:rsidRPr="009D6E36">
              <w:rPr>
                <w:szCs w:val="24"/>
                <w:lang w:eastAsia="en-US"/>
              </w:rPr>
              <w:t xml:space="preserve">Protection and control chamber for </w:t>
            </w:r>
            <w:r w:rsidR="009861EA" w:rsidRPr="009D6E36">
              <w:rPr>
                <w:szCs w:val="24"/>
                <w:lang w:eastAsia="en-US"/>
              </w:rPr>
              <w:t>three</w:t>
            </w:r>
            <w:r w:rsidR="00FC5805">
              <w:rPr>
                <w:szCs w:val="24"/>
                <w:lang w:eastAsia="en-US"/>
              </w:rPr>
              <w:t xml:space="preserve"> (3) </w:t>
            </w:r>
            <w:r w:rsidRPr="009D6E36">
              <w:rPr>
                <w:szCs w:val="24"/>
                <w:lang w:eastAsia="en-US"/>
              </w:rPr>
              <w:t>modules</w:t>
            </w:r>
            <w:r w:rsidR="003C6A0A" w:rsidRPr="009D6E36">
              <w:rPr>
                <w:szCs w:val="24"/>
                <w:lang w:eastAsia="en-US"/>
              </w:rPr>
              <w:t xml:space="preserve"> (Item </w:t>
            </w:r>
            <w:r w:rsidR="00650FCE">
              <w:rPr>
                <w:szCs w:val="24"/>
                <w:lang w:eastAsia="en-US"/>
              </w:rPr>
              <w:t>4</w:t>
            </w:r>
            <w:r w:rsidR="003C6A0A" w:rsidRPr="009D6E36">
              <w:rPr>
                <w:szCs w:val="24"/>
                <w:lang w:eastAsia="en-US"/>
              </w:rPr>
              <w:t>)</w:t>
            </w:r>
            <w:r w:rsidR="003C6A0A" w:rsidRPr="009D6E36">
              <w:rPr>
                <w:szCs w:val="24"/>
                <w:lang w:eastAsia="en-US"/>
              </w:rPr>
              <w:tab/>
            </w:r>
          </w:p>
        </w:tc>
        <w:tc>
          <w:tcPr>
            <w:tcW w:w="1701" w:type="dxa"/>
            <w:vAlign w:val="center"/>
          </w:tcPr>
          <w:p w14:paraId="031EA883" w14:textId="77777777" w:rsidR="003C6A0A" w:rsidRPr="009D6E36" w:rsidRDefault="003C6A0A">
            <w:pPr>
              <w:spacing w:before="20" w:after="20"/>
              <w:jc w:val="center"/>
              <w:rPr>
                <w:rFonts w:cs="Miriam"/>
                <w:sz w:val="20"/>
                <w:szCs w:val="20"/>
              </w:rPr>
            </w:pPr>
          </w:p>
        </w:tc>
      </w:tr>
      <w:permEnd w:id="1960525453"/>
      <w:tr w:rsidR="00AA118A" w:rsidRPr="009D6E36" w14:paraId="28A139BA" w14:textId="77777777">
        <w:trPr>
          <w:cantSplit/>
          <w:jc w:val="center"/>
        </w:trPr>
        <w:tc>
          <w:tcPr>
            <w:tcW w:w="7258" w:type="dxa"/>
          </w:tcPr>
          <w:p w14:paraId="2CAC07B3" w14:textId="77777777" w:rsidR="00AA118A" w:rsidRPr="009D6E36" w:rsidRDefault="00AA118A" w:rsidP="00FC5805">
            <w:pPr>
              <w:numPr>
                <w:ilvl w:val="1"/>
                <w:numId w:val="6"/>
              </w:numPr>
              <w:tabs>
                <w:tab w:val="left" w:leader="dot" w:pos="7117"/>
                <w:tab w:val="left" w:leader="dot" w:pos="7144"/>
              </w:tabs>
              <w:ind w:right="170"/>
              <w:jc w:val="left"/>
              <w:rPr>
                <w:szCs w:val="24"/>
                <w:lang w:eastAsia="en-US"/>
              </w:rPr>
            </w:pPr>
            <w:r w:rsidRPr="009D6E36">
              <w:rPr>
                <w:szCs w:val="24"/>
                <w:lang w:eastAsia="en-US"/>
              </w:rPr>
              <w:t>Time between required maintenance operations (years)</w:t>
            </w:r>
            <w:r w:rsidRPr="009D6E36">
              <w:rPr>
                <w:szCs w:val="24"/>
                <w:lang w:eastAsia="en-US"/>
              </w:rPr>
              <w:tab/>
            </w:r>
          </w:p>
        </w:tc>
        <w:tc>
          <w:tcPr>
            <w:tcW w:w="1701" w:type="dxa"/>
            <w:vAlign w:val="center"/>
          </w:tcPr>
          <w:p w14:paraId="5EB032FF" w14:textId="77777777" w:rsidR="00AA118A" w:rsidRPr="009D6E36" w:rsidRDefault="00AA118A">
            <w:pPr>
              <w:spacing w:before="20" w:after="20"/>
              <w:jc w:val="center"/>
              <w:rPr>
                <w:rFonts w:cs="Arial"/>
                <w:sz w:val="20"/>
                <w:szCs w:val="20"/>
                <w:lang w:eastAsia="en-US"/>
              </w:rPr>
            </w:pPr>
          </w:p>
        </w:tc>
      </w:tr>
      <w:tr w:rsidR="00374D7C" w:rsidRPr="009D6E36" w14:paraId="60958DF4" w14:textId="77777777">
        <w:trPr>
          <w:cantSplit/>
          <w:jc w:val="center"/>
        </w:trPr>
        <w:tc>
          <w:tcPr>
            <w:tcW w:w="7258" w:type="dxa"/>
          </w:tcPr>
          <w:p w14:paraId="4C306D49" w14:textId="40FDBA67" w:rsidR="00374D7C" w:rsidRPr="009D6E36" w:rsidRDefault="00374D7C" w:rsidP="00FC5805">
            <w:pPr>
              <w:numPr>
                <w:ilvl w:val="2"/>
                <w:numId w:val="6"/>
              </w:numPr>
              <w:tabs>
                <w:tab w:val="left" w:leader="dot" w:pos="7117"/>
                <w:tab w:val="left" w:leader="dot" w:pos="7144"/>
              </w:tabs>
              <w:ind w:right="284"/>
              <w:jc w:val="left"/>
              <w:rPr>
                <w:szCs w:val="24"/>
                <w:lang w:eastAsia="en-US"/>
              </w:rPr>
            </w:pPr>
            <w:permStart w:id="1248669226" w:edGrp="everyone" w:colFirst="1" w:colLast="1"/>
            <w:r w:rsidRPr="009D6E36">
              <w:rPr>
                <w:szCs w:val="24"/>
                <w:lang w:eastAsia="en-US"/>
              </w:rPr>
              <w:t>Capacitor and switching module (Item 1)</w:t>
            </w:r>
            <w:r w:rsidRPr="009D6E36">
              <w:rPr>
                <w:szCs w:val="24"/>
                <w:lang w:eastAsia="en-US"/>
              </w:rPr>
              <w:tab/>
            </w:r>
          </w:p>
        </w:tc>
        <w:tc>
          <w:tcPr>
            <w:tcW w:w="1701" w:type="dxa"/>
            <w:vAlign w:val="center"/>
          </w:tcPr>
          <w:p w14:paraId="78DD65C1" w14:textId="77777777" w:rsidR="00374D7C" w:rsidRPr="009D6E36" w:rsidRDefault="00374D7C" w:rsidP="00901B2A">
            <w:pPr>
              <w:spacing w:before="20" w:after="20"/>
              <w:jc w:val="center"/>
              <w:rPr>
                <w:rFonts w:cs="Arial"/>
                <w:sz w:val="20"/>
                <w:szCs w:val="20"/>
                <w:lang w:eastAsia="en-US"/>
              </w:rPr>
            </w:pPr>
          </w:p>
        </w:tc>
      </w:tr>
      <w:tr w:rsidR="00650FCE" w:rsidRPr="009D6E36" w14:paraId="30E85A8F" w14:textId="77777777">
        <w:trPr>
          <w:cantSplit/>
          <w:jc w:val="center"/>
        </w:trPr>
        <w:tc>
          <w:tcPr>
            <w:tcW w:w="7258" w:type="dxa"/>
          </w:tcPr>
          <w:p w14:paraId="414D9881" w14:textId="29681266" w:rsidR="00650FCE" w:rsidRPr="009D6E36" w:rsidRDefault="00650FCE" w:rsidP="00FC5805">
            <w:pPr>
              <w:numPr>
                <w:ilvl w:val="2"/>
                <w:numId w:val="6"/>
              </w:numPr>
              <w:tabs>
                <w:tab w:val="left" w:leader="dot" w:pos="7117"/>
                <w:tab w:val="left" w:leader="dot" w:pos="7144"/>
              </w:tabs>
              <w:ind w:right="24"/>
              <w:jc w:val="left"/>
              <w:rPr>
                <w:szCs w:val="24"/>
                <w:lang w:eastAsia="en-US"/>
              </w:rPr>
            </w:pPr>
            <w:permStart w:id="2099081226" w:edGrp="everyone" w:colFirst="1" w:colLast="1"/>
            <w:permEnd w:id="1248669226"/>
            <w:r w:rsidRPr="009D6E36">
              <w:rPr>
                <w:szCs w:val="24"/>
                <w:lang w:eastAsia="en-US"/>
              </w:rPr>
              <w:t xml:space="preserve">Protection and control chamber for </w:t>
            </w:r>
            <w:r>
              <w:rPr>
                <w:szCs w:val="24"/>
                <w:lang w:eastAsia="en-US"/>
              </w:rPr>
              <w:t>one</w:t>
            </w:r>
            <w:r w:rsidRPr="009D6E36">
              <w:rPr>
                <w:szCs w:val="24"/>
                <w:lang w:eastAsia="en-US"/>
              </w:rPr>
              <w:t xml:space="preserve"> </w:t>
            </w:r>
            <w:r>
              <w:rPr>
                <w:szCs w:val="24"/>
                <w:lang w:eastAsia="en-US"/>
              </w:rPr>
              <w:t xml:space="preserve">(1) </w:t>
            </w:r>
            <w:r w:rsidRPr="009D6E36">
              <w:rPr>
                <w:szCs w:val="24"/>
                <w:lang w:eastAsia="en-US"/>
              </w:rPr>
              <w:t>module (Item 2)</w:t>
            </w:r>
            <w:r w:rsidRPr="009D6E36">
              <w:rPr>
                <w:szCs w:val="24"/>
                <w:lang w:eastAsia="en-US"/>
              </w:rPr>
              <w:tab/>
            </w:r>
          </w:p>
        </w:tc>
        <w:tc>
          <w:tcPr>
            <w:tcW w:w="1701" w:type="dxa"/>
            <w:vAlign w:val="center"/>
          </w:tcPr>
          <w:p w14:paraId="58E0534B" w14:textId="77777777" w:rsidR="00650FCE" w:rsidRPr="009D6E36" w:rsidRDefault="00650FCE" w:rsidP="00901B2A">
            <w:pPr>
              <w:spacing w:before="20" w:after="20"/>
              <w:jc w:val="center"/>
              <w:rPr>
                <w:rFonts w:cs="Miriam"/>
                <w:sz w:val="20"/>
                <w:szCs w:val="20"/>
              </w:rPr>
            </w:pPr>
          </w:p>
        </w:tc>
      </w:tr>
      <w:tr w:rsidR="00374D7C" w:rsidRPr="009D6E36" w14:paraId="4A343065" w14:textId="77777777">
        <w:trPr>
          <w:cantSplit/>
          <w:jc w:val="center"/>
        </w:trPr>
        <w:tc>
          <w:tcPr>
            <w:tcW w:w="7258" w:type="dxa"/>
          </w:tcPr>
          <w:p w14:paraId="6473B8C2" w14:textId="64B07EAD" w:rsidR="00374D7C" w:rsidRPr="009D6E36" w:rsidRDefault="00374D7C" w:rsidP="00FC5805">
            <w:pPr>
              <w:numPr>
                <w:ilvl w:val="2"/>
                <w:numId w:val="6"/>
              </w:numPr>
              <w:tabs>
                <w:tab w:val="left" w:leader="dot" w:pos="7117"/>
                <w:tab w:val="left" w:leader="dot" w:pos="7144"/>
              </w:tabs>
              <w:ind w:right="24"/>
              <w:jc w:val="left"/>
              <w:rPr>
                <w:szCs w:val="24"/>
                <w:lang w:eastAsia="en-US"/>
              </w:rPr>
            </w:pPr>
            <w:permStart w:id="127929040" w:edGrp="everyone" w:colFirst="1" w:colLast="1"/>
            <w:permEnd w:id="2099081226"/>
            <w:r w:rsidRPr="009D6E36">
              <w:rPr>
                <w:szCs w:val="24"/>
                <w:lang w:eastAsia="en-US"/>
              </w:rPr>
              <w:t xml:space="preserve">Protection and control chamber for </w:t>
            </w:r>
            <w:r w:rsidR="009861EA">
              <w:rPr>
                <w:szCs w:val="24"/>
                <w:lang w:eastAsia="en-US"/>
              </w:rPr>
              <w:t>two</w:t>
            </w:r>
            <w:r w:rsidRPr="009D6E36">
              <w:rPr>
                <w:szCs w:val="24"/>
                <w:lang w:eastAsia="en-US"/>
              </w:rPr>
              <w:t xml:space="preserve"> </w:t>
            </w:r>
            <w:r w:rsidR="00FC5805">
              <w:rPr>
                <w:szCs w:val="24"/>
                <w:lang w:eastAsia="en-US"/>
              </w:rPr>
              <w:t xml:space="preserve">(2) </w:t>
            </w:r>
            <w:r w:rsidRPr="009D6E36">
              <w:rPr>
                <w:szCs w:val="24"/>
                <w:lang w:eastAsia="en-US"/>
              </w:rPr>
              <w:t xml:space="preserve">modules (Item </w:t>
            </w:r>
            <w:r w:rsidR="00650FCE">
              <w:rPr>
                <w:szCs w:val="24"/>
                <w:lang w:eastAsia="en-US"/>
              </w:rPr>
              <w:t>3</w:t>
            </w:r>
            <w:r w:rsidRPr="009D6E36">
              <w:rPr>
                <w:szCs w:val="24"/>
                <w:lang w:eastAsia="en-US"/>
              </w:rPr>
              <w:t>)</w:t>
            </w:r>
            <w:r w:rsidRPr="009D6E36">
              <w:rPr>
                <w:szCs w:val="24"/>
                <w:lang w:eastAsia="en-US"/>
              </w:rPr>
              <w:tab/>
            </w:r>
          </w:p>
        </w:tc>
        <w:tc>
          <w:tcPr>
            <w:tcW w:w="1701" w:type="dxa"/>
            <w:vAlign w:val="center"/>
          </w:tcPr>
          <w:p w14:paraId="4683D2A0" w14:textId="77777777" w:rsidR="00374D7C" w:rsidRPr="009D6E36" w:rsidRDefault="00374D7C" w:rsidP="00901B2A">
            <w:pPr>
              <w:spacing w:before="20" w:after="20"/>
              <w:jc w:val="center"/>
              <w:rPr>
                <w:rFonts w:cs="Miriam"/>
                <w:sz w:val="20"/>
                <w:szCs w:val="20"/>
              </w:rPr>
            </w:pPr>
          </w:p>
        </w:tc>
      </w:tr>
      <w:tr w:rsidR="00374D7C" w:rsidRPr="009D6E36" w14:paraId="7284DB4D" w14:textId="77777777">
        <w:trPr>
          <w:cantSplit/>
          <w:jc w:val="center"/>
        </w:trPr>
        <w:tc>
          <w:tcPr>
            <w:tcW w:w="7258" w:type="dxa"/>
            <w:tcBorders>
              <w:bottom w:val="single" w:sz="6" w:space="0" w:color="auto"/>
            </w:tcBorders>
          </w:tcPr>
          <w:p w14:paraId="4F317E96" w14:textId="199B7232" w:rsidR="00374D7C" w:rsidRPr="009D6E36" w:rsidRDefault="00374D7C" w:rsidP="00FC5805">
            <w:pPr>
              <w:numPr>
                <w:ilvl w:val="2"/>
                <w:numId w:val="6"/>
              </w:numPr>
              <w:tabs>
                <w:tab w:val="left" w:leader="dot" w:pos="7117"/>
                <w:tab w:val="left" w:leader="dot" w:pos="7144"/>
              </w:tabs>
              <w:ind w:right="170"/>
              <w:jc w:val="left"/>
              <w:rPr>
                <w:szCs w:val="24"/>
                <w:lang w:eastAsia="en-US"/>
              </w:rPr>
            </w:pPr>
            <w:permStart w:id="101072499" w:edGrp="everyone" w:colFirst="1" w:colLast="1"/>
            <w:permEnd w:id="127929040"/>
            <w:r w:rsidRPr="009D6E36">
              <w:rPr>
                <w:szCs w:val="24"/>
                <w:lang w:eastAsia="en-US"/>
              </w:rPr>
              <w:t xml:space="preserve">Protection and control chamber for </w:t>
            </w:r>
            <w:r w:rsidR="009861EA" w:rsidRPr="009D6E36">
              <w:rPr>
                <w:szCs w:val="24"/>
                <w:lang w:eastAsia="en-US"/>
              </w:rPr>
              <w:t>three</w:t>
            </w:r>
            <w:r w:rsidRPr="009D6E36">
              <w:rPr>
                <w:szCs w:val="24"/>
                <w:lang w:eastAsia="en-US"/>
              </w:rPr>
              <w:t xml:space="preserve"> </w:t>
            </w:r>
            <w:r w:rsidR="00FC5805">
              <w:rPr>
                <w:szCs w:val="24"/>
                <w:lang w:eastAsia="en-US"/>
              </w:rPr>
              <w:t xml:space="preserve">(3) </w:t>
            </w:r>
            <w:r w:rsidRPr="009D6E36">
              <w:rPr>
                <w:szCs w:val="24"/>
                <w:lang w:eastAsia="en-US"/>
              </w:rPr>
              <w:t xml:space="preserve">modules (Item </w:t>
            </w:r>
            <w:r w:rsidR="00650FCE">
              <w:rPr>
                <w:szCs w:val="24"/>
                <w:lang w:eastAsia="en-US"/>
              </w:rPr>
              <w:t>4</w:t>
            </w:r>
            <w:r w:rsidRPr="009D6E36">
              <w:rPr>
                <w:szCs w:val="24"/>
                <w:lang w:eastAsia="en-US"/>
              </w:rPr>
              <w:t>)</w:t>
            </w:r>
            <w:r w:rsidRPr="009D6E36">
              <w:rPr>
                <w:szCs w:val="24"/>
                <w:lang w:eastAsia="en-US"/>
              </w:rPr>
              <w:tab/>
            </w:r>
          </w:p>
        </w:tc>
        <w:tc>
          <w:tcPr>
            <w:tcW w:w="1701" w:type="dxa"/>
            <w:tcBorders>
              <w:bottom w:val="single" w:sz="6" w:space="0" w:color="auto"/>
            </w:tcBorders>
            <w:vAlign w:val="center"/>
          </w:tcPr>
          <w:p w14:paraId="38D22FE9" w14:textId="77777777" w:rsidR="00374D7C" w:rsidRPr="009D6E36" w:rsidRDefault="00374D7C" w:rsidP="00901B2A">
            <w:pPr>
              <w:spacing w:before="20" w:after="20"/>
              <w:jc w:val="center"/>
              <w:rPr>
                <w:rFonts w:cs="Miriam"/>
                <w:sz w:val="20"/>
                <w:szCs w:val="20"/>
              </w:rPr>
            </w:pPr>
          </w:p>
        </w:tc>
      </w:tr>
      <w:permEnd w:id="101072499"/>
    </w:tbl>
    <w:p w14:paraId="6DDE1B1F" w14:textId="77777777" w:rsidR="00AA118A" w:rsidRPr="009D6E36" w:rsidRDefault="00AA118A" w:rsidP="00686097">
      <w:pPr>
        <w:pStyle w:val="spec1"/>
        <w:sectPr w:rsidR="00AA118A" w:rsidRPr="009D6E36">
          <w:headerReference w:type="even" r:id="rId44"/>
          <w:headerReference w:type="default" r:id="rId45"/>
          <w:headerReference w:type="first" r:id="rId46"/>
          <w:footerReference w:type="first" r:id="rId47"/>
          <w:pgSz w:w="11907" w:h="16840" w:code="9"/>
          <w:pgMar w:top="1134" w:right="1134" w:bottom="1134" w:left="1418" w:header="720" w:footer="720" w:gutter="0"/>
          <w:pgNumType w:chapStyle="1"/>
          <w:cols w:space="720" w:equalWidth="0">
            <w:col w:w="9355"/>
          </w:cols>
          <w:noEndnote/>
          <w:titlePg/>
        </w:sectPr>
      </w:pPr>
    </w:p>
    <w:tbl>
      <w:tblPr>
        <w:tblW w:w="0" w:type="auto"/>
        <w:jc w:val="center"/>
        <w:tblLayout w:type="fixed"/>
        <w:tblCellMar>
          <w:left w:w="56" w:type="dxa"/>
          <w:right w:w="56" w:type="dxa"/>
        </w:tblCellMar>
        <w:tblLook w:val="0000" w:firstRow="0" w:lastRow="0" w:firstColumn="0" w:lastColumn="0" w:noHBand="0" w:noVBand="0"/>
      </w:tblPr>
      <w:tblGrid>
        <w:gridCol w:w="7258"/>
        <w:gridCol w:w="1701"/>
      </w:tblGrid>
      <w:tr w:rsidR="00AA118A" w:rsidRPr="009D6E36" w14:paraId="6E892B4E" w14:textId="77777777">
        <w:trPr>
          <w:cantSplit/>
          <w:tblHeader/>
          <w:jc w:val="center"/>
        </w:trPr>
        <w:tc>
          <w:tcPr>
            <w:tcW w:w="8959" w:type="dxa"/>
            <w:gridSpan w:val="2"/>
          </w:tcPr>
          <w:p w14:paraId="7CC361BB" w14:textId="14614B1F" w:rsidR="00AA118A" w:rsidRPr="009D6E36" w:rsidRDefault="00AA118A" w:rsidP="00686097">
            <w:pPr>
              <w:pStyle w:val="spec1"/>
            </w:pPr>
            <w:bookmarkStart w:id="326" w:name="_Toc235603127"/>
            <w:r w:rsidRPr="009D6E36">
              <w:lastRenderedPageBreak/>
              <w:t>TECHNICAL DOCUMENTS TO ACCOMPANY THE PROPOSAL</w:t>
            </w:r>
            <w:bookmarkEnd w:id="326"/>
          </w:p>
        </w:tc>
      </w:tr>
      <w:tr w:rsidR="00AA118A" w:rsidRPr="009D6E36" w14:paraId="40D37112" w14:textId="77777777">
        <w:trPr>
          <w:cantSplit/>
          <w:tblHeader/>
          <w:jc w:val="center"/>
        </w:trPr>
        <w:tc>
          <w:tcPr>
            <w:tcW w:w="8959" w:type="dxa"/>
            <w:gridSpan w:val="2"/>
          </w:tcPr>
          <w:p w14:paraId="1F4F5097" w14:textId="77070251" w:rsidR="00AA118A" w:rsidRPr="009D6E36" w:rsidRDefault="00AA118A">
            <w:pPr>
              <w:tabs>
                <w:tab w:val="left" w:pos="288"/>
              </w:tabs>
              <w:jc w:val="center"/>
              <w:rPr>
                <w:szCs w:val="24"/>
                <w:lang w:eastAsia="en-US"/>
              </w:rPr>
            </w:pPr>
          </w:p>
        </w:tc>
      </w:tr>
      <w:tr w:rsidR="00AA118A" w:rsidRPr="009D6E36" w14:paraId="1F6CDBBC" w14:textId="77777777">
        <w:trPr>
          <w:cantSplit/>
          <w:tblHeader/>
          <w:jc w:val="center"/>
        </w:trPr>
        <w:tc>
          <w:tcPr>
            <w:tcW w:w="7258" w:type="dxa"/>
            <w:tcBorders>
              <w:top w:val="single" w:sz="6" w:space="0" w:color="auto"/>
              <w:left w:val="single" w:sz="6" w:space="0" w:color="auto"/>
              <w:bottom w:val="single" w:sz="6" w:space="0" w:color="auto"/>
              <w:right w:val="single" w:sz="6" w:space="0" w:color="auto"/>
            </w:tcBorders>
          </w:tcPr>
          <w:p w14:paraId="0AA58C92" w14:textId="77777777" w:rsidR="00AA118A" w:rsidRPr="009D6E36" w:rsidRDefault="00AA118A">
            <w:pPr>
              <w:tabs>
                <w:tab w:val="left" w:pos="288"/>
              </w:tabs>
              <w:jc w:val="center"/>
              <w:rPr>
                <w:szCs w:val="24"/>
                <w:lang w:eastAsia="en-US"/>
              </w:rPr>
            </w:pPr>
            <w:r w:rsidRPr="009D6E36">
              <w:rPr>
                <w:szCs w:val="24"/>
                <w:lang w:eastAsia="en-US"/>
              </w:rPr>
              <w:t>REQUIRED</w:t>
            </w:r>
          </w:p>
        </w:tc>
        <w:tc>
          <w:tcPr>
            <w:tcW w:w="1701" w:type="dxa"/>
            <w:tcBorders>
              <w:top w:val="single" w:sz="6" w:space="0" w:color="auto"/>
              <w:left w:val="nil"/>
              <w:bottom w:val="single" w:sz="6" w:space="0" w:color="auto"/>
              <w:right w:val="single" w:sz="6" w:space="0" w:color="auto"/>
            </w:tcBorders>
          </w:tcPr>
          <w:p w14:paraId="0C0E6607" w14:textId="77777777" w:rsidR="00AA118A" w:rsidRPr="009D6E36" w:rsidRDefault="00AA118A">
            <w:pPr>
              <w:tabs>
                <w:tab w:val="left" w:pos="288"/>
              </w:tabs>
              <w:jc w:val="center"/>
              <w:rPr>
                <w:szCs w:val="24"/>
                <w:lang w:eastAsia="en-US"/>
              </w:rPr>
            </w:pPr>
            <w:r w:rsidRPr="009D6E36">
              <w:rPr>
                <w:szCs w:val="24"/>
                <w:lang w:eastAsia="en-US"/>
              </w:rPr>
              <w:t xml:space="preserve">OFFERED </w:t>
            </w:r>
          </w:p>
        </w:tc>
      </w:tr>
      <w:tr w:rsidR="00AA118A" w:rsidRPr="009D6E36" w14:paraId="7C718BF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9E50F61" w14:textId="77777777" w:rsidR="00AA118A" w:rsidRPr="009D6E36" w:rsidRDefault="00AA118A" w:rsidP="00CD20D9">
            <w:pPr>
              <w:pStyle w:val="spec2"/>
              <w:jc w:val="both"/>
            </w:pPr>
            <w:bookmarkStart w:id="327" w:name="_Toc513956841"/>
            <w:bookmarkStart w:id="328" w:name="_Ref523144612"/>
            <w:bookmarkStart w:id="329" w:name="_Toc235603128"/>
            <w:r w:rsidRPr="009D6E36">
              <w:t xml:space="preserve">Quality </w:t>
            </w:r>
            <w:r w:rsidR="003B6037" w:rsidRPr="00292CFF">
              <w:t>Management</w:t>
            </w:r>
            <w:r w:rsidR="003B6037">
              <w:t xml:space="preserve"> </w:t>
            </w:r>
            <w:r w:rsidR="003B6037" w:rsidRPr="00292CFF">
              <w:t>System</w:t>
            </w:r>
            <w:bookmarkEnd w:id="327"/>
            <w:bookmarkEnd w:id="328"/>
            <w:bookmarkEnd w:id="329"/>
          </w:p>
        </w:tc>
        <w:tc>
          <w:tcPr>
            <w:tcW w:w="1701" w:type="dxa"/>
            <w:vAlign w:val="center"/>
          </w:tcPr>
          <w:p w14:paraId="138BFCE5" w14:textId="77777777" w:rsidR="00AA118A" w:rsidRPr="009D6E36" w:rsidRDefault="00AA118A" w:rsidP="00CD20D9">
            <w:pPr>
              <w:spacing w:before="20" w:after="20"/>
              <w:jc w:val="left"/>
              <w:rPr>
                <w:rFonts w:cs="Arial"/>
                <w:sz w:val="20"/>
                <w:szCs w:val="20"/>
                <w:lang w:eastAsia="en-US"/>
              </w:rPr>
            </w:pPr>
          </w:p>
        </w:tc>
      </w:tr>
      <w:tr w:rsidR="00AA118A" w:rsidRPr="009D6E36" w14:paraId="6E96CA0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B12A9F1" w14:textId="5D051C15" w:rsidR="00AA118A" w:rsidRPr="009D6E36" w:rsidRDefault="00AA118A" w:rsidP="00E85032">
            <w:pPr>
              <w:numPr>
                <w:ilvl w:val="2"/>
                <w:numId w:val="4"/>
              </w:numPr>
              <w:tabs>
                <w:tab w:val="left" w:leader="dot" w:pos="7144"/>
              </w:tabs>
              <w:ind w:right="170"/>
              <w:jc w:val="left"/>
              <w:rPr>
                <w:szCs w:val="24"/>
                <w:lang w:eastAsia="en-US"/>
              </w:rPr>
            </w:pPr>
            <w:r w:rsidRPr="009D6E36">
              <w:rPr>
                <w:lang w:eastAsia="en-US"/>
              </w:rPr>
              <w:t xml:space="preserve">The </w:t>
            </w:r>
            <w:r w:rsidR="00EE7670" w:rsidRPr="009D6E36">
              <w:rPr>
                <w:lang w:eastAsia="en-US"/>
              </w:rPr>
              <w:t>m</w:t>
            </w:r>
            <w:r w:rsidRPr="009D6E36">
              <w:rPr>
                <w:lang w:eastAsia="en-US"/>
              </w:rPr>
              <w:t>anufacturer shall provide with the proposal the following information</w:t>
            </w:r>
            <w:r w:rsidR="008D0932" w:rsidRPr="009D6E36">
              <w:rPr>
                <w:lang w:eastAsia="en-US"/>
              </w:rPr>
              <w:t xml:space="preserve">, according to </w:t>
            </w:r>
            <w:r w:rsidR="008D0932" w:rsidRPr="00DA4A90">
              <w:rPr>
                <w:szCs w:val="24"/>
                <w:lang w:eastAsia="en-US"/>
              </w:rPr>
              <w:t xml:space="preserve">Appendix </w:t>
            </w:r>
            <w:r w:rsidR="00BC296E" w:rsidRPr="00501525">
              <w:rPr>
                <w:szCs w:val="24"/>
                <w:lang w:eastAsia="en-US"/>
              </w:rPr>
              <w:t>№</w:t>
            </w:r>
            <w:r w:rsidR="00BC296E">
              <w:rPr>
                <w:szCs w:val="24"/>
                <w:lang w:eastAsia="en-US"/>
              </w:rPr>
              <w:t xml:space="preserve"> </w:t>
            </w:r>
            <w:r w:rsidR="00E85032">
              <w:rPr>
                <w:szCs w:val="24"/>
                <w:lang w:eastAsia="en-US"/>
              </w:rPr>
              <w:t>5</w:t>
            </w:r>
            <w:r w:rsidRPr="009D6E36">
              <w:rPr>
                <w:lang w:eastAsia="en-US"/>
              </w:rPr>
              <w:t>:</w:t>
            </w:r>
          </w:p>
        </w:tc>
        <w:tc>
          <w:tcPr>
            <w:tcW w:w="1701" w:type="dxa"/>
            <w:vAlign w:val="center"/>
          </w:tcPr>
          <w:p w14:paraId="060E531A" w14:textId="77777777" w:rsidR="00AA118A" w:rsidRPr="009D6E36" w:rsidRDefault="00AA118A" w:rsidP="00CD20D9">
            <w:pPr>
              <w:spacing w:before="20" w:after="20"/>
              <w:jc w:val="left"/>
              <w:rPr>
                <w:rFonts w:cs="Arial"/>
                <w:sz w:val="20"/>
                <w:szCs w:val="20"/>
                <w:lang w:eastAsia="en-US"/>
              </w:rPr>
            </w:pPr>
          </w:p>
        </w:tc>
      </w:tr>
      <w:tr w:rsidR="00AA118A" w:rsidRPr="009D6E36" w14:paraId="41D48674"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vAlign w:val="center"/>
          </w:tcPr>
          <w:p w14:paraId="29D1A0F3" w14:textId="3EA9F98B" w:rsidR="00AA118A" w:rsidRPr="009D6E36" w:rsidRDefault="00AA118A" w:rsidP="00634F53">
            <w:pPr>
              <w:numPr>
                <w:ilvl w:val="3"/>
                <w:numId w:val="4"/>
              </w:numPr>
              <w:tabs>
                <w:tab w:val="left" w:leader="dot" w:pos="7144"/>
              </w:tabs>
              <w:ind w:right="170"/>
              <w:jc w:val="left"/>
              <w:rPr>
                <w:szCs w:val="24"/>
                <w:lang w:eastAsia="en-US"/>
              </w:rPr>
            </w:pPr>
            <w:permStart w:id="606033662" w:edGrp="everyone" w:colFirst="1" w:colLast="1"/>
            <w:r w:rsidRPr="009D6E36">
              <w:rPr>
                <w:lang w:eastAsia="en-US"/>
              </w:rPr>
              <w:t xml:space="preserve">List of Quality </w:t>
            </w:r>
            <w:r w:rsidR="009825D4">
              <w:t>Assu</w:t>
            </w:r>
            <w:r w:rsidR="009825D4">
              <w:rPr>
                <w:spacing w:val="-1"/>
              </w:rPr>
              <w:t>ra</w:t>
            </w:r>
            <w:r w:rsidR="009825D4">
              <w:t>n</w:t>
            </w:r>
            <w:r w:rsidR="009825D4">
              <w:rPr>
                <w:spacing w:val="1"/>
              </w:rPr>
              <w:t>c</w:t>
            </w:r>
            <w:r w:rsidR="009825D4">
              <w:t>e</w:t>
            </w:r>
            <w:r w:rsidR="003B6037">
              <w:rPr>
                <w:lang w:eastAsia="en-US"/>
              </w:rPr>
              <w:t xml:space="preserve"> </w:t>
            </w:r>
            <w:r w:rsidRPr="009D6E36">
              <w:rPr>
                <w:lang w:eastAsia="en-US"/>
              </w:rPr>
              <w:t xml:space="preserve">Standards, Quality </w:t>
            </w:r>
            <w:r w:rsidR="009825D4">
              <w:t>Assu</w:t>
            </w:r>
            <w:r w:rsidR="009825D4">
              <w:rPr>
                <w:spacing w:val="-1"/>
              </w:rPr>
              <w:t>ra</w:t>
            </w:r>
            <w:r w:rsidR="009825D4">
              <w:t>n</w:t>
            </w:r>
            <w:r w:rsidR="009825D4">
              <w:rPr>
                <w:spacing w:val="1"/>
              </w:rPr>
              <w:t>c</w:t>
            </w:r>
            <w:r w:rsidR="009825D4">
              <w:t>e</w:t>
            </w:r>
            <w:r w:rsidR="0052112B">
              <w:rPr>
                <w:lang w:eastAsia="en-US"/>
              </w:rPr>
              <w:t xml:space="preserve"> </w:t>
            </w:r>
            <w:r w:rsidRPr="009D6E36">
              <w:rPr>
                <w:lang w:eastAsia="en-US"/>
              </w:rPr>
              <w:t xml:space="preserve">Manual and Quality </w:t>
            </w:r>
            <w:r w:rsidR="009825D4">
              <w:t>Assu</w:t>
            </w:r>
            <w:r w:rsidR="009825D4">
              <w:rPr>
                <w:spacing w:val="-1"/>
              </w:rPr>
              <w:t>ra</w:t>
            </w:r>
            <w:r w:rsidR="009825D4">
              <w:t>n</w:t>
            </w:r>
            <w:r w:rsidR="009825D4">
              <w:rPr>
                <w:spacing w:val="1"/>
              </w:rPr>
              <w:t>c</w:t>
            </w:r>
            <w:r w:rsidR="009825D4">
              <w:t>e</w:t>
            </w:r>
            <w:r w:rsidRPr="009D6E36">
              <w:rPr>
                <w:lang w:eastAsia="en-US"/>
              </w:rPr>
              <w:t xml:space="preserve"> Certificate according to ISO</w:t>
            </w:r>
            <w:r w:rsidR="0052112B">
              <w:rPr>
                <w:lang w:eastAsia="en-US"/>
              </w:rPr>
              <w:t xml:space="preserve"> </w:t>
            </w:r>
            <w:r w:rsidRPr="009D6E36">
              <w:rPr>
                <w:lang w:eastAsia="en-US"/>
              </w:rPr>
              <w:t>9001</w:t>
            </w:r>
            <w:r w:rsidR="00DE578D">
              <w:rPr>
                <w:lang w:eastAsia="en-US"/>
              </w:rPr>
              <w:t>:2015</w:t>
            </w:r>
            <w:r w:rsidR="00634F53">
              <w:rPr>
                <w:lang w:eastAsia="en-US"/>
              </w:rPr>
              <w:t xml:space="preserve"> </w:t>
            </w:r>
            <w:r w:rsidR="00634F53">
              <w:rPr>
                <w:szCs w:val="24"/>
                <w:lang w:eastAsia="en-US"/>
              </w:rPr>
              <w:t>(see sub-clause</w:t>
            </w:r>
            <w:r w:rsidR="000F5104">
              <w:rPr>
                <w:szCs w:val="24"/>
                <w:lang w:eastAsia="en-US"/>
              </w:rPr>
              <w:t xml:space="preserve"> </w:t>
            </w:r>
            <w:r w:rsidR="000F5104">
              <w:rPr>
                <w:szCs w:val="24"/>
                <w:lang w:eastAsia="en-US"/>
              </w:rPr>
              <w:fldChar w:fldCharType="begin"/>
            </w:r>
            <w:r w:rsidR="000F5104">
              <w:rPr>
                <w:szCs w:val="24"/>
                <w:lang w:eastAsia="en-US"/>
              </w:rPr>
              <w:instrText xml:space="preserve"> REF _Ref181271009 \r \h </w:instrText>
            </w:r>
            <w:r w:rsidR="009C1659">
              <w:rPr>
                <w:szCs w:val="24"/>
                <w:lang w:eastAsia="en-US"/>
              </w:rPr>
              <w:instrText xml:space="preserve"> \* MERGEFORMAT </w:instrText>
            </w:r>
            <w:r w:rsidR="000F5104">
              <w:rPr>
                <w:szCs w:val="24"/>
                <w:lang w:eastAsia="en-US"/>
              </w:rPr>
            </w:r>
            <w:r w:rsidR="000F5104">
              <w:rPr>
                <w:szCs w:val="24"/>
                <w:lang w:eastAsia="en-US"/>
              </w:rPr>
              <w:fldChar w:fldCharType="separate"/>
            </w:r>
            <w:r w:rsidR="00F20BE5">
              <w:rPr>
                <w:szCs w:val="24"/>
                <w:cs/>
                <w:lang w:eastAsia="en-US"/>
              </w:rPr>
              <w:t>‎</w:t>
            </w:r>
            <w:r w:rsidR="00F20BE5">
              <w:rPr>
                <w:szCs w:val="24"/>
                <w:lang w:eastAsia="en-US"/>
              </w:rPr>
              <w:t>15.1</w:t>
            </w:r>
            <w:r w:rsidR="000F5104">
              <w:rPr>
                <w:szCs w:val="24"/>
                <w:lang w:eastAsia="en-US"/>
              </w:rPr>
              <w:fldChar w:fldCharType="end"/>
            </w:r>
            <w:r w:rsidR="000F5104">
              <w:rPr>
                <w:szCs w:val="24"/>
                <w:lang w:eastAsia="en-US"/>
              </w:rPr>
              <w:t xml:space="preserve"> </w:t>
            </w:r>
            <w:r w:rsidR="00634F53">
              <w:rPr>
                <w:szCs w:val="24"/>
                <w:lang w:eastAsia="en-US"/>
              </w:rPr>
              <w:t>)</w:t>
            </w:r>
            <w:r w:rsidRPr="009D6E36">
              <w:rPr>
                <w:lang w:eastAsia="en-US"/>
              </w:rPr>
              <w:t>, emitted by a neutral Authorized Inspection Agency like Lioyds Registers, included:</w:t>
            </w:r>
            <w:r w:rsidRPr="009D6E36">
              <w:rPr>
                <w:szCs w:val="24"/>
                <w:lang w:eastAsia="en-US"/>
              </w:rPr>
              <w:tab/>
            </w:r>
          </w:p>
        </w:tc>
        <w:tc>
          <w:tcPr>
            <w:tcW w:w="1701" w:type="dxa"/>
            <w:vAlign w:val="center"/>
          </w:tcPr>
          <w:p w14:paraId="6A18507C" w14:textId="77777777" w:rsidR="00AA118A" w:rsidRPr="009D6E36" w:rsidRDefault="00AA118A" w:rsidP="009C1659">
            <w:pPr>
              <w:spacing w:before="20" w:after="20"/>
              <w:jc w:val="center"/>
              <w:rPr>
                <w:rFonts w:cs="Arial"/>
                <w:sz w:val="20"/>
                <w:szCs w:val="20"/>
                <w:lang w:eastAsia="en-US"/>
              </w:rPr>
            </w:pPr>
          </w:p>
        </w:tc>
      </w:tr>
      <w:tr w:rsidR="00AA118A" w:rsidRPr="009D6E36" w14:paraId="28A9B28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136EF14" w14:textId="77777777" w:rsidR="00AA118A" w:rsidRPr="009D6E36" w:rsidRDefault="00AA118A" w:rsidP="00693BF9">
            <w:pPr>
              <w:numPr>
                <w:ilvl w:val="3"/>
                <w:numId w:val="4"/>
              </w:numPr>
              <w:tabs>
                <w:tab w:val="left" w:leader="dot" w:pos="7144"/>
              </w:tabs>
              <w:ind w:right="170"/>
              <w:jc w:val="left"/>
              <w:rPr>
                <w:szCs w:val="24"/>
                <w:lang w:eastAsia="en-US"/>
              </w:rPr>
            </w:pPr>
            <w:permStart w:id="250112944" w:edGrp="everyone" w:colFirst="1" w:colLast="1"/>
            <w:permEnd w:id="606033662"/>
            <w:r w:rsidRPr="009D6E36">
              <w:rPr>
                <w:lang w:eastAsia="en-US"/>
              </w:rPr>
              <w:t>Quality plan during manufacturing</w:t>
            </w:r>
            <w:r w:rsidRPr="009D6E36">
              <w:rPr>
                <w:szCs w:val="24"/>
                <w:lang w:eastAsia="en-US"/>
              </w:rPr>
              <w:tab/>
            </w:r>
          </w:p>
        </w:tc>
        <w:tc>
          <w:tcPr>
            <w:tcW w:w="1701" w:type="dxa"/>
            <w:vAlign w:val="center"/>
          </w:tcPr>
          <w:p w14:paraId="037E8B11" w14:textId="77777777" w:rsidR="00AA118A" w:rsidRPr="009D6E36" w:rsidRDefault="00AA118A" w:rsidP="009C1659">
            <w:pPr>
              <w:spacing w:before="20" w:after="20"/>
              <w:jc w:val="center"/>
              <w:rPr>
                <w:rFonts w:cs="Arial"/>
                <w:sz w:val="20"/>
                <w:szCs w:val="20"/>
                <w:lang w:eastAsia="en-US"/>
              </w:rPr>
            </w:pPr>
          </w:p>
        </w:tc>
      </w:tr>
      <w:tr w:rsidR="00AA118A" w:rsidRPr="009D6E36" w14:paraId="1FCAAC0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132334B" w14:textId="388DBFEA" w:rsidR="00AA118A" w:rsidRPr="009D6E36" w:rsidRDefault="00AA118A" w:rsidP="00693BF9">
            <w:pPr>
              <w:numPr>
                <w:ilvl w:val="3"/>
                <w:numId w:val="4"/>
              </w:numPr>
              <w:tabs>
                <w:tab w:val="left" w:leader="dot" w:pos="7144"/>
              </w:tabs>
              <w:ind w:right="170"/>
              <w:jc w:val="left"/>
              <w:rPr>
                <w:szCs w:val="24"/>
                <w:lang w:eastAsia="en-US"/>
              </w:rPr>
            </w:pPr>
            <w:permStart w:id="1928272826" w:edGrp="everyone" w:colFirst="1" w:colLast="1"/>
            <w:permEnd w:id="250112944"/>
            <w:r w:rsidRPr="009D6E36">
              <w:rPr>
                <w:lang w:eastAsia="en-US"/>
              </w:rPr>
              <w:t xml:space="preserve">Acceptance test procedures for material and </w:t>
            </w:r>
            <w:r w:rsidR="000C7B36" w:rsidRPr="009D6E36">
              <w:rPr>
                <w:lang w:eastAsia="en-US"/>
              </w:rPr>
              <w:t>sub</w:t>
            </w:r>
            <w:r w:rsidR="000C7B36">
              <w:rPr>
                <w:lang w:eastAsia="en-US"/>
              </w:rPr>
              <w:t>-</w:t>
            </w:r>
            <w:r w:rsidR="000C7B36" w:rsidRPr="009D6E36">
              <w:rPr>
                <w:lang w:eastAsia="en-US"/>
              </w:rPr>
              <w:t>assemblies</w:t>
            </w:r>
            <w:r w:rsidRPr="009D6E36">
              <w:rPr>
                <w:lang w:eastAsia="en-US"/>
              </w:rPr>
              <w:t xml:space="preserve">. </w:t>
            </w:r>
            <w:r w:rsidRPr="009D6E36">
              <w:rPr>
                <w:szCs w:val="24"/>
                <w:lang w:eastAsia="en-US"/>
              </w:rPr>
              <w:tab/>
            </w:r>
          </w:p>
        </w:tc>
        <w:tc>
          <w:tcPr>
            <w:tcW w:w="1701" w:type="dxa"/>
            <w:vAlign w:val="center"/>
          </w:tcPr>
          <w:p w14:paraId="4DE686B5" w14:textId="77777777" w:rsidR="00AA118A" w:rsidRPr="009D6E36" w:rsidRDefault="00AA118A" w:rsidP="009C1659">
            <w:pPr>
              <w:spacing w:before="20" w:after="20"/>
              <w:jc w:val="center"/>
              <w:rPr>
                <w:rFonts w:cs="Arial"/>
                <w:sz w:val="20"/>
                <w:szCs w:val="20"/>
                <w:lang w:eastAsia="en-US"/>
              </w:rPr>
            </w:pPr>
          </w:p>
        </w:tc>
      </w:tr>
      <w:tr w:rsidR="00AA118A" w:rsidRPr="009D6E36" w14:paraId="4CEFBD8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D35DC43" w14:textId="77777777" w:rsidR="00AA118A" w:rsidRPr="009D6E36" w:rsidRDefault="00AA118A" w:rsidP="00693BF9">
            <w:pPr>
              <w:numPr>
                <w:ilvl w:val="3"/>
                <w:numId w:val="4"/>
              </w:numPr>
              <w:tabs>
                <w:tab w:val="left" w:leader="dot" w:pos="7144"/>
              </w:tabs>
              <w:ind w:right="170"/>
              <w:jc w:val="left"/>
              <w:rPr>
                <w:szCs w:val="24"/>
                <w:lang w:eastAsia="en-US"/>
              </w:rPr>
            </w:pPr>
            <w:permStart w:id="230037231" w:edGrp="everyone" w:colFirst="1" w:colLast="1"/>
            <w:permEnd w:id="1928272826"/>
            <w:r w:rsidRPr="009D6E36">
              <w:rPr>
                <w:lang w:eastAsia="en-US"/>
              </w:rPr>
              <w:t>Inspection and test procedures.</w:t>
            </w:r>
            <w:r w:rsidRPr="009D6E36">
              <w:rPr>
                <w:szCs w:val="24"/>
                <w:lang w:eastAsia="en-US"/>
              </w:rPr>
              <w:tab/>
            </w:r>
          </w:p>
        </w:tc>
        <w:tc>
          <w:tcPr>
            <w:tcW w:w="1701" w:type="dxa"/>
            <w:vAlign w:val="center"/>
          </w:tcPr>
          <w:p w14:paraId="564FC2C4" w14:textId="77777777" w:rsidR="00AA118A" w:rsidRPr="009D6E36" w:rsidRDefault="00AA118A" w:rsidP="009C1659">
            <w:pPr>
              <w:spacing w:before="20" w:after="20"/>
              <w:jc w:val="center"/>
              <w:rPr>
                <w:rFonts w:cs="Arial"/>
                <w:sz w:val="20"/>
                <w:szCs w:val="20"/>
                <w:lang w:eastAsia="en-US"/>
              </w:rPr>
            </w:pPr>
          </w:p>
        </w:tc>
      </w:tr>
      <w:tr w:rsidR="00C566D0" w:rsidRPr="009D6E36" w14:paraId="7E892F3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446EC90" w14:textId="1BD3FFA2" w:rsidR="00C566D0" w:rsidRPr="009D6E36" w:rsidRDefault="00C566D0" w:rsidP="00F15E31">
            <w:pPr>
              <w:numPr>
                <w:ilvl w:val="3"/>
                <w:numId w:val="4"/>
              </w:numPr>
              <w:tabs>
                <w:tab w:val="left" w:leader="dot" w:pos="7144"/>
              </w:tabs>
              <w:jc w:val="left"/>
              <w:rPr>
                <w:lang w:eastAsia="en-US"/>
              </w:rPr>
            </w:pPr>
            <w:permStart w:id="1914585702" w:edGrp="everyone" w:colFirst="1" w:colLast="1"/>
            <w:permEnd w:id="230037231"/>
            <w:r w:rsidRPr="00DA4A90">
              <w:rPr>
                <w:szCs w:val="24"/>
                <w:lang w:eastAsia="en-US"/>
              </w:rPr>
              <w:t xml:space="preserve">Inspection and Test Plan (I &amp; T Plan) see Appendix </w:t>
            </w:r>
            <w:r w:rsidR="00BC296E" w:rsidRPr="00501525">
              <w:rPr>
                <w:szCs w:val="24"/>
                <w:lang w:eastAsia="en-US"/>
              </w:rPr>
              <w:t>№</w:t>
            </w:r>
            <w:r w:rsidR="00BC296E">
              <w:rPr>
                <w:szCs w:val="24"/>
                <w:lang w:eastAsia="en-US"/>
              </w:rPr>
              <w:t xml:space="preserve"> </w:t>
            </w:r>
            <w:r w:rsidR="00F15E31" w:rsidRPr="00DA4A90">
              <w:rPr>
                <w:szCs w:val="24"/>
                <w:lang w:eastAsia="en-US"/>
              </w:rPr>
              <w:t>5</w:t>
            </w:r>
            <w:r w:rsidRPr="00DA4A90">
              <w:rPr>
                <w:szCs w:val="24"/>
                <w:lang w:eastAsia="en-US"/>
              </w:rPr>
              <w:t>.</w:t>
            </w:r>
          </w:p>
        </w:tc>
        <w:tc>
          <w:tcPr>
            <w:tcW w:w="1701" w:type="dxa"/>
            <w:vAlign w:val="center"/>
          </w:tcPr>
          <w:p w14:paraId="4FEE2834" w14:textId="77777777" w:rsidR="00C566D0" w:rsidRPr="009D6E36" w:rsidRDefault="00C566D0" w:rsidP="009C1659">
            <w:pPr>
              <w:spacing w:before="20" w:after="20"/>
              <w:jc w:val="center"/>
              <w:rPr>
                <w:rFonts w:cs="Arial"/>
                <w:sz w:val="20"/>
                <w:szCs w:val="20"/>
                <w:lang w:eastAsia="en-US"/>
              </w:rPr>
            </w:pPr>
          </w:p>
        </w:tc>
      </w:tr>
      <w:tr w:rsidR="00AA118A" w:rsidRPr="009D6E36" w14:paraId="08C769E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FE4AF56" w14:textId="77777777" w:rsidR="00AA118A" w:rsidRPr="009D6E36" w:rsidRDefault="00AA118A" w:rsidP="00693BF9">
            <w:pPr>
              <w:numPr>
                <w:ilvl w:val="3"/>
                <w:numId w:val="4"/>
              </w:numPr>
              <w:tabs>
                <w:tab w:val="left" w:leader="dot" w:pos="7144"/>
              </w:tabs>
              <w:ind w:right="170"/>
              <w:jc w:val="left"/>
              <w:rPr>
                <w:szCs w:val="24"/>
                <w:lang w:eastAsia="en-US"/>
              </w:rPr>
            </w:pPr>
            <w:permStart w:id="1661613635" w:edGrp="everyone" w:colFirst="1" w:colLast="1"/>
            <w:permEnd w:id="1914585702"/>
            <w:r w:rsidRPr="009D6E36">
              <w:rPr>
                <w:lang w:eastAsia="en-US"/>
              </w:rPr>
              <w:t>Design Control Procedures.</w:t>
            </w:r>
            <w:r w:rsidRPr="009D6E36">
              <w:rPr>
                <w:szCs w:val="24"/>
                <w:lang w:eastAsia="en-US"/>
              </w:rPr>
              <w:tab/>
            </w:r>
          </w:p>
        </w:tc>
        <w:tc>
          <w:tcPr>
            <w:tcW w:w="1701" w:type="dxa"/>
            <w:vAlign w:val="center"/>
          </w:tcPr>
          <w:p w14:paraId="3327612A" w14:textId="77777777" w:rsidR="00AA118A" w:rsidRPr="009D6E36" w:rsidRDefault="00AA118A" w:rsidP="009C1659">
            <w:pPr>
              <w:spacing w:before="20" w:after="20"/>
              <w:jc w:val="center"/>
              <w:rPr>
                <w:rFonts w:cs="Arial"/>
                <w:sz w:val="20"/>
                <w:szCs w:val="20"/>
                <w:lang w:eastAsia="en-US"/>
              </w:rPr>
            </w:pPr>
          </w:p>
        </w:tc>
      </w:tr>
      <w:tr w:rsidR="00AA118A" w:rsidRPr="009D6E36" w14:paraId="2451432E"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5361D4D" w14:textId="77777777" w:rsidR="00AA118A" w:rsidRPr="009D6E36" w:rsidRDefault="00AA118A" w:rsidP="00693BF9">
            <w:pPr>
              <w:numPr>
                <w:ilvl w:val="3"/>
                <w:numId w:val="4"/>
              </w:numPr>
              <w:tabs>
                <w:tab w:val="left" w:leader="dot" w:pos="7144"/>
              </w:tabs>
              <w:ind w:right="170"/>
              <w:jc w:val="left"/>
              <w:rPr>
                <w:szCs w:val="24"/>
                <w:lang w:eastAsia="en-US"/>
              </w:rPr>
            </w:pPr>
            <w:permStart w:id="1129206934" w:edGrp="everyone" w:colFirst="1" w:colLast="1"/>
            <w:permEnd w:id="1661613635"/>
            <w:r w:rsidRPr="009D6E36">
              <w:rPr>
                <w:lang w:eastAsia="en-US"/>
              </w:rPr>
              <w:t>Qualification of subcontractor's Procedures.</w:t>
            </w:r>
            <w:r w:rsidRPr="009D6E36">
              <w:rPr>
                <w:szCs w:val="24"/>
                <w:lang w:eastAsia="en-US"/>
              </w:rPr>
              <w:tab/>
            </w:r>
          </w:p>
        </w:tc>
        <w:tc>
          <w:tcPr>
            <w:tcW w:w="1701" w:type="dxa"/>
            <w:vAlign w:val="center"/>
          </w:tcPr>
          <w:p w14:paraId="680F0C21" w14:textId="77777777" w:rsidR="00AA118A" w:rsidRPr="009D6E36" w:rsidRDefault="00AA118A" w:rsidP="009C1659">
            <w:pPr>
              <w:spacing w:before="20" w:after="20"/>
              <w:jc w:val="center"/>
              <w:rPr>
                <w:rFonts w:cs="Arial"/>
                <w:sz w:val="20"/>
                <w:szCs w:val="20"/>
                <w:lang w:eastAsia="en-US"/>
              </w:rPr>
            </w:pPr>
          </w:p>
        </w:tc>
      </w:tr>
      <w:tr w:rsidR="00AA118A" w:rsidRPr="009D6E36" w14:paraId="6A6AFCC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C8AF27B" w14:textId="77777777" w:rsidR="00AA118A" w:rsidRPr="009D6E36" w:rsidRDefault="00AA118A" w:rsidP="00693BF9">
            <w:pPr>
              <w:pStyle w:val="spec2"/>
              <w:jc w:val="both"/>
            </w:pPr>
            <w:bookmarkStart w:id="330" w:name="_Toc513956842"/>
            <w:bookmarkStart w:id="331" w:name="_Toc235603129"/>
            <w:permEnd w:id="1129206934"/>
            <w:r w:rsidRPr="009D6E36">
              <w:t>Reliability</w:t>
            </w:r>
            <w:bookmarkEnd w:id="330"/>
            <w:bookmarkEnd w:id="331"/>
          </w:p>
        </w:tc>
        <w:tc>
          <w:tcPr>
            <w:tcW w:w="1701" w:type="dxa"/>
            <w:vAlign w:val="center"/>
          </w:tcPr>
          <w:p w14:paraId="5985506B" w14:textId="77777777" w:rsidR="00AA118A" w:rsidRPr="009D6E36" w:rsidRDefault="00AA118A" w:rsidP="00CD20D9">
            <w:pPr>
              <w:spacing w:before="20" w:after="20"/>
              <w:jc w:val="left"/>
              <w:rPr>
                <w:rFonts w:cs="Arial"/>
                <w:sz w:val="20"/>
                <w:szCs w:val="20"/>
                <w:lang w:eastAsia="en-US"/>
              </w:rPr>
            </w:pPr>
          </w:p>
        </w:tc>
      </w:tr>
      <w:tr w:rsidR="00AA118A" w:rsidRPr="009D6E36" w14:paraId="45D62453"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56F3076" w14:textId="5A0225D2" w:rsidR="00AA118A" w:rsidRPr="009D6E36" w:rsidRDefault="008D315E" w:rsidP="00693BF9">
            <w:pPr>
              <w:numPr>
                <w:ilvl w:val="2"/>
                <w:numId w:val="4"/>
              </w:numPr>
              <w:tabs>
                <w:tab w:val="left" w:leader="dot" w:pos="7144"/>
              </w:tabs>
              <w:ind w:right="170"/>
              <w:jc w:val="left"/>
              <w:rPr>
                <w:szCs w:val="24"/>
                <w:lang w:eastAsia="en-US"/>
              </w:rPr>
            </w:pPr>
            <w:permStart w:id="56431163" w:edGrp="everyone" w:colFirst="1" w:colLast="1"/>
            <w:r w:rsidRPr="009D6E36">
              <w:rPr>
                <w:lang w:eastAsia="en-US"/>
              </w:rPr>
              <w:t>The bidder</w:t>
            </w:r>
            <w:r w:rsidR="00AA118A" w:rsidRPr="009D6E36">
              <w:rPr>
                <w:lang w:eastAsia="en-US"/>
              </w:rPr>
              <w:t xml:space="preserve"> shall present the Reliability Program employed during the design stage of the Modular </w:t>
            </w:r>
            <w:r w:rsidR="00C72FCC">
              <w:rPr>
                <w:lang w:eastAsia="en-US"/>
              </w:rPr>
              <w:t>36</w:t>
            </w:r>
            <w:r w:rsidR="00015D0A" w:rsidRPr="009D6E36">
              <w:rPr>
                <w:lang w:eastAsia="en-US"/>
              </w:rPr>
              <w:t xml:space="preserve"> </w:t>
            </w:r>
            <w:r w:rsidR="00AA118A" w:rsidRPr="009D6E36">
              <w:rPr>
                <w:lang w:eastAsia="en-US"/>
              </w:rPr>
              <w:t>kV capacitor</w:t>
            </w:r>
            <w:r w:rsidR="00250895" w:rsidRPr="009D6E36">
              <w:rPr>
                <w:lang w:eastAsia="en-US"/>
              </w:rPr>
              <w:t xml:space="preserve"> and switching</w:t>
            </w:r>
            <w:r w:rsidR="00AA118A" w:rsidRPr="009D6E36">
              <w:rPr>
                <w:lang w:eastAsia="en-US"/>
              </w:rPr>
              <w:t xml:space="preserve"> bank. The description will include Organizational Chart, and all tasks applied in order to achieve the reliability goals of the capacitor unit.</w:t>
            </w:r>
            <w:r w:rsidR="00AA118A" w:rsidRPr="009D6E36">
              <w:rPr>
                <w:szCs w:val="24"/>
                <w:lang w:eastAsia="en-US"/>
              </w:rPr>
              <w:tab/>
            </w:r>
          </w:p>
        </w:tc>
        <w:tc>
          <w:tcPr>
            <w:tcW w:w="1701" w:type="dxa"/>
            <w:vAlign w:val="center"/>
          </w:tcPr>
          <w:p w14:paraId="35A2E91F" w14:textId="77777777" w:rsidR="00AA118A" w:rsidRPr="009D6E36" w:rsidRDefault="00AA118A" w:rsidP="009C1659">
            <w:pPr>
              <w:spacing w:before="20" w:after="20"/>
              <w:jc w:val="center"/>
              <w:rPr>
                <w:rFonts w:cs="Arial"/>
                <w:sz w:val="20"/>
                <w:szCs w:val="20"/>
                <w:lang w:eastAsia="en-US"/>
              </w:rPr>
            </w:pPr>
          </w:p>
        </w:tc>
      </w:tr>
      <w:tr w:rsidR="008D315E" w:rsidRPr="009D6E36" w14:paraId="02E330B8"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33C6ABB" w14:textId="12D8EB80" w:rsidR="008D315E" w:rsidRPr="009D6E36" w:rsidRDefault="008D315E" w:rsidP="00F15E31">
            <w:pPr>
              <w:numPr>
                <w:ilvl w:val="2"/>
                <w:numId w:val="4"/>
              </w:numPr>
              <w:tabs>
                <w:tab w:val="left" w:leader="dot" w:pos="7144"/>
              </w:tabs>
              <w:ind w:right="170"/>
              <w:jc w:val="left"/>
              <w:rPr>
                <w:lang w:eastAsia="en-US"/>
              </w:rPr>
            </w:pPr>
            <w:permStart w:id="746142631" w:edGrp="everyone" w:colFirst="1" w:colLast="1"/>
            <w:permEnd w:id="56431163"/>
            <w:r w:rsidRPr="009D6E36">
              <w:rPr>
                <w:lang w:eastAsia="en-US"/>
              </w:rPr>
              <w:t xml:space="preserve">The bidder shall submit with the proposal all the data required in </w:t>
            </w:r>
            <w:r w:rsidRPr="00DA4A90">
              <w:rPr>
                <w:lang w:eastAsia="en-US"/>
              </w:rPr>
              <w:t>Appendix</w:t>
            </w:r>
            <w:r w:rsidR="00BC296E">
              <w:rPr>
                <w:lang w:eastAsia="en-US"/>
              </w:rPr>
              <w:t xml:space="preserve"> </w:t>
            </w:r>
            <w:r w:rsidR="00BC296E" w:rsidRPr="00501525">
              <w:rPr>
                <w:szCs w:val="24"/>
                <w:lang w:eastAsia="en-US"/>
              </w:rPr>
              <w:t>№</w:t>
            </w:r>
            <w:r w:rsidRPr="00DA4A90">
              <w:rPr>
                <w:lang w:eastAsia="en-US"/>
              </w:rPr>
              <w:t xml:space="preserve"> </w:t>
            </w:r>
            <w:r w:rsidR="00F15E31" w:rsidRPr="00DA4A90">
              <w:rPr>
                <w:lang w:eastAsia="en-US"/>
              </w:rPr>
              <w:t>4</w:t>
            </w:r>
            <w:r w:rsidRPr="009D6E36">
              <w:rPr>
                <w:lang w:eastAsia="en-US"/>
              </w:rPr>
              <w:t xml:space="preserve"> – RELIABILITY, AVAILABILITY, MAINTAINABILITY (RAM). </w:t>
            </w:r>
            <w:r w:rsidRPr="009D6E36">
              <w:rPr>
                <w:szCs w:val="24"/>
                <w:lang w:eastAsia="en-US"/>
              </w:rPr>
              <w:tab/>
            </w:r>
          </w:p>
        </w:tc>
        <w:tc>
          <w:tcPr>
            <w:tcW w:w="1701" w:type="dxa"/>
            <w:vAlign w:val="center"/>
          </w:tcPr>
          <w:p w14:paraId="7FD754F5" w14:textId="77777777" w:rsidR="008D315E" w:rsidRPr="009D6E36" w:rsidRDefault="008D315E" w:rsidP="009C1659">
            <w:pPr>
              <w:spacing w:before="20" w:after="20"/>
              <w:jc w:val="center"/>
              <w:rPr>
                <w:rFonts w:cs="Miriam"/>
                <w:sz w:val="20"/>
                <w:szCs w:val="20"/>
              </w:rPr>
            </w:pPr>
          </w:p>
        </w:tc>
      </w:tr>
      <w:tr w:rsidR="00C472AE" w:rsidRPr="009D6E36" w14:paraId="54187024"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0D0C41B" w14:textId="77777777" w:rsidR="00C472AE" w:rsidRPr="009D6E36" w:rsidRDefault="00C472AE" w:rsidP="00C472AE">
            <w:pPr>
              <w:pStyle w:val="spec2"/>
              <w:jc w:val="both"/>
            </w:pPr>
            <w:bookmarkStart w:id="332" w:name="_Ref520282397"/>
            <w:bookmarkStart w:id="333" w:name="_Ref520622742"/>
            <w:bookmarkStart w:id="334" w:name="_Toc235603130"/>
            <w:permEnd w:id="746142631"/>
            <w:r w:rsidRPr="009D6E36">
              <w:t>Documentation requirements</w:t>
            </w:r>
            <w:bookmarkEnd w:id="332"/>
            <w:bookmarkEnd w:id="333"/>
            <w:bookmarkEnd w:id="334"/>
          </w:p>
        </w:tc>
        <w:tc>
          <w:tcPr>
            <w:tcW w:w="1701" w:type="dxa"/>
            <w:vAlign w:val="center"/>
          </w:tcPr>
          <w:p w14:paraId="440021AB" w14:textId="77777777" w:rsidR="00C472AE" w:rsidRPr="009D6E36" w:rsidRDefault="00C472AE" w:rsidP="009C1659">
            <w:pPr>
              <w:spacing w:before="20" w:after="20"/>
              <w:jc w:val="center"/>
              <w:rPr>
                <w:rFonts w:cs="Miriam"/>
                <w:sz w:val="20"/>
                <w:szCs w:val="20"/>
              </w:rPr>
            </w:pPr>
          </w:p>
        </w:tc>
      </w:tr>
      <w:tr w:rsidR="00C472AE" w:rsidRPr="009D6E36" w14:paraId="584C4699"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EBDD8F5" w14:textId="473E2F49" w:rsidR="00C472AE" w:rsidRPr="00FC5805" w:rsidRDefault="00DD68C6" w:rsidP="00302682">
            <w:pPr>
              <w:numPr>
                <w:ilvl w:val="2"/>
                <w:numId w:val="4"/>
              </w:numPr>
              <w:tabs>
                <w:tab w:val="left" w:leader="dot" w:pos="7144"/>
              </w:tabs>
              <w:ind w:left="739" w:right="170"/>
              <w:jc w:val="left"/>
              <w:rPr>
                <w:lang w:eastAsia="en-US"/>
              </w:rPr>
            </w:pPr>
            <w:bookmarkStart w:id="335" w:name="_Toc455298986"/>
            <w:bookmarkStart w:id="336" w:name="_Ref456677936"/>
            <w:bookmarkStart w:id="337" w:name="_Ref456678068"/>
            <w:bookmarkEnd w:id="335"/>
            <w:bookmarkEnd w:id="336"/>
            <w:bookmarkEnd w:id="337"/>
            <w:permStart w:id="812012623" w:edGrp="everyone" w:colFirst="1" w:colLast="1"/>
            <w:r>
              <w:rPr>
                <w:lang w:eastAsia="en-US"/>
              </w:rPr>
              <w:t>The Electronic Technical Documentation Package shall include the following collection of the electronic files in English</w:t>
            </w:r>
            <w:r w:rsidR="00BA4B77">
              <w:rPr>
                <w:lang w:eastAsia="en-US"/>
              </w:rPr>
              <w:t>:</w:t>
            </w:r>
          </w:p>
        </w:tc>
        <w:tc>
          <w:tcPr>
            <w:tcW w:w="1701" w:type="dxa"/>
            <w:vAlign w:val="center"/>
          </w:tcPr>
          <w:p w14:paraId="4438F643" w14:textId="77777777" w:rsidR="00C472AE" w:rsidRPr="009D6E36" w:rsidRDefault="00C472AE" w:rsidP="009C1659">
            <w:pPr>
              <w:spacing w:before="20" w:after="20"/>
              <w:jc w:val="center"/>
              <w:rPr>
                <w:rFonts w:cs="Arial"/>
                <w:sz w:val="20"/>
                <w:szCs w:val="20"/>
                <w:lang w:eastAsia="en-US"/>
              </w:rPr>
            </w:pPr>
          </w:p>
        </w:tc>
      </w:tr>
      <w:tr w:rsidR="00302682" w:rsidRPr="009D6E36" w14:paraId="4BC60FAC"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D8176C1" w14:textId="6CD41FE3" w:rsidR="00302682" w:rsidRPr="00423061" w:rsidRDefault="00302682" w:rsidP="009C1659">
            <w:pPr>
              <w:numPr>
                <w:ilvl w:val="3"/>
                <w:numId w:val="4"/>
              </w:numPr>
              <w:tabs>
                <w:tab w:val="left" w:leader="dot" w:pos="7144"/>
              </w:tabs>
              <w:ind w:left="597" w:right="170" w:hanging="1"/>
              <w:jc w:val="left"/>
              <w:rPr>
                <w:lang w:eastAsia="en-US"/>
              </w:rPr>
            </w:pPr>
            <w:permStart w:id="1703032744" w:edGrp="everyone" w:colFirst="1" w:colLast="1"/>
            <w:permEnd w:id="812012623"/>
            <w:r w:rsidRPr="00F41A9A">
              <w:rPr>
                <w:lang w:eastAsia="en-US"/>
              </w:rPr>
              <w:t>The collection of the electronic files containing the proposal shall be included in the "Electronic Proposal Package" (EPP). The EPP shall send to IECo. via electronic bidding box according</w:t>
            </w:r>
            <w:r>
              <w:rPr>
                <w:lang w:eastAsia="en-US"/>
              </w:rPr>
              <w:t xml:space="preserve"> to</w:t>
            </w:r>
            <w:r w:rsidRPr="00F41A9A">
              <w:rPr>
                <w:lang w:eastAsia="en-US"/>
              </w:rPr>
              <w:t xml:space="preserve"> IECo. document "</w:t>
            </w:r>
            <w:r w:rsidRPr="00F41A9A">
              <w:rPr>
                <w:b/>
                <w:bCs/>
                <w:lang w:eastAsia="en-US"/>
              </w:rPr>
              <w:t xml:space="preserve"> Electronic Bidding Box</w:t>
            </w:r>
            <w:r>
              <w:rPr>
                <w:b/>
                <w:bCs/>
                <w:lang w:eastAsia="en-US"/>
              </w:rPr>
              <w:t xml:space="preserve"> Annexure</w:t>
            </w:r>
            <w:r w:rsidRPr="00F41A9A">
              <w:rPr>
                <w:lang w:eastAsia="en-US"/>
              </w:rPr>
              <w:t>".</w:t>
            </w:r>
          </w:p>
        </w:tc>
        <w:tc>
          <w:tcPr>
            <w:tcW w:w="1701" w:type="dxa"/>
            <w:vAlign w:val="center"/>
          </w:tcPr>
          <w:p w14:paraId="1AB5CEAA" w14:textId="77777777" w:rsidR="00302682" w:rsidRPr="009D6E36" w:rsidRDefault="00302682" w:rsidP="009C1659">
            <w:pPr>
              <w:spacing w:before="20" w:after="20"/>
              <w:jc w:val="center"/>
              <w:rPr>
                <w:rFonts w:cs="Arial"/>
                <w:sz w:val="20"/>
                <w:szCs w:val="20"/>
                <w:lang w:eastAsia="en-US"/>
              </w:rPr>
            </w:pPr>
          </w:p>
        </w:tc>
      </w:tr>
      <w:tr w:rsidR="009C1659" w:rsidRPr="009D6E36" w14:paraId="5F0C4473"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BC5505B" w14:textId="596CC7FD" w:rsidR="009C1659" w:rsidRPr="00BA4B77" w:rsidRDefault="009C1659" w:rsidP="009C1659">
            <w:pPr>
              <w:numPr>
                <w:ilvl w:val="3"/>
                <w:numId w:val="4"/>
              </w:numPr>
              <w:tabs>
                <w:tab w:val="left" w:leader="dot" w:pos="7144"/>
              </w:tabs>
              <w:ind w:left="597" w:right="170" w:hanging="1"/>
              <w:jc w:val="left"/>
              <w:rPr>
                <w:lang w:eastAsia="en-US"/>
              </w:rPr>
            </w:pPr>
            <w:permStart w:id="2115986978" w:edGrp="everyone" w:colFirst="1" w:colLast="1"/>
            <w:permEnd w:id="1703032744"/>
            <w:r w:rsidRPr="00423061">
              <w:rPr>
                <w:lang w:eastAsia="en-US"/>
              </w:rPr>
              <w:lastRenderedPageBreak/>
              <w:t xml:space="preserve">The EPP shall contain: </w:t>
            </w:r>
            <w:r>
              <w:rPr>
                <w:szCs w:val="24"/>
                <w:lang w:eastAsia="en-US"/>
              </w:rPr>
              <w:t>Capacitors' bank &amp; Switching</w:t>
            </w:r>
            <w:r w:rsidRPr="00423061">
              <w:rPr>
                <w:lang w:eastAsia="en-US"/>
              </w:rPr>
              <w:t xml:space="preserve"> Module Specification (Annexure 'B', Annexure 'C', Appendices 1to 5). The EPP documents shall be submitted as </w:t>
            </w:r>
            <w:r>
              <w:rPr>
                <w:lang w:eastAsia="en-US"/>
              </w:rPr>
              <w:t xml:space="preserve">(*.docs), </w:t>
            </w:r>
            <w:r w:rsidRPr="00423061">
              <w:rPr>
                <w:lang w:eastAsia="en-US"/>
              </w:rPr>
              <w:t>(*.pdf) and (*.xlsx) format, the drawings as (*.dwg) and (*.pdf) format. The file types shall be distinguished by the filename extension.</w:t>
            </w:r>
          </w:p>
        </w:tc>
        <w:tc>
          <w:tcPr>
            <w:tcW w:w="1701" w:type="dxa"/>
            <w:vAlign w:val="center"/>
          </w:tcPr>
          <w:p w14:paraId="0BA89FEF" w14:textId="77777777" w:rsidR="009C1659" w:rsidRPr="009D6E36" w:rsidRDefault="009C1659" w:rsidP="009C1659">
            <w:pPr>
              <w:spacing w:before="20" w:after="20"/>
              <w:jc w:val="center"/>
              <w:rPr>
                <w:rFonts w:cs="Arial"/>
                <w:sz w:val="20"/>
                <w:szCs w:val="20"/>
                <w:lang w:eastAsia="en-US"/>
              </w:rPr>
            </w:pPr>
          </w:p>
        </w:tc>
      </w:tr>
      <w:tr w:rsidR="00C472AE" w:rsidRPr="009D6E36" w14:paraId="19DEF277"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13D48C2" w14:textId="77777777" w:rsidR="00C472AE" w:rsidRPr="00BA4B77" w:rsidRDefault="00BA4B77" w:rsidP="009C1659">
            <w:pPr>
              <w:numPr>
                <w:ilvl w:val="3"/>
                <w:numId w:val="4"/>
              </w:numPr>
              <w:tabs>
                <w:tab w:val="left" w:leader="dot" w:pos="7144"/>
              </w:tabs>
              <w:ind w:left="597" w:right="170" w:hanging="1"/>
              <w:jc w:val="left"/>
              <w:rPr>
                <w:b/>
                <w:bCs/>
                <w:caps/>
              </w:rPr>
            </w:pPr>
            <w:permStart w:id="315702399" w:edGrp="everyone" w:colFirst="1" w:colLast="1"/>
            <w:permEnd w:id="2115986978"/>
            <w:r w:rsidRPr="00BA4B77">
              <w:rPr>
                <w:lang w:eastAsia="en-US"/>
              </w:rPr>
              <w:t>File compression programs should not be used to compress files. The electronic files of an E</w:t>
            </w:r>
            <w:r w:rsidR="000C6953">
              <w:rPr>
                <w:lang w:eastAsia="en-US"/>
              </w:rPr>
              <w:t>P</w:t>
            </w:r>
            <w:r w:rsidRPr="00BA4B77">
              <w:rPr>
                <w:lang w:eastAsia="en-US"/>
              </w:rPr>
              <w:t xml:space="preserve">P shall not contain any computer instructions, including but not limited to: </w:t>
            </w:r>
            <w:r w:rsidRPr="00902732">
              <w:rPr>
                <w:b/>
                <w:bCs/>
                <w:lang w:eastAsia="en-US"/>
              </w:rPr>
              <w:t>(a) computer viruses; and (b) macros, scripts and fields that depend on the execution environment and the execution of which will cause changes to the electronic file itself or the information system displaying the electronic record</w:t>
            </w:r>
            <w:r w:rsidR="00C472AE" w:rsidRPr="00902732">
              <w:rPr>
                <w:b/>
                <w:bCs/>
                <w:lang w:eastAsia="en-US"/>
              </w:rPr>
              <w:t>.</w:t>
            </w:r>
            <w:r w:rsidR="00C472AE" w:rsidRPr="00BA4B77">
              <w:t xml:space="preserve"> </w:t>
            </w:r>
            <w:r w:rsidR="00C472AE" w:rsidRPr="00BA4B77">
              <w:tab/>
            </w:r>
          </w:p>
        </w:tc>
        <w:tc>
          <w:tcPr>
            <w:tcW w:w="1701" w:type="dxa"/>
            <w:vAlign w:val="center"/>
          </w:tcPr>
          <w:p w14:paraId="271CE08B" w14:textId="77777777" w:rsidR="00C472AE" w:rsidRPr="009D6E36" w:rsidRDefault="00C472AE" w:rsidP="009C1659">
            <w:pPr>
              <w:spacing w:before="20" w:after="20"/>
              <w:jc w:val="center"/>
              <w:rPr>
                <w:rFonts w:cs="Arial"/>
                <w:sz w:val="20"/>
                <w:szCs w:val="20"/>
                <w:lang w:eastAsia="en-US"/>
              </w:rPr>
            </w:pPr>
          </w:p>
        </w:tc>
      </w:tr>
      <w:tr w:rsidR="0090532F" w:rsidRPr="009D6E36" w14:paraId="47F1A611"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9088687" w14:textId="77777777" w:rsidR="0090532F" w:rsidRPr="009D6E36" w:rsidRDefault="0090532F" w:rsidP="00C472AE">
            <w:pPr>
              <w:pStyle w:val="spec2"/>
              <w:jc w:val="both"/>
            </w:pPr>
            <w:bookmarkStart w:id="338" w:name="_Toc235603131"/>
            <w:permEnd w:id="315702399"/>
            <w:r w:rsidRPr="009D6E36">
              <w:t>specifications</w:t>
            </w:r>
            <w:bookmarkEnd w:id="338"/>
          </w:p>
        </w:tc>
        <w:tc>
          <w:tcPr>
            <w:tcW w:w="1701" w:type="dxa"/>
            <w:vAlign w:val="center"/>
          </w:tcPr>
          <w:p w14:paraId="771DA937" w14:textId="77777777" w:rsidR="0090532F" w:rsidRPr="009D6E36" w:rsidRDefault="0090532F" w:rsidP="009C1659">
            <w:pPr>
              <w:spacing w:before="20" w:after="20"/>
              <w:jc w:val="center"/>
              <w:rPr>
                <w:rFonts w:cs="Miriam"/>
                <w:sz w:val="20"/>
                <w:szCs w:val="20"/>
              </w:rPr>
            </w:pPr>
          </w:p>
        </w:tc>
      </w:tr>
      <w:tr w:rsidR="0090532F" w:rsidRPr="009D6E36" w14:paraId="2F3C6845"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C7CBECF" w14:textId="77777777" w:rsidR="0090532F" w:rsidRPr="009D6E36" w:rsidRDefault="0090532F" w:rsidP="00B373DD">
            <w:pPr>
              <w:numPr>
                <w:ilvl w:val="2"/>
                <w:numId w:val="4"/>
              </w:numPr>
              <w:tabs>
                <w:tab w:val="left" w:leader="dot" w:pos="7144"/>
              </w:tabs>
              <w:ind w:right="170"/>
              <w:jc w:val="left"/>
              <w:rPr>
                <w:lang w:eastAsia="en-US"/>
              </w:rPr>
            </w:pPr>
            <w:permStart w:id="201918811" w:edGrp="everyone" w:colFirst="1" w:colLast="1"/>
            <w:r w:rsidRPr="009D6E36">
              <w:rPr>
                <w:lang w:eastAsia="en-US"/>
              </w:rPr>
              <w:t xml:space="preserve">The contractor shall submit the specification (Annexure 'B', Annexyre 'C', </w:t>
            </w:r>
            <w:r w:rsidRPr="00DA4A90">
              <w:rPr>
                <w:lang w:eastAsia="en-US"/>
              </w:rPr>
              <w:t>Appendi</w:t>
            </w:r>
            <w:r w:rsidR="00E85032" w:rsidRPr="00DA4A90">
              <w:rPr>
                <w:lang w:eastAsia="en-US"/>
              </w:rPr>
              <w:t>ces</w:t>
            </w:r>
            <w:r w:rsidRPr="00DA4A90">
              <w:rPr>
                <w:lang w:eastAsia="en-US"/>
              </w:rPr>
              <w:t xml:space="preserve"> 1-</w:t>
            </w:r>
            <w:r w:rsidR="00B373DD">
              <w:rPr>
                <w:lang w:eastAsia="en-US"/>
              </w:rPr>
              <w:t>5</w:t>
            </w:r>
            <w:r w:rsidRPr="009D6E36">
              <w:rPr>
                <w:lang w:eastAsia="en-US"/>
              </w:rPr>
              <w:t>) as hard copy version, as electronic Format (*.</w:t>
            </w:r>
            <w:r w:rsidR="007C5D10" w:rsidRPr="009D6E36">
              <w:rPr>
                <w:lang w:eastAsia="en-US"/>
              </w:rPr>
              <w:t>pdf), and the summry of data as electronic Excel XP Format (*.xls).</w:t>
            </w:r>
            <w:r w:rsidRPr="009D6E36">
              <w:rPr>
                <w:szCs w:val="24"/>
                <w:lang w:eastAsia="en-US"/>
              </w:rPr>
              <w:tab/>
            </w:r>
          </w:p>
        </w:tc>
        <w:tc>
          <w:tcPr>
            <w:tcW w:w="1701" w:type="dxa"/>
            <w:vAlign w:val="center"/>
          </w:tcPr>
          <w:p w14:paraId="78B0BC80" w14:textId="77777777" w:rsidR="0090532F" w:rsidRPr="009D6E36" w:rsidRDefault="0090532F" w:rsidP="009C1659">
            <w:pPr>
              <w:spacing w:before="20" w:after="20"/>
              <w:jc w:val="center"/>
              <w:rPr>
                <w:rFonts w:cs="Arial"/>
                <w:sz w:val="20"/>
                <w:szCs w:val="20"/>
                <w:lang w:eastAsia="en-US"/>
              </w:rPr>
            </w:pPr>
          </w:p>
        </w:tc>
      </w:tr>
      <w:tr w:rsidR="00AA118A" w:rsidRPr="009D6E36" w14:paraId="57859920"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B78FCF4" w14:textId="77777777" w:rsidR="00AA118A" w:rsidRPr="009D6E36" w:rsidRDefault="00AA118A" w:rsidP="00693BF9">
            <w:pPr>
              <w:pStyle w:val="spec2"/>
              <w:jc w:val="both"/>
            </w:pPr>
            <w:bookmarkStart w:id="339" w:name="_Toc235603132"/>
            <w:permEnd w:id="201918811"/>
            <w:r w:rsidRPr="009D6E36">
              <w:t>drawings</w:t>
            </w:r>
            <w:bookmarkEnd w:id="339"/>
          </w:p>
        </w:tc>
        <w:tc>
          <w:tcPr>
            <w:tcW w:w="1701" w:type="dxa"/>
            <w:vAlign w:val="center"/>
          </w:tcPr>
          <w:p w14:paraId="2B8CE6F9" w14:textId="77777777" w:rsidR="00AA118A" w:rsidRPr="009D6E36" w:rsidRDefault="00AA118A" w:rsidP="009C1659">
            <w:pPr>
              <w:spacing w:before="20" w:after="20"/>
              <w:jc w:val="center"/>
              <w:rPr>
                <w:rFonts w:cs="Miriam"/>
                <w:sz w:val="20"/>
                <w:szCs w:val="20"/>
              </w:rPr>
            </w:pPr>
          </w:p>
        </w:tc>
      </w:tr>
      <w:tr w:rsidR="00AA118A" w:rsidRPr="009D6E36" w14:paraId="1E66E0BC"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B504315" w14:textId="43153F4C" w:rsidR="00AA118A" w:rsidRPr="009D6E36" w:rsidRDefault="00AA118A" w:rsidP="003801F2">
            <w:pPr>
              <w:numPr>
                <w:ilvl w:val="2"/>
                <w:numId w:val="4"/>
              </w:numPr>
              <w:tabs>
                <w:tab w:val="left" w:leader="dot" w:pos="7144"/>
              </w:tabs>
              <w:ind w:right="-118"/>
              <w:jc w:val="left"/>
              <w:rPr>
                <w:lang w:eastAsia="en-US"/>
              </w:rPr>
            </w:pPr>
            <w:permStart w:id="132716702" w:edGrp="everyone" w:colFirst="1" w:colLast="1"/>
            <w:r w:rsidRPr="009D6E36">
              <w:rPr>
                <w:lang w:eastAsia="en-US"/>
              </w:rPr>
              <w:t xml:space="preserve">The contractor shall provide all the drawings </w:t>
            </w:r>
            <w:r w:rsidR="003801F2">
              <w:rPr>
                <w:lang w:eastAsia="en-US"/>
              </w:rPr>
              <w:t xml:space="preserve">such </w:t>
            </w:r>
            <w:r w:rsidRPr="009D6E36">
              <w:rPr>
                <w:lang w:eastAsia="en-US"/>
              </w:rPr>
              <w:t xml:space="preserve">as drawings file or files </w:t>
            </w:r>
            <w:r w:rsidRPr="009D6E36">
              <w:rPr>
                <w:szCs w:val="24"/>
                <w:lang w:eastAsia="en-US"/>
              </w:rPr>
              <w:t xml:space="preserve">of all the drawings </w:t>
            </w:r>
            <w:r w:rsidRPr="009D6E36">
              <w:rPr>
                <w:lang w:eastAsia="en-US"/>
              </w:rPr>
              <w:t xml:space="preserve">in </w:t>
            </w:r>
            <w:r w:rsidR="007C5D10" w:rsidRPr="009D6E36">
              <w:rPr>
                <w:lang w:eastAsia="en-US"/>
              </w:rPr>
              <w:t>(*</w:t>
            </w:r>
            <w:r w:rsidRPr="009D6E36">
              <w:rPr>
                <w:lang w:eastAsia="en-US"/>
              </w:rPr>
              <w:t>.</w:t>
            </w:r>
            <w:r w:rsidR="007C5D10" w:rsidRPr="009D6E36">
              <w:rPr>
                <w:lang w:eastAsia="en-US"/>
              </w:rPr>
              <w:t>dwg)</w:t>
            </w:r>
            <w:r w:rsidRPr="009D6E36">
              <w:rPr>
                <w:lang w:eastAsia="en-US"/>
              </w:rPr>
              <w:t xml:space="preserve"> or </w:t>
            </w:r>
            <w:r w:rsidR="007C5D10" w:rsidRPr="009D6E36">
              <w:rPr>
                <w:lang w:eastAsia="en-US"/>
              </w:rPr>
              <w:t>(*.dxf)</w:t>
            </w:r>
            <w:r w:rsidRPr="009D6E36">
              <w:rPr>
                <w:lang w:eastAsia="en-US"/>
              </w:rPr>
              <w:t xml:space="preserve"> format.</w:t>
            </w:r>
            <w:r w:rsidRPr="009D6E36">
              <w:rPr>
                <w:szCs w:val="24"/>
                <w:lang w:eastAsia="en-US"/>
              </w:rPr>
              <w:t xml:space="preserve"> </w:t>
            </w:r>
            <w:r w:rsidRPr="009D6E36">
              <w:rPr>
                <w:szCs w:val="24"/>
                <w:lang w:eastAsia="en-US"/>
              </w:rPr>
              <w:tab/>
            </w:r>
          </w:p>
        </w:tc>
        <w:tc>
          <w:tcPr>
            <w:tcW w:w="1701" w:type="dxa"/>
            <w:vAlign w:val="center"/>
          </w:tcPr>
          <w:p w14:paraId="112A4A08" w14:textId="77777777" w:rsidR="00AA118A" w:rsidRPr="009D6E36" w:rsidRDefault="00AA118A" w:rsidP="009C1659">
            <w:pPr>
              <w:spacing w:before="20" w:after="20"/>
              <w:jc w:val="center"/>
              <w:rPr>
                <w:rFonts w:cs="Arial"/>
                <w:sz w:val="20"/>
                <w:szCs w:val="20"/>
                <w:lang w:eastAsia="en-US"/>
              </w:rPr>
            </w:pPr>
          </w:p>
        </w:tc>
      </w:tr>
      <w:tr w:rsidR="00AA118A" w:rsidRPr="009D6E36" w14:paraId="2B638791"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BC85F3D" w14:textId="77777777" w:rsidR="00AA118A" w:rsidRPr="009D6E36" w:rsidRDefault="00AA118A" w:rsidP="00693BF9">
            <w:pPr>
              <w:pStyle w:val="spec2"/>
            </w:pPr>
            <w:bookmarkStart w:id="340" w:name="_Toc235603133"/>
            <w:permEnd w:id="132716702"/>
            <w:r w:rsidRPr="009D6E36">
              <w:t>BANK system ASSEMBLY</w:t>
            </w:r>
            <w:bookmarkEnd w:id="340"/>
          </w:p>
        </w:tc>
        <w:tc>
          <w:tcPr>
            <w:tcW w:w="1701" w:type="dxa"/>
            <w:vAlign w:val="center"/>
          </w:tcPr>
          <w:p w14:paraId="00FAAA4A" w14:textId="77777777" w:rsidR="00AA118A" w:rsidRPr="009D6E36" w:rsidRDefault="00AA118A" w:rsidP="009C1659">
            <w:pPr>
              <w:spacing w:before="20" w:after="20"/>
              <w:jc w:val="center"/>
              <w:rPr>
                <w:rFonts w:cs="Arial"/>
                <w:sz w:val="20"/>
                <w:szCs w:val="20"/>
                <w:lang w:eastAsia="en-US"/>
              </w:rPr>
            </w:pPr>
          </w:p>
        </w:tc>
      </w:tr>
      <w:tr w:rsidR="00AA118A" w:rsidRPr="009D6E36" w14:paraId="23400892" w14:textId="77777777" w:rsidTr="009C1659">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4547F60" w14:textId="434E20C1" w:rsidR="00AA118A" w:rsidRPr="009D6E36" w:rsidRDefault="002B4DAD" w:rsidP="00693BF9">
            <w:pPr>
              <w:numPr>
                <w:ilvl w:val="2"/>
                <w:numId w:val="4"/>
              </w:numPr>
              <w:tabs>
                <w:tab w:val="left" w:leader="dot" w:pos="7144"/>
              </w:tabs>
              <w:ind w:right="170"/>
              <w:jc w:val="left"/>
              <w:rPr>
                <w:szCs w:val="24"/>
                <w:lang w:eastAsia="en-US"/>
              </w:rPr>
            </w:pPr>
            <w:r>
              <w:rPr>
                <w:lang w:eastAsia="en-US"/>
              </w:rPr>
              <w:t>The contractor</w:t>
            </w:r>
            <w:r w:rsidR="00AA118A" w:rsidRPr="009D6E36">
              <w:rPr>
                <w:lang w:eastAsia="en-US"/>
              </w:rPr>
              <w:t xml:space="preserve"> will provide the following information:</w:t>
            </w:r>
          </w:p>
        </w:tc>
        <w:tc>
          <w:tcPr>
            <w:tcW w:w="1701" w:type="dxa"/>
            <w:vAlign w:val="center"/>
          </w:tcPr>
          <w:p w14:paraId="58A73F9B" w14:textId="77777777" w:rsidR="00AA118A" w:rsidRPr="009D6E36" w:rsidRDefault="00AA118A" w:rsidP="009C1659">
            <w:pPr>
              <w:spacing w:before="20" w:after="20"/>
              <w:jc w:val="center"/>
              <w:rPr>
                <w:rFonts w:cs="Arial"/>
                <w:sz w:val="20"/>
                <w:szCs w:val="20"/>
                <w:lang w:eastAsia="en-US"/>
              </w:rPr>
            </w:pPr>
          </w:p>
        </w:tc>
      </w:tr>
      <w:tr w:rsidR="00AA118A" w:rsidRPr="009D6E36" w14:paraId="0380618B"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A95905E" w14:textId="77777777" w:rsidR="00AA118A" w:rsidRPr="009D6E36" w:rsidRDefault="00AA118A" w:rsidP="00693BF9">
            <w:pPr>
              <w:numPr>
                <w:ilvl w:val="3"/>
                <w:numId w:val="4"/>
              </w:numPr>
              <w:tabs>
                <w:tab w:val="left" w:leader="dot" w:pos="7144"/>
              </w:tabs>
              <w:ind w:right="170"/>
              <w:jc w:val="left"/>
              <w:rPr>
                <w:lang w:eastAsia="en-US"/>
              </w:rPr>
            </w:pPr>
            <w:permStart w:id="1419671925" w:edGrp="everyone" w:colFirst="1" w:colLast="1"/>
            <w:r w:rsidRPr="009D6E36">
              <w:rPr>
                <w:lang w:eastAsia="en-US"/>
              </w:rPr>
              <w:t xml:space="preserve">General outline drawings of the complete bank system showing the bank in its entirety as well as its different component parts. </w:t>
            </w:r>
            <w:r w:rsidRPr="009D6E36">
              <w:rPr>
                <w:lang w:eastAsia="en-US"/>
              </w:rPr>
              <w:tab/>
            </w:r>
          </w:p>
        </w:tc>
        <w:tc>
          <w:tcPr>
            <w:tcW w:w="1701" w:type="dxa"/>
            <w:vAlign w:val="center"/>
          </w:tcPr>
          <w:p w14:paraId="06D0635C" w14:textId="77777777" w:rsidR="00AA118A" w:rsidRPr="009D6E36" w:rsidRDefault="00AA118A" w:rsidP="00B47FD0">
            <w:pPr>
              <w:spacing w:before="20" w:after="20"/>
              <w:jc w:val="center"/>
              <w:rPr>
                <w:rFonts w:cs="Arial"/>
                <w:sz w:val="20"/>
                <w:szCs w:val="20"/>
                <w:lang w:eastAsia="en-US"/>
              </w:rPr>
            </w:pPr>
          </w:p>
        </w:tc>
      </w:tr>
      <w:tr w:rsidR="00AA118A" w:rsidRPr="009D6E36" w14:paraId="68C46D6A"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F2ACFE9" w14:textId="77777777" w:rsidR="00AA118A" w:rsidRPr="009D6E36" w:rsidRDefault="00AA118A" w:rsidP="00693BF9">
            <w:pPr>
              <w:numPr>
                <w:ilvl w:val="3"/>
                <w:numId w:val="4"/>
              </w:numPr>
              <w:tabs>
                <w:tab w:val="left" w:leader="dot" w:pos="7144"/>
              </w:tabs>
              <w:ind w:right="170"/>
              <w:jc w:val="left"/>
              <w:rPr>
                <w:lang w:eastAsia="en-US"/>
              </w:rPr>
            </w:pPr>
            <w:permStart w:id="2055078944" w:edGrp="everyone" w:colFirst="1" w:colLast="1"/>
            <w:permEnd w:id="1419671925"/>
            <w:r w:rsidRPr="009D6E36">
              <w:rPr>
                <w:lang w:eastAsia="en-US"/>
              </w:rPr>
              <w:t>The main outline drawings showing total weight, major dimensions and connection between modules of the modular, metal-enclosed bank</w:t>
            </w:r>
            <w:r w:rsidRPr="009D6E36">
              <w:rPr>
                <w:lang w:eastAsia="en-US"/>
              </w:rPr>
              <w:tab/>
            </w:r>
          </w:p>
        </w:tc>
        <w:tc>
          <w:tcPr>
            <w:tcW w:w="1701" w:type="dxa"/>
            <w:vAlign w:val="center"/>
          </w:tcPr>
          <w:p w14:paraId="5877033F" w14:textId="77777777" w:rsidR="00AA118A" w:rsidRPr="009D6E36" w:rsidRDefault="00AA118A" w:rsidP="00B47FD0">
            <w:pPr>
              <w:spacing w:before="20" w:after="20"/>
              <w:jc w:val="center"/>
              <w:rPr>
                <w:rFonts w:cs="Arial"/>
                <w:sz w:val="20"/>
                <w:szCs w:val="20"/>
                <w:lang w:eastAsia="en-US"/>
              </w:rPr>
            </w:pPr>
          </w:p>
        </w:tc>
      </w:tr>
      <w:tr w:rsidR="00AA118A" w:rsidRPr="009D6E36" w14:paraId="152B53DE"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2A65A11" w14:textId="342EE624" w:rsidR="00AA118A" w:rsidRPr="009D6E36" w:rsidRDefault="00AA118A" w:rsidP="00693BF9">
            <w:pPr>
              <w:numPr>
                <w:ilvl w:val="3"/>
                <w:numId w:val="4"/>
              </w:numPr>
              <w:tabs>
                <w:tab w:val="left" w:leader="dot" w:pos="7144"/>
              </w:tabs>
              <w:ind w:right="170"/>
              <w:jc w:val="left"/>
              <w:rPr>
                <w:lang w:eastAsia="en-US"/>
              </w:rPr>
            </w:pPr>
            <w:permStart w:id="1515812830" w:edGrp="everyone" w:colFirst="1" w:colLast="1"/>
            <w:permEnd w:id="2055078944"/>
            <w:r w:rsidRPr="009D6E36">
              <w:rPr>
                <w:lang w:eastAsia="en-US"/>
              </w:rPr>
              <w:t xml:space="preserve">Schematic diagram of the bank </w:t>
            </w:r>
            <w:r w:rsidR="00DA2840" w:rsidRPr="009D6E36">
              <w:rPr>
                <w:lang w:eastAsia="en-US"/>
              </w:rPr>
              <w:t>includes</w:t>
            </w:r>
            <w:r w:rsidRPr="009D6E36">
              <w:rPr>
                <w:lang w:eastAsia="en-US"/>
              </w:rPr>
              <w:t xml:space="preserve"> protecting equipment, switching and control devices. </w:t>
            </w:r>
            <w:r w:rsidRPr="009D6E36">
              <w:rPr>
                <w:lang w:eastAsia="en-US"/>
              </w:rPr>
              <w:tab/>
            </w:r>
          </w:p>
        </w:tc>
        <w:tc>
          <w:tcPr>
            <w:tcW w:w="1701" w:type="dxa"/>
            <w:vAlign w:val="center"/>
          </w:tcPr>
          <w:p w14:paraId="52DA20DB" w14:textId="77777777" w:rsidR="00AA118A" w:rsidRPr="009D6E36" w:rsidRDefault="00AA118A" w:rsidP="00B47FD0">
            <w:pPr>
              <w:spacing w:before="20" w:after="20"/>
              <w:jc w:val="center"/>
              <w:rPr>
                <w:rFonts w:cs="Arial"/>
                <w:sz w:val="20"/>
                <w:szCs w:val="20"/>
                <w:lang w:eastAsia="en-US"/>
              </w:rPr>
            </w:pPr>
          </w:p>
        </w:tc>
      </w:tr>
      <w:tr w:rsidR="00AA118A" w:rsidRPr="009D6E36" w14:paraId="74AECB81"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A3D2B1D" w14:textId="2523E094" w:rsidR="00AA118A" w:rsidRPr="009D6E36" w:rsidRDefault="00AA118A" w:rsidP="00693BF9">
            <w:pPr>
              <w:numPr>
                <w:ilvl w:val="3"/>
                <w:numId w:val="4"/>
              </w:numPr>
              <w:tabs>
                <w:tab w:val="left" w:leader="dot" w:pos="7144"/>
              </w:tabs>
              <w:ind w:right="170"/>
              <w:jc w:val="left"/>
              <w:rPr>
                <w:lang w:eastAsia="en-US"/>
              </w:rPr>
            </w:pPr>
            <w:permStart w:id="617891958" w:edGrp="everyone" w:colFirst="1" w:colLast="1"/>
            <w:permEnd w:id="1515812830"/>
            <w:r w:rsidRPr="009D6E36">
              <w:rPr>
                <w:lang w:eastAsia="en-US"/>
              </w:rPr>
              <w:t>Available catalogs of modular bank.</w:t>
            </w:r>
            <w:r w:rsidRPr="009D6E36">
              <w:rPr>
                <w:szCs w:val="24"/>
                <w:lang w:eastAsia="en-US"/>
              </w:rPr>
              <w:t xml:space="preserve"> </w:t>
            </w:r>
            <w:r w:rsidRPr="009D6E36">
              <w:rPr>
                <w:szCs w:val="24"/>
                <w:lang w:eastAsia="en-US"/>
              </w:rPr>
              <w:tab/>
            </w:r>
          </w:p>
        </w:tc>
        <w:tc>
          <w:tcPr>
            <w:tcW w:w="1701" w:type="dxa"/>
            <w:vAlign w:val="center"/>
          </w:tcPr>
          <w:p w14:paraId="57ABCB9B" w14:textId="77777777" w:rsidR="00AA118A" w:rsidRPr="009D6E36" w:rsidRDefault="00AA118A" w:rsidP="00B47FD0">
            <w:pPr>
              <w:spacing w:before="20" w:after="20"/>
              <w:jc w:val="center"/>
              <w:rPr>
                <w:rFonts w:cs="Arial"/>
                <w:sz w:val="20"/>
                <w:szCs w:val="20"/>
                <w:lang w:eastAsia="en-US"/>
              </w:rPr>
            </w:pPr>
          </w:p>
        </w:tc>
      </w:tr>
      <w:tr w:rsidR="00AA118A" w:rsidRPr="009D6E36" w14:paraId="327716BC"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0C1F7AA" w14:textId="77777777" w:rsidR="00AA118A" w:rsidRPr="009D6E36" w:rsidRDefault="00AA118A" w:rsidP="00693BF9">
            <w:pPr>
              <w:numPr>
                <w:ilvl w:val="3"/>
                <w:numId w:val="4"/>
              </w:numPr>
              <w:tabs>
                <w:tab w:val="left" w:leader="dot" w:pos="7144"/>
              </w:tabs>
              <w:ind w:right="170"/>
              <w:jc w:val="left"/>
              <w:rPr>
                <w:lang w:eastAsia="en-US"/>
              </w:rPr>
            </w:pPr>
            <w:permStart w:id="2036335708" w:edGrp="everyone" w:colFirst="1" w:colLast="1"/>
            <w:permEnd w:id="617891958"/>
            <w:r w:rsidRPr="009D6E36">
              <w:rPr>
                <w:lang w:eastAsia="en-US"/>
              </w:rPr>
              <w:t xml:space="preserve">Service information concerning Installation, Operation, Maintenance and Inspection of bank system. </w:t>
            </w:r>
            <w:r w:rsidRPr="009D6E36">
              <w:rPr>
                <w:szCs w:val="24"/>
                <w:lang w:eastAsia="en-US"/>
              </w:rPr>
              <w:tab/>
            </w:r>
          </w:p>
        </w:tc>
        <w:tc>
          <w:tcPr>
            <w:tcW w:w="1701" w:type="dxa"/>
            <w:vAlign w:val="center"/>
          </w:tcPr>
          <w:p w14:paraId="5C4732DC" w14:textId="77777777" w:rsidR="00AA118A" w:rsidRPr="009D6E36" w:rsidRDefault="00AA118A" w:rsidP="00B47FD0">
            <w:pPr>
              <w:spacing w:before="20" w:after="20"/>
              <w:jc w:val="center"/>
              <w:rPr>
                <w:rFonts w:cs="Arial"/>
                <w:sz w:val="20"/>
                <w:szCs w:val="20"/>
                <w:lang w:eastAsia="en-US"/>
              </w:rPr>
            </w:pPr>
          </w:p>
        </w:tc>
      </w:tr>
      <w:tr w:rsidR="00AA118A" w:rsidRPr="009D6E36" w14:paraId="103A4768"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DB00AF5" w14:textId="77777777" w:rsidR="00AA118A" w:rsidRPr="009D6E36" w:rsidRDefault="00AA118A" w:rsidP="00693BF9">
            <w:pPr>
              <w:numPr>
                <w:ilvl w:val="3"/>
                <w:numId w:val="4"/>
              </w:numPr>
              <w:tabs>
                <w:tab w:val="left" w:leader="dot" w:pos="7144"/>
              </w:tabs>
              <w:ind w:right="170"/>
              <w:jc w:val="left"/>
              <w:rPr>
                <w:lang w:eastAsia="en-US"/>
              </w:rPr>
            </w:pPr>
            <w:permStart w:id="151001476" w:edGrp="everyone" w:colFirst="1" w:colLast="1"/>
            <w:permEnd w:id="2036335708"/>
            <w:r w:rsidRPr="009D6E36">
              <w:rPr>
                <w:lang w:eastAsia="en-US"/>
              </w:rPr>
              <w:lastRenderedPageBreak/>
              <w:t xml:space="preserve">Type test reports for each component </w:t>
            </w:r>
            <w:r w:rsidRPr="009D6E36">
              <w:rPr>
                <w:szCs w:val="24"/>
                <w:lang w:eastAsia="en-US"/>
              </w:rPr>
              <w:tab/>
            </w:r>
          </w:p>
        </w:tc>
        <w:tc>
          <w:tcPr>
            <w:tcW w:w="1701" w:type="dxa"/>
            <w:vAlign w:val="center"/>
          </w:tcPr>
          <w:p w14:paraId="05A1189F" w14:textId="77777777" w:rsidR="00AA118A" w:rsidRPr="009D6E36" w:rsidRDefault="00AA118A" w:rsidP="00B47FD0">
            <w:pPr>
              <w:spacing w:before="20" w:after="20"/>
              <w:jc w:val="center"/>
              <w:rPr>
                <w:rFonts w:cs="Arial"/>
                <w:sz w:val="20"/>
                <w:szCs w:val="20"/>
                <w:lang w:eastAsia="en-US"/>
              </w:rPr>
            </w:pPr>
          </w:p>
        </w:tc>
      </w:tr>
      <w:tr w:rsidR="00AA118A" w:rsidRPr="009D6E36" w14:paraId="0B7D45E6"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6D22ABD" w14:textId="77777777" w:rsidR="00AA118A" w:rsidRPr="009D6E36" w:rsidRDefault="00AA118A" w:rsidP="00693BF9">
            <w:pPr>
              <w:numPr>
                <w:ilvl w:val="3"/>
                <w:numId w:val="4"/>
              </w:numPr>
              <w:tabs>
                <w:tab w:val="left" w:leader="dot" w:pos="7144"/>
              </w:tabs>
              <w:ind w:right="170"/>
              <w:jc w:val="left"/>
              <w:rPr>
                <w:lang w:eastAsia="en-US"/>
              </w:rPr>
            </w:pPr>
            <w:permStart w:id="511603423" w:edGrp="everyone" w:colFirst="1" w:colLast="1"/>
            <w:permEnd w:id="151001476"/>
            <w:r w:rsidRPr="009D6E36">
              <w:rPr>
                <w:lang w:eastAsia="en-US"/>
              </w:rPr>
              <w:t xml:space="preserve">Example of routine test reports for each component. </w:t>
            </w:r>
            <w:r w:rsidRPr="009D6E36">
              <w:rPr>
                <w:szCs w:val="24"/>
                <w:lang w:eastAsia="en-US"/>
              </w:rPr>
              <w:tab/>
            </w:r>
          </w:p>
        </w:tc>
        <w:tc>
          <w:tcPr>
            <w:tcW w:w="1701" w:type="dxa"/>
            <w:vAlign w:val="center"/>
          </w:tcPr>
          <w:p w14:paraId="67BE52D9" w14:textId="77777777" w:rsidR="00AA118A" w:rsidRPr="009D6E36" w:rsidRDefault="00AA118A" w:rsidP="00B47FD0">
            <w:pPr>
              <w:spacing w:before="20" w:after="20"/>
              <w:jc w:val="center"/>
              <w:rPr>
                <w:rFonts w:cs="Arial"/>
                <w:sz w:val="20"/>
                <w:szCs w:val="20"/>
                <w:lang w:eastAsia="en-US"/>
              </w:rPr>
            </w:pPr>
          </w:p>
        </w:tc>
      </w:tr>
      <w:tr w:rsidR="00AA118A" w:rsidRPr="009D6E36" w14:paraId="736B9609"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FEF2DB8" w14:textId="77777777" w:rsidR="00AA118A" w:rsidRPr="009D6E36" w:rsidRDefault="00AA118A" w:rsidP="00BD4782">
            <w:pPr>
              <w:pStyle w:val="spec2"/>
              <w:jc w:val="both"/>
            </w:pPr>
            <w:bookmarkStart w:id="341" w:name="_Toc513956844"/>
            <w:bookmarkStart w:id="342" w:name="_Toc235603134"/>
            <w:permEnd w:id="511603423"/>
            <w:r w:rsidRPr="009D6E36">
              <w:t>MODULE</w:t>
            </w:r>
            <w:bookmarkEnd w:id="341"/>
            <w:r w:rsidR="00374D7C" w:rsidRPr="009D6E36">
              <w:t xml:space="preserve"> ( Item 1)</w:t>
            </w:r>
            <w:bookmarkEnd w:id="342"/>
          </w:p>
        </w:tc>
        <w:tc>
          <w:tcPr>
            <w:tcW w:w="1701" w:type="dxa"/>
            <w:vAlign w:val="center"/>
          </w:tcPr>
          <w:p w14:paraId="75B9C947" w14:textId="77777777" w:rsidR="00AA118A" w:rsidRPr="009D6E36" w:rsidRDefault="00AA118A" w:rsidP="00B47FD0">
            <w:pPr>
              <w:spacing w:before="20" w:after="20"/>
              <w:jc w:val="center"/>
              <w:rPr>
                <w:rFonts w:cs="Arial"/>
                <w:sz w:val="20"/>
                <w:szCs w:val="20"/>
                <w:lang w:eastAsia="en-US"/>
              </w:rPr>
            </w:pPr>
          </w:p>
        </w:tc>
      </w:tr>
      <w:tr w:rsidR="00AA118A" w:rsidRPr="009D6E36" w14:paraId="0BA030F0"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167D12F" w14:textId="12B2B1E5" w:rsidR="00AA118A" w:rsidRPr="009D6E36" w:rsidRDefault="002B4DAD" w:rsidP="00693BF9">
            <w:pPr>
              <w:numPr>
                <w:ilvl w:val="2"/>
                <w:numId w:val="4"/>
              </w:numPr>
              <w:tabs>
                <w:tab w:val="left" w:leader="dot" w:pos="7144"/>
              </w:tabs>
              <w:ind w:right="170"/>
              <w:jc w:val="left"/>
              <w:rPr>
                <w:szCs w:val="24"/>
                <w:lang w:eastAsia="en-US"/>
              </w:rPr>
            </w:pPr>
            <w:r>
              <w:rPr>
                <w:szCs w:val="24"/>
                <w:lang w:eastAsia="en-US"/>
              </w:rPr>
              <w:t>The contractor</w:t>
            </w:r>
            <w:r w:rsidR="00AA118A" w:rsidRPr="009D6E36">
              <w:rPr>
                <w:szCs w:val="24"/>
                <w:lang w:eastAsia="en-US"/>
              </w:rPr>
              <w:t xml:space="preserve"> will provide the following information:</w:t>
            </w:r>
          </w:p>
        </w:tc>
        <w:tc>
          <w:tcPr>
            <w:tcW w:w="1701" w:type="dxa"/>
            <w:vAlign w:val="center"/>
          </w:tcPr>
          <w:p w14:paraId="06D09992" w14:textId="77777777" w:rsidR="00AA118A" w:rsidRPr="009D6E36" w:rsidRDefault="00AA118A" w:rsidP="00B47FD0">
            <w:pPr>
              <w:spacing w:before="20" w:after="20"/>
              <w:jc w:val="center"/>
              <w:rPr>
                <w:rFonts w:cs="Arial"/>
                <w:sz w:val="20"/>
                <w:szCs w:val="20"/>
                <w:lang w:eastAsia="en-US"/>
              </w:rPr>
            </w:pPr>
          </w:p>
        </w:tc>
      </w:tr>
      <w:tr w:rsidR="00AA118A" w:rsidRPr="009D6E36" w14:paraId="7E44AD77"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B821D53" w14:textId="77777777" w:rsidR="00AA118A" w:rsidRPr="009D6E36" w:rsidRDefault="00AA118A" w:rsidP="00693BF9">
            <w:pPr>
              <w:numPr>
                <w:ilvl w:val="3"/>
                <w:numId w:val="4"/>
              </w:numPr>
              <w:tabs>
                <w:tab w:val="left" w:leader="dot" w:pos="7144"/>
              </w:tabs>
              <w:ind w:right="170"/>
              <w:jc w:val="left"/>
              <w:rPr>
                <w:szCs w:val="24"/>
                <w:lang w:eastAsia="en-US"/>
              </w:rPr>
            </w:pPr>
            <w:permStart w:id="1584691213" w:edGrp="everyone" w:colFirst="1" w:colLast="1"/>
            <w:r w:rsidRPr="009D6E36">
              <w:rPr>
                <w:szCs w:val="24"/>
                <w:lang w:eastAsia="en-US"/>
              </w:rPr>
              <w:t>Outline drawing (</w:t>
            </w:r>
            <w:r w:rsidRPr="009D6E36">
              <w:rPr>
                <w:lang w:eastAsia="en-US"/>
              </w:rPr>
              <w:t>showing total weight, major dimensions and connection between modules)</w:t>
            </w:r>
            <w:r w:rsidRPr="009D6E36">
              <w:rPr>
                <w:szCs w:val="24"/>
                <w:lang w:eastAsia="en-US"/>
              </w:rPr>
              <w:t xml:space="preserve"> of the module including module compartments, windows and roof</w:t>
            </w:r>
            <w:r w:rsidRPr="009D6E36">
              <w:rPr>
                <w:lang w:eastAsia="en-US"/>
              </w:rPr>
              <w:t xml:space="preserve">. </w:t>
            </w:r>
            <w:r w:rsidRPr="009D6E36">
              <w:rPr>
                <w:szCs w:val="24"/>
                <w:lang w:eastAsia="en-US"/>
              </w:rPr>
              <w:tab/>
            </w:r>
          </w:p>
        </w:tc>
        <w:tc>
          <w:tcPr>
            <w:tcW w:w="1701" w:type="dxa"/>
            <w:vAlign w:val="center"/>
          </w:tcPr>
          <w:p w14:paraId="69ABC8D6" w14:textId="77777777" w:rsidR="00AA118A" w:rsidRPr="009D6E36" w:rsidRDefault="00AA118A" w:rsidP="00B47FD0">
            <w:pPr>
              <w:spacing w:before="20" w:after="20"/>
              <w:jc w:val="center"/>
              <w:rPr>
                <w:rFonts w:cs="Arial"/>
                <w:sz w:val="20"/>
                <w:szCs w:val="20"/>
                <w:lang w:eastAsia="en-US"/>
              </w:rPr>
            </w:pPr>
          </w:p>
        </w:tc>
      </w:tr>
      <w:tr w:rsidR="00AA118A" w:rsidRPr="009D6E36" w14:paraId="6B46B840"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BBFB028" w14:textId="77777777" w:rsidR="00AA118A" w:rsidRPr="009D6E36" w:rsidRDefault="00AA118A" w:rsidP="00693BF9">
            <w:pPr>
              <w:numPr>
                <w:ilvl w:val="3"/>
                <w:numId w:val="4"/>
              </w:numPr>
              <w:tabs>
                <w:tab w:val="left" w:leader="dot" w:pos="7144"/>
              </w:tabs>
              <w:ind w:right="170"/>
              <w:jc w:val="left"/>
              <w:rPr>
                <w:szCs w:val="24"/>
                <w:lang w:eastAsia="en-US"/>
              </w:rPr>
            </w:pPr>
            <w:permStart w:id="804936931" w:edGrp="everyone" w:colFirst="1" w:colLast="1"/>
            <w:permEnd w:id="1584691213"/>
            <w:r w:rsidRPr="009D6E36">
              <w:rPr>
                <w:szCs w:val="24"/>
                <w:lang w:eastAsia="en-US"/>
              </w:rPr>
              <w:t>Layout drawing of the module showing allocation of main components inside the module</w:t>
            </w:r>
            <w:r w:rsidRPr="009D6E36">
              <w:rPr>
                <w:lang w:eastAsia="en-US"/>
              </w:rPr>
              <w:t xml:space="preserve">. </w:t>
            </w:r>
            <w:r w:rsidRPr="009D6E36">
              <w:rPr>
                <w:szCs w:val="24"/>
                <w:lang w:eastAsia="en-US"/>
              </w:rPr>
              <w:tab/>
            </w:r>
          </w:p>
        </w:tc>
        <w:tc>
          <w:tcPr>
            <w:tcW w:w="1701" w:type="dxa"/>
            <w:vAlign w:val="center"/>
          </w:tcPr>
          <w:p w14:paraId="73D5C72B" w14:textId="77777777" w:rsidR="00AA118A" w:rsidRPr="009D6E36" w:rsidRDefault="00AA118A" w:rsidP="00B47FD0">
            <w:pPr>
              <w:spacing w:before="20" w:after="20"/>
              <w:jc w:val="center"/>
              <w:rPr>
                <w:rFonts w:cs="Arial"/>
                <w:sz w:val="20"/>
                <w:szCs w:val="20"/>
                <w:lang w:eastAsia="en-US"/>
              </w:rPr>
            </w:pPr>
          </w:p>
        </w:tc>
      </w:tr>
      <w:tr w:rsidR="00AA118A" w:rsidRPr="009D6E36" w14:paraId="4B5D5B01"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17645E" w14:textId="77777777" w:rsidR="00AA118A" w:rsidRPr="009D6E36" w:rsidRDefault="00AA118A" w:rsidP="00693BF9">
            <w:pPr>
              <w:numPr>
                <w:ilvl w:val="3"/>
                <w:numId w:val="4"/>
              </w:numPr>
              <w:tabs>
                <w:tab w:val="left" w:leader="dot" w:pos="7144"/>
              </w:tabs>
              <w:ind w:right="170"/>
              <w:jc w:val="left"/>
              <w:rPr>
                <w:szCs w:val="24"/>
                <w:lang w:eastAsia="en-US"/>
              </w:rPr>
            </w:pPr>
            <w:permStart w:id="2010270734" w:edGrp="everyone" w:colFirst="1" w:colLast="1"/>
            <w:permEnd w:id="804936931"/>
            <w:r w:rsidRPr="009D6E36">
              <w:rPr>
                <w:szCs w:val="24"/>
                <w:lang w:eastAsia="en-US"/>
              </w:rPr>
              <w:t>Description of a heating system of the module</w:t>
            </w:r>
            <w:r w:rsidRPr="009D6E36">
              <w:rPr>
                <w:lang w:eastAsia="en-US"/>
              </w:rPr>
              <w:t xml:space="preserve">. </w:t>
            </w:r>
            <w:r w:rsidRPr="009D6E36">
              <w:rPr>
                <w:szCs w:val="24"/>
                <w:lang w:eastAsia="en-US"/>
              </w:rPr>
              <w:tab/>
            </w:r>
          </w:p>
        </w:tc>
        <w:tc>
          <w:tcPr>
            <w:tcW w:w="1701" w:type="dxa"/>
            <w:vAlign w:val="center"/>
          </w:tcPr>
          <w:p w14:paraId="03721A08" w14:textId="77777777" w:rsidR="00AA118A" w:rsidRPr="009D6E36" w:rsidRDefault="00AA118A" w:rsidP="00B47FD0">
            <w:pPr>
              <w:spacing w:before="20" w:after="20"/>
              <w:jc w:val="center"/>
              <w:rPr>
                <w:rFonts w:cs="Arial"/>
                <w:sz w:val="20"/>
                <w:szCs w:val="20"/>
                <w:lang w:eastAsia="en-US"/>
              </w:rPr>
            </w:pPr>
          </w:p>
        </w:tc>
      </w:tr>
      <w:tr w:rsidR="00AA118A" w:rsidRPr="009D6E36" w14:paraId="20417C9D"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77914BF" w14:textId="0368186F" w:rsidR="00AA118A" w:rsidRPr="009D6E36" w:rsidRDefault="00AA118A" w:rsidP="00693BF9">
            <w:pPr>
              <w:numPr>
                <w:ilvl w:val="3"/>
                <w:numId w:val="4"/>
              </w:numPr>
              <w:tabs>
                <w:tab w:val="left" w:leader="dot" w:pos="7144"/>
              </w:tabs>
              <w:ind w:right="170"/>
              <w:jc w:val="left"/>
              <w:rPr>
                <w:szCs w:val="24"/>
                <w:lang w:eastAsia="en-US"/>
              </w:rPr>
            </w:pPr>
            <w:permStart w:id="1307998524" w:edGrp="everyone" w:colFirst="1" w:colLast="1"/>
            <w:permEnd w:id="2010270734"/>
            <w:r w:rsidRPr="009D6E36">
              <w:rPr>
                <w:szCs w:val="24"/>
                <w:lang w:eastAsia="en-US"/>
              </w:rPr>
              <w:t>Description of a ventilation system of the module</w:t>
            </w:r>
            <w:r w:rsidR="004321C7" w:rsidRPr="009D6E36">
              <w:rPr>
                <w:szCs w:val="24"/>
                <w:lang w:eastAsia="en-US"/>
              </w:rPr>
              <w:t>s</w:t>
            </w:r>
            <w:r w:rsidRPr="009D6E36">
              <w:rPr>
                <w:szCs w:val="24"/>
                <w:lang w:eastAsia="en-US"/>
              </w:rPr>
              <w:t xml:space="preserve">, or of other means to meet the environmental conditions specified in </w:t>
            </w:r>
            <w:r w:rsidR="00415E69">
              <w:rPr>
                <w:szCs w:val="24"/>
                <w:lang w:eastAsia="en-US"/>
              </w:rPr>
              <w:t>c</w:t>
            </w:r>
            <w:r w:rsidRPr="009D6E36">
              <w:rPr>
                <w:szCs w:val="24"/>
                <w:lang w:eastAsia="en-US"/>
              </w:rPr>
              <w:t xml:space="preserve">lause </w:t>
            </w:r>
            <w:r w:rsidR="004321C7" w:rsidRPr="009D6E36">
              <w:rPr>
                <w:szCs w:val="24"/>
                <w:lang w:eastAsia="en-US"/>
              </w:rPr>
              <w:fldChar w:fldCharType="begin"/>
            </w:r>
            <w:r w:rsidR="004321C7" w:rsidRPr="009D6E36">
              <w:rPr>
                <w:szCs w:val="24"/>
                <w:lang w:eastAsia="en-US"/>
              </w:rPr>
              <w:instrText xml:space="preserve"> REF _Ref318786864 \r \h </w:instrText>
            </w:r>
            <w:r w:rsidR="00983FF8" w:rsidRPr="009D6E36">
              <w:rPr>
                <w:szCs w:val="24"/>
                <w:lang w:eastAsia="en-US"/>
              </w:rPr>
              <w:instrText xml:space="preserve"> \* MERGEFORMAT </w:instrText>
            </w:r>
            <w:r w:rsidR="004321C7" w:rsidRPr="009D6E36">
              <w:rPr>
                <w:szCs w:val="24"/>
                <w:lang w:eastAsia="en-US"/>
              </w:rPr>
            </w:r>
            <w:r w:rsidR="004321C7" w:rsidRPr="009D6E36">
              <w:rPr>
                <w:szCs w:val="24"/>
                <w:lang w:eastAsia="en-US"/>
              </w:rPr>
              <w:fldChar w:fldCharType="separate"/>
            </w:r>
            <w:r w:rsidR="00F20BE5">
              <w:rPr>
                <w:szCs w:val="24"/>
                <w:cs/>
                <w:lang w:eastAsia="en-US"/>
              </w:rPr>
              <w:t>‎</w:t>
            </w:r>
            <w:r w:rsidR="00F20BE5">
              <w:rPr>
                <w:szCs w:val="24"/>
                <w:lang w:eastAsia="en-US"/>
              </w:rPr>
              <w:t>10.2</w:t>
            </w:r>
            <w:r w:rsidR="004321C7" w:rsidRPr="009D6E36">
              <w:rPr>
                <w:szCs w:val="24"/>
                <w:lang w:eastAsia="en-US"/>
              </w:rPr>
              <w:fldChar w:fldCharType="end"/>
            </w:r>
            <w:r w:rsidRPr="009D6E36">
              <w:rPr>
                <w:szCs w:val="24"/>
                <w:lang w:eastAsia="en-US"/>
              </w:rPr>
              <w:t xml:space="preserve"> </w:t>
            </w:r>
            <w:r w:rsidR="004321C7" w:rsidRPr="009D6E36">
              <w:rPr>
                <w:szCs w:val="24"/>
                <w:lang w:eastAsia="en-US"/>
              </w:rPr>
              <w:t xml:space="preserve"> </w:t>
            </w:r>
            <w:r w:rsidRPr="009D6E36">
              <w:rPr>
                <w:szCs w:val="24"/>
                <w:lang w:eastAsia="en-US"/>
              </w:rPr>
              <w:t>including temperature calculation on the top of the capacitor units in the capacitor compartment</w:t>
            </w:r>
            <w:r w:rsidRPr="009D6E36">
              <w:rPr>
                <w:lang w:eastAsia="en-US"/>
              </w:rPr>
              <w:t xml:space="preserve">. </w:t>
            </w:r>
            <w:r w:rsidRPr="009D6E36">
              <w:rPr>
                <w:szCs w:val="24"/>
                <w:lang w:eastAsia="en-US"/>
              </w:rPr>
              <w:tab/>
            </w:r>
          </w:p>
        </w:tc>
        <w:tc>
          <w:tcPr>
            <w:tcW w:w="1701" w:type="dxa"/>
            <w:vAlign w:val="center"/>
          </w:tcPr>
          <w:p w14:paraId="5B1DC5FE" w14:textId="77777777" w:rsidR="00AA118A" w:rsidRPr="009D6E36" w:rsidRDefault="00AA118A" w:rsidP="00B47FD0">
            <w:pPr>
              <w:spacing w:before="20" w:after="20"/>
              <w:jc w:val="center"/>
              <w:rPr>
                <w:rFonts w:cs="Arial"/>
                <w:sz w:val="20"/>
                <w:szCs w:val="20"/>
                <w:lang w:eastAsia="en-US"/>
              </w:rPr>
            </w:pPr>
          </w:p>
        </w:tc>
      </w:tr>
      <w:tr w:rsidR="00AA118A" w:rsidRPr="009D6E36" w14:paraId="36808F39"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B5656A0" w14:textId="77777777" w:rsidR="00AA118A" w:rsidRPr="009D6E36" w:rsidRDefault="00AA118A" w:rsidP="00693BF9">
            <w:pPr>
              <w:numPr>
                <w:ilvl w:val="3"/>
                <w:numId w:val="4"/>
              </w:numPr>
              <w:tabs>
                <w:tab w:val="left" w:leader="dot" w:pos="7144"/>
              </w:tabs>
              <w:ind w:right="170"/>
              <w:jc w:val="left"/>
              <w:rPr>
                <w:szCs w:val="24"/>
                <w:lang w:eastAsia="en-US"/>
              </w:rPr>
            </w:pPr>
            <w:permStart w:id="979573405" w:edGrp="everyone" w:colFirst="1" w:colLast="1"/>
            <w:permEnd w:id="1307998524"/>
            <w:r w:rsidRPr="009D6E36">
              <w:rPr>
                <w:szCs w:val="24"/>
                <w:lang w:eastAsia="en-US"/>
              </w:rPr>
              <w:t>Description of the high temperature alarm system</w:t>
            </w:r>
            <w:r w:rsidRPr="009D6E36">
              <w:rPr>
                <w:lang w:eastAsia="en-US"/>
              </w:rPr>
              <w:t xml:space="preserve">. </w:t>
            </w:r>
            <w:r w:rsidRPr="009D6E36">
              <w:rPr>
                <w:szCs w:val="24"/>
                <w:lang w:eastAsia="en-US"/>
              </w:rPr>
              <w:tab/>
            </w:r>
          </w:p>
        </w:tc>
        <w:tc>
          <w:tcPr>
            <w:tcW w:w="1701" w:type="dxa"/>
            <w:vAlign w:val="center"/>
          </w:tcPr>
          <w:p w14:paraId="0A45E576" w14:textId="77777777" w:rsidR="00AA118A" w:rsidRPr="009D6E36" w:rsidRDefault="00AA118A" w:rsidP="00B47FD0">
            <w:pPr>
              <w:spacing w:before="20" w:after="20"/>
              <w:jc w:val="center"/>
              <w:rPr>
                <w:rFonts w:cs="Arial"/>
                <w:sz w:val="20"/>
                <w:szCs w:val="20"/>
                <w:lang w:eastAsia="en-US"/>
              </w:rPr>
            </w:pPr>
          </w:p>
        </w:tc>
      </w:tr>
      <w:tr w:rsidR="00AA118A" w:rsidRPr="009D6E36" w14:paraId="35EFA151"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D034FC0" w14:textId="77777777" w:rsidR="00AA118A" w:rsidRPr="009D6E36" w:rsidRDefault="00AA118A" w:rsidP="00693BF9">
            <w:pPr>
              <w:numPr>
                <w:ilvl w:val="3"/>
                <w:numId w:val="4"/>
              </w:numPr>
              <w:tabs>
                <w:tab w:val="left" w:leader="dot" w:pos="7144"/>
              </w:tabs>
              <w:ind w:right="170"/>
              <w:jc w:val="left"/>
              <w:rPr>
                <w:lang w:eastAsia="en-US"/>
              </w:rPr>
            </w:pPr>
            <w:permStart w:id="897067782" w:edGrp="everyone" w:colFirst="1" w:colLast="1"/>
            <w:permEnd w:id="979573405"/>
            <w:r w:rsidRPr="009D6E36">
              <w:rPr>
                <w:lang w:eastAsia="en-US"/>
              </w:rPr>
              <w:t>Available catalogs of capacitor and switching modules.</w:t>
            </w:r>
            <w:r w:rsidRPr="009D6E36">
              <w:rPr>
                <w:szCs w:val="24"/>
                <w:lang w:eastAsia="en-US"/>
              </w:rPr>
              <w:t xml:space="preserve"> </w:t>
            </w:r>
            <w:r w:rsidRPr="009D6E36">
              <w:rPr>
                <w:szCs w:val="24"/>
                <w:lang w:eastAsia="en-US"/>
              </w:rPr>
              <w:tab/>
            </w:r>
          </w:p>
        </w:tc>
        <w:tc>
          <w:tcPr>
            <w:tcW w:w="1701" w:type="dxa"/>
            <w:vAlign w:val="center"/>
          </w:tcPr>
          <w:p w14:paraId="031774FC" w14:textId="77777777" w:rsidR="00AA118A" w:rsidRPr="009D6E36" w:rsidRDefault="00AA118A" w:rsidP="00B47FD0">
            <w:pPr>
              <w:spacing w:before="20" w:after="20"/>
              <w:jc w:val="center"/>
              <w:rPr>
                <w:rFonts w:cs="Arial"/>
                <w:sz w:val="20"/>
                <w:szCs w:val="20"/>
                <w:lang w:eastAsia="en-US"/>
              </w:rPr>
            </w:pPr>
          </w:p>
        </w:tc>
      </w:tr>
      <w:tr w:rsidR="00AA118A" w:rsidRPr="009D6E36" w14:paraId="3B66BC0C"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50C7BFE" w14:textId="7431FFC1" w:rsidR="00AA118A" w:rsidRPr="009D6E36" w:rsidRDefault="00AA118A" w:rsidP="00693BF9">
            <w:pPr>
              <w:numPr>
                <w:ilvl w:val="3"/>
                <w:numId w:val="4"/>
              </w:numPr>
              <w:tabs>
                <w:tab w:val="left" w:leader="dot" w:pos="7144"/>
              </w:tabs>
              <w:ind w:right="170"/>
              <w:jc w:val="left"/>
              <w:rPr>
                <w:lang w:eastAsia="en-US"/>
              </w:rPr>
            </w:pPr>
            <w:permStart w:id="1798899738" w:edGrp="everyone" w:colFirst="1" w:colLast="1"/>
            <w:permEnd w:id="897067782"/>
            <w:r w:rsidRPr="009D6E36">
              <w:rPr>
                <w:lang w:eastAsia="en-US"/>
              </w:rPr>
              <w:t xml:space="preserve">Service information concerning Installation, Operation, Maintenance and Inspection of metal-enclosed </w:t>
            </w:r>
            <w:r w:rsidR="0093770F">
              <w:rPr>
                <w:szCs w:val="24"/>
                <w:lang w:eastAsia="en-US"/>
              </w:rPr>
              <w:t>capacitors' bank</w:t>
            </w:r>
            <w:r w:rsidR="00AA1FA0">
              <w:rPr>
                <w:szCs w:val="24"/>
                <w:lang w:eastAsia="en-US"/>
              </w:rPr>
              <w:t xml:space="preserve"> &amp; switching</w:t>
            </w:r>
            <w:r w:rsidRPr="009D6E36">
              <w:rPr>
                <w:lang w:eastAsia="en-US"/>
              </w:rPr>
              <w:t xml:space="preserve">. </w:t>
            </w:r>
            <w:r w:rsidRPr="009D6E36">
              <w:rPr>
                <w:szCs w:val="24"/>
                <w:lang w:eastAsia="en-US"/>
              </w:rPr>
              <w:tab/>
            </w:r>
          </w:p>
        </w:tc>
        <w:tc>
          <w:tcPr>
            <w:tcW w:w="1701" w:type="dxa"/>
            <w:vAlign w:val="center"/>
          </w:tcPr>
          <w:p w14:paraId="0AFD8868" w14:textId="77777777" w:rsidR="00AA118A" w:rsidRPr="009D6E36" w:rsidRDefault="00AA118A" w:rsidP="00B47FD0">
            <w:pPr>
              <w:spacing w:before="20" w:after="20"/>
              <w:jc w:val="center"/>
              <w:rPr>
                <w:rFonts w:cs="Arial"/>
                <w:sz w:val="20"/>
                <w:szCs w:val="20"/>
                <w:lang w:eastAsia="en-US"/>
              </w:rPr>
            </w:pPr>
          </w:p>
        </w:tc>
      </w:tr>
      <w:tr w:rsidR="00AA118A" w:rsidRPr="009D6E36" w14:paraId="45FD5F2A"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F48F006" w14:textId="22945499" w:rsidR="00AA118A" w:rsidRPr="009D6E36" w:rsidRDefault="00AA118A" w:rsidP="00693BF9">
            <w:pPr>
              <w:numPr>
                <w:ilvl w:val="3"/>
                <w:numId w:val="4"/>
              </w:numPr>
              <w:tabs>
                <w:tab w:val="left" w:leader="dot" w:pos="7144"/>
              </w:tabs>
              <w:ind w:right="170"/>
              <w:jc w:val="left"/>
              <w:rPr>
                <w:lang w:eastAsia="en-US"/>
              </w:rPr>
            </w:pPr>
            <w:permStart w:id="1389379326" w:edGrp="everyone" w:colFirst="1" w:colLast="1"/>
            <w:permEnd w:id="1798899738"/>
            <w:r w:rsidRPr="009D6E36">
              <w:rPr>
                <w:lang w:eastAsia="en-US"/>
              </w:rPr>
              <w:t xml:space="preserve">General outline drawings with all the relevant dimensions of the foundation (including cable entrances) necessary for fixing the capacitor module as well as all the details concerning the drainage system if </w:t>
            </w:r>
            <w:r w:rsidR="002B4DAD">
              <w:rPr>
                <w:lang w:eastAsia="en-US"/>
              </w:rPr>
              <w:t>the c</w:t>
            </w:r>
            <w:r w:rsidRPr="009D6E36">
              <w:rPr>
                <w:lang w:eastAsia="en-US"/>
              </w:rPr>
              <w:t>ontractor considers such a solution</w:t>
            </w:r>
            <w:r w:rsidRPr="009D6E36">
              <w:rPr>
                <w:szCs w:val="24"/>
                <w:lang w:eastAsia="en-US"/>
              </w:rPr>
              <w:tab/>
            </w:r>
          </w:p>
        </w:tc>
        <w:tc>
          <w:tcPr>
            <w:tcW w:w="1701" w:type="dxa"/>
            <w:vAlign w:val="center"/>
          </w:tcPr>
          <w:p w14:paraId="5C2D03F3" w14:textId="77777777" w:rsidR="00AA118A" w:rsidRPr="009D6E36" w:rsidRDefault="00AA118A" w:rsidP="00B47FD0">
            <w:pPr>
              <w:spacing w:before="20" w:after="20"/>
              <w:jc w:val="center"/>
              <w:rPr>
                <w:rFonts w:cs="Arial"/>
                <w:sz w:val="20"/>
                <w:szCs w:val="20"/>
                <w:lang w:eastAsia="en-US"/>
              </w:rPr>
            </w:pPr>
          </w:p>
        </w:tc>
      </w:tr>
      <w:tr w:rsidR="00AA118A" w:rsidRPr="009D6E36" w14:paraId="57225E22"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4389897" w14:textId="77777777" w:rsidR="00AA118A" w:rsidRPr="009D6E36" w:rsidRDefault="00AA118A" w:rsidP="008D71C6">
            <w:pPr>
              <w:numPr>
                <w:ilvl w:val="3"/>
                <w:numId w:val="4"/>
              </w:numPr>
              <w:ind w:right="596"/>
              <w:jc w:val="left"/>
              <w:rPr>
                <w:lang w:eastAsia="en-US"/>
              </w:rPr>
            </w:pPr>
            <w:permStart w:id="2077502506" w:edGrp="everyone" w:colFirst="1" w:colLast="1"/>
            <w:permEnd w:id="1389379326"/>
            <w:r w:rsidRPr="009D6E36">
              <w:rPr>
                <w:lang w:eastAsia="en-US"/>
              </w:rPr>
              <w:t xml:space="preserve"> Layout for civil work of the module</w:t>
            </w:r>
            <w:r w:rsidR="00374D7C" w:rsidRPr="009D6E36">
              <w:rPr>
                <w:szCs w:val="24"/>
                <w:lang w:eastAsia="en-US"/>
              </w:rPr>
              <w:t>s</w:t>
            </w:r>
            <w:r w:rsidRPr="009D6E36">
              <w:rPr>
                <w:szCs w:val="24"/>
                <w:lang w:eastAsia="en-US"/>
              </w:rPr>
              <w:t>.</w:t>
            </w:r>
            <w:r w:rsidRPr="009D6E36">
              <w:rPr>
                <w:szCs w:val="24"/>
                <w:lang w:eastAsia="en-US"/>
              </w:rPr>
              <w:tab/>
            </w:r>
          </w:p>
        </w:tc>
        <w:tc>
          <w:tcPr>
            <w:tcW w:w="1701" w:type="dxa"/>
            <w:vAlign w:val="center"/>
          </w:tcPr>
          <w:p w14:paraId="2A429387" w14:textId="77777777" w:rsidR="00AA118A" w:rsidRPr="009D6E36" w:rsidRDefault="00AA118A" w:rsidP="00B47FD0">
            <w:pPr>
              <w:spacing w:before="20" w:after="20"/>
              <w:jc w:val="center"/>
              <w:rPr>
                <w:rFonts w:cs="Arial"/>
                <w:sz w:val="20"/>
                <w:szCs w:val="20"/>
                <w:lang w:eastAsia="en-US"/>
              </w:rPr>
            </w:pPr>
          </w:p>
        </w:tc>
      </w:tr>
      <w:tr w:rsidR="00AA118A" w:rsidRPr="009D6E36" w14:paraId="108FD685"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C82321D" w14:textId="7D7D5621" w:rsidR="00AA118A" w:rsidRPr="009D6E36" w:rsidRDefault="00AA118A" w:rsidP="00693BF9">
            <w:pPr>
              <w:numPr>
                <w:ilvl w:val="3"/>
                <w:numId w:val="4"/>
              </w:numPr>
              <w:tabs>
                <w:tab w:val="left" w:leader="dot" w:pos="7144"/>
              </w:tabs>
              <w:ind w:right="170"/>
              <w:jc w:val="left"/>
              <w:rPr>
                <w:lang w:eastAsia="en-US"/>
              </w:rPr>
            </w:pPr>
            <w:permStart w:id="1057249213" w:edGrp="everyone" w:colFirst="1" w:colLast="1"/>
            <w:permEnd w:id="2077502506"/>
            <w:r w:rsidRPr="009D6E36">
              <w:rPr>
                <w:lang w:eastAsia="en-US"/>
              </w:rPr>
              <w:t xml:space="preserve">General outline drawings with all the relevant dimensions of the foundation (including cable entrances) necessary for fixing the switching module as well as all the details concerning the drainage system if </w:t>
            </w:r>
            <w:r w:rsidR="002B4DAD">
              <w:rPr>
                <w:lang w:eastAsia="en-US"/>
              </w:rPr>
              <w:t>the c</w:t>
            </w:r>
            <w:r w:rsidRPr="009D6E36">
              <w:rPr>
                <w:lang w:eastAsia="en-US"/>
              </w:rPr>
              <w:t>ontractor considers such a solution</w:t>
            </w:r>
            <w:r w:rsidRPr="009D6E36">
              <w:rPr>
                <w:szCs w:val="24"/>
                <w:lang w:eastAsia="en-US"/>
              </w:rPr>
              <w:tab/>
            </w:r>
          </w:p>
        </w:tc>
        <w:tc>
          <w:tcPr>
            <w:tcW w:w="1701" w:type="dxa"/>
            <w:vAlign w:val="center"/>
          </w:tcPr>
          <w:p w14:paraId="09C974BB" w14:textId="77777777" w:rsidR="00AA118A" w:rsidRPr="009D6E36" w:rsidRDefault="00AA118A" w:rsidP="00B47FD0">
            <w:pPr>
              <w:spacing w:before="20" w:after="20"/>
              <w:jc w:val="center"/>
              <w:rPr>
                <w:rFonts w:cs="Arial"/>
                <w:sz w:val="20"/>
                <w:szCs w:val="20"/>
                <w:lang w:eastAsia="en-US"/>
              </w:rPr>
            </w:pPr>
          </w:p>
        </w:tc>
      </w:tr>
      <w:tr w:rsidR="00AA118A" w:rsidRPr="009D6E36" w14:paraId="4814C412"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92562B6" w14:textId="77777777" w:rsidR="00AA118A" w:rsidRPr="009D6E36" w:rsidRDefault="00AA118A" w:rsidP="00693BF9">
            <w:pPr>
              <w:numPr>
                <w:ilvl w:val="3"/>
                <w:numId w:val="4"/>
              </w:numPr>
              <w:tabs>
                <w:tab w:val="left" w:leader="dot" w:pos="7144"/>
              </w:tabs>
              <w:ind w:right="170"/>
              <w:jc w:val="left"/>
              <w:rPr>
                <w:lang w:eastAsia="en-US"/>
              </w:rPr>
            </w:pPr>
            <w:permStart w:id="401034335" w:edGrp="everyone" w:colFirst="1" w:colLast="1"/>
            <w:permEnd w:id="1057249213"/>
            <w:r w:rsidRPr="009D6E36">
              <w:rPr>
                <w:lang w:eastAsia="en-US"/>
              </w:rPr>
              <w:t xml:space="preserve">Type test reports for each component </w:t>
            </w:r>
            <w:r w:rsidRPr="009D6E36">
              <w:rPr>
                <w:szCs w:val="24"/>
                <w:lang w:eastAsia="en-US"/>
              </w:rPr>
              <w:tab/>
            </w:r>
          </w:p>
        </w:tc>
        <w:tc>
          <w:tcPr>
            <w:tcW w:w="1701" w:type="dxa"/>
            <w:vAlign w:val="center"/>
          </w:tcPr>
          <w:p w14:paraId="2A48DB60" w14:textId="77777777" w:rsidR="00AA118A" w:rsidRPr="009D6E36" w:rsidRDefault="00AA118A" w:rsidP="00B47FD0">
            <w:pPr>
              <w:spacing w:before="20" w:after="20"/>
              <w:jc w:val="center"/>
              <w:rPr>
                <w:rFonts w:cs="Arial"/>
                <w:sz w:val="20"/>
                <w:szCs w:val="20"/>
                <w:lang w:eastAsia="en-US"/>
              </w:rPr>
            </w:pPr>
          </w:p>
        </w:tc>
      </w:tr>
      <w:tr w:rsidR="00AA118A" w:rsidRPr="009D6E36" w14:paraId="2929397E"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FB2CA58" w14:textId="77777777" w:rsidR="00AA118A" w:rsidRPr="009D6E36" w:rsidRDefault="00AA118A" w:rsidP="00693BF9">
            <w:pPr>
              <w:numPr>
                <w:ilvl w:val="3"/>
                <w:numId w:val="4"/>
              </w:numPr>
              <w:tabs>
                <w:tab w:val="left" w:leader="dot" w:pos="7144"/>
              </w:tabs>
              <w:ind w:right="170"/>
              <w:jc w:val="left"/>
              <w:rPr>
                <w:lang w:eastAsia="en-US"/>
              </w:rPr>
            </w:pPr>
            <w:permStart w:id="1750345335" w:edGrp="everyone" w:colFirst="1" w:colLast="1"/>
            <w:permEnd w:id="401034335"/>
            <w:r w:rsidRPr="009D6E36">
              <w:rPr>
                <w:lang w:eastAsia="en-US"/>
              </w:rPr>
              <w:t xml:space="preserve">Example of routine test reports for each component. </w:t>
            </w:r>
            <w:r w:rsidRPr="009D6E36">
              <w:rPr>
                <w:szCs w:val="24"/>
                <w:lang w:eastAsia="en-US"/>
              </w:rPr>
              <w:tab/>
            </w:r>
          </w:p>
        </w:tc>
        <w:tc>
          <w:tcPr>
            <w:tcW w:w="1701" w:type="dxa"/>
            <w:vAlign w:val="center"/>
          </w:tcPr>
          <w:p w14:paraId="690969B5" w14:textId="77777777" w:rsidR="00AA118A" w:rsidRPr="009D6E36" w:rsidRDefault="00AA118A" w:rsidP="00B47FD0">
            <w:pPr>
              <w:spacing w:before="20" w:after="20"/>
              <w:jc w:val="center"/>
              <w:rPr>
                <w:rFonts w:cs="Arial"/>
                <w:sz w:val="20"/>
                <w:szCs w:val="20"/>
                <w:lang w:eastAsia="en-US"/>
              </w:rPr>
            </w:pPr>
          </w:p>
        </w:tc>
      </w:tr>
      <w:tr w:rsidR="00AA118A" w:rsidRPr="009D6E36" w14:paraId="3B2E0D5D"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D8F7077" w14:textId="77777777" w:rsidR="00AA118A" w:rsidRPr="009D6E36" w:rsidRDefault="00AA118A" w:rsidP="00693BF9">
            <w:pPr>
              <w:pStyle w:val="spec2"/>
              <w:jc w:val="both"/>
            </w:pPr>
            <w:bookmarkStart w:id="343" w:name="_Toc513956845"/>
            <w:bookmarkStart w:id="344" w:name="_Toc235603135"/>
            <w:permEnd w:id="1750345335"/>
            <w:r w:rsidRPr="009D6E36">
              <w:lastRenderedPageBreak/>
              <w:t>capacitor units</w:t>
            </w:r>
            <w:bookmarkEnd w:id="343"/>
            <w:bookmarkEnd w:id="344"/>
          </w:p>
        </w:tc>
        <w:tc>
          <w:tcPr>
            <w:tcW w:w="1701" w:type="dxa"/>
            <w:vAlign w:val="center"/>
          </w:tcPr>
          <w:p w14:paraId="72DA48F6" w14:textId="77777777" w:rsidR="00AA118A" w:rsidRPr="009D6E36" w:rsidRDefault="00AA118A" w:rsidP="00B47FD0">
            <w:pPr>
              <w:spacing w:before="20" w:after="20"/>
              <w:jc w:val="center"/>
              <w:rPr>
                <w:rFonts w:cs="Arial"/>
                <w:sz w:val="20"/>
                <w:szCs w:val="20"/>
                <w:lang w:eastAsia="en-US"/>
              </w:rPr>
            </w:pPr>
          </w:p>
        </w:tc>
      </w:tr>
      <w:tr w:rsidR="00AA118A" w:rsidRPr="009D6E36" w14:paraId="270A6695"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0C37655" w14:textId="534386CB" w:rsidR="00AA118A" w:rsidRPr="009D6E36" w:rsidRDefault="002B4DAD" w:rsidP="00693BF9">
            <w:pPr>
              <w:numPr>
                <w:ilvl w:val="2"/>
                <w:numId w:val="4"/>
              </w:numPr>
              <w:tabs>
                <w:tab w:val="left" w:leader="dot" w:pos="7144"/>
              </w:tabs>
              <w:ind w:right="170"/>
              <w:jc w:val="left"/>
              <w:rPr>
                <w:szCs w:val="24"/>
                <w:lang w:eastAsia="en-US"/>
              </w:rPr>
            </w:pPr>
            <w:r>
              <w:rPr>
                <w:szCs w:val="24"/>
                <w:lang w:eastAsia="en-US"/>
              </w:rPr>
              <w:t>The contractor</w:t>
            </w:r>
            <w:r w:rsidR="00AA118A" w:rsidRPr="009D6E36">
              <w:rPr>
                <w:szCs w:val="24"/>
                <w:lang w:eastAsia="en-US"/>
              </w:rPr>
              <w:t xml:space="preserve"> will provide the following information:</w:t>
            </w:r>
          </w:p>
        </w:tc>
        <w:tc>
          <w:tcPr>
            <w:tcW w:w="1701" w:type="dxa"/>
            <w:vAlign w:val="center"/>
          </w:tcPr>
          <w:p w14:paraId="159F9B02" w14:textId="77777777" w:rsidR="00AA118A" w:rsidRPr="009D6E36" w:rsidRDefault="00AA118A" w:rsidP="00B47FD0">
            <w:pPr>
              <w:spacing w:before="20" w:after="20"/>
              <w:jc w:val="center"/>
              <w:rPr>
                <w:rFonts w:cs="Arial"/>
                <w:sz w:val="20"/>
                <w:szCs w:val="20"/>
                <w:lang w:eastAsia="en-US"/>
              </w:rPr>
            </w:pPr>
          </w:p>
        </w:tc>
      </w:tr>
      <w:tr w:rsidR="00AA118A" w:rsidRPr="009D6E36" w14:paraId="641F26E1"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50E2736" w14:textId="77777777" w:rsidR="00AA118A" w:rsidRPr="009D6E36" w:rsidRDefault="00AA118A" w:rsidP="00693BF9">
            <w:pPr>
              <w:numPr>
                <w:ilvl w:val="3"/>
                <w:numId w:val="4"/>
              </w:numPr>
              <w:tabs>
                <w:tab w:val="left" w:leader="dot" w:pos="7144"/>
              </w:tabs>
              <w:ind w:right="170"/>
              <w:jc w:val="left"/>
              <w:rPr>
                <w:szCs w:val="24"/>
                <w:lang w:eastAsia="en-US"/>
              </w:rPr>
            </w:pPr>
            <w:permStart w:id="260317246" w:edGrp="everyone" w:colFirst="1" w:colLast="1"/>
            <w:r w:rsidRPr="009D6E36">
              <w:rPr>
                <w:szCs w:val="24"/>
                <w:lang w:eastAsia="en-US"/>
              </w:rPr>
              <w:t xml:space="preserve">Drawings of the capacitor units, </w:t>
            </w:r>
            <w:r w:rsidRPr="009D6E36">
              <w:rPr>
                <w:lang w:eastAsia="en-US"/>
              </w:rPr>
              <w:t>showing total weight and major dimensions</w:t>
            </w:r>
            <w:r w:rsidRPr="009D6E36">
              <w:rPr>
                <w:szCs w:val="24"/>
                <w:lang w:eastAsia="en-US"/>
              </w:rPr>
              <w:t xml:space="preserve">. </w:t>
            </w:r>
            <w:r w:rsidRPr="009D6E36">
              <w:rPr>
                <w:szCs w:val="24"/>
                <w:lang w:eastAsia="en-US"/>
              </w:rPr>
              <w:tab/>
            </w:r>
          </w:p>
        </w:tc>
        <w:tc>
          <w:tcPr>
            <w:tcW w:w="1701" w:type="dxa"/>
            <w:vAlign w:val="center"/>
          </w:tcPr>
          <w:p w14:paraId="1B032E97" w14:textId="77777777" w:rsidR="00AA118A" w:rsidRPr="009D6E36" w:rsidRDefault="00AA118A" w:rsidP="00B47FD0">
            <w:pPr>
              <w:spacing w:before="20" w:after="20"/>
              <w:jc w:val="center"/>
              <w:rPr>
                <w:rFonts w:cs="Arial"/>
                <w:sz w:val="20"/>
                <w:szCs w:val="20"/>
                <w:lang w:eastAsia="en-US"/>
              </w:rPr>
            </w:pPr>
          </w:p>
        </w:tc>
      </w:tr>
      <w:tr w:rsidR="00AA118A" w:rsidRPr="009D6E36" w14:paraId="737D3483"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A235F48" w14:textId="5D496107" w:rsidR="00AA118A" w:rsidRPr="009D6E36" w:rsidRDefault="00AA118A" w:rsidP="00693BF9">
            <w:pPr>
              <w:numPr>
                <w:ilvl w:val="3"/>
                <w:numId w:val="4"/>
              </w:numPr>
              <w:tabs>
                <w:tab w:val="left" w:leader="dot" w:pos="7144"/>
              </w:tabs>
              <w:ind w:right="170"/>
              <w:jc w:val="left"/>
              <w:rPr>
                <w:szCs w:val="24"/>
                <w:lang w:eastAsia="en-US"/>
              </w:rPr>
            </w:pPr>
            <w:permStart w:id="936341829" w:edGrp="everyone" w:colFirst="1" w:colLast="1"/>
            <w:permEnd w:id="260317246"/>
            <w:r w:rsidRPr="009D6E36">
              <w:rPr>
                <w:szCs w:val="24"/>
                <w:lang w:eastAsia="en-US"/>
              </w:rPr>
              <w:t xml:space="preserve">A material safety data sheet for impregnation fluid and other data concerning the characteristics of the </w:t>
            </w:r>
            <w:r w:rsidR="00DA2840" w:rsidRPr="009D6E36">
              <w:rPr>
                <w:szCs w:val="24"/>
                <w:lang w:eastAsia="en-US"/>
              </w:rPr>
              <w:t>impregnant used</w:t>
            </w:r>
            <w:r w:rsidRPr="009D6E36">
              <w:rPr>
                <w:szCs w:val="24"/>
                <w:lang w:eastAsia="en-US"/>
              </w:rPr>
              <w:t xml:space="preserve"> with regard to the environment and available procedures for disposal of unserviceable capacitor units. </w:t>
            </w:r>
            <w:r w:rsidRPr="009D6E36">
              <w:rPr>
                <w:szCs w:val="24"/>
                <w:lang w:eastAsia="en-US"/>
              </w:rPr>
              <w:tab/>
            </w:r>
          </w:p>
        </w:tc>
        <w:tc>
          <w:tcPr>
            <w:tcW w:w="1701" w:type="dxa"/>
            <w:vAlign w:val="center"/>
          </w:tcPr>
          <w:p w14:paraId="5A0B02F4" w14:textId="77777777" w:rsidR="00AA118A" w:rsidRPr="009D6E36" w:rsidRDefault="00AA118A" w:rsidP="00B47FD0">
            <w:pPr>
              <w:spacing w:before="20" w:after="20"/>
              <w:jc w:val="center"/>
              <w:rPr>
                <w:rFonts w:cs="Arial"/>
                <w:sz w:val="20"/>
                <w:szCs w:val="20"/>
                <w:lang w:eastAsia="en-US"/>
              </w:rPr>
            </w:pPr>
          </w:p>
        </w:tc>
      </w:tr>
      <w:tr w:rsidR="00AA118A" w:rsidRPr="009D6E36" w14:paraId="734B1564"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55478AF" w14:textId="77777777" w:rsidR="00AA118A" w:rsidRPr="009D6E36" w:rsidRDefault="00AA118A" w:rsidP="00693BF9">
            <w:pPr>
              <w:numPr>
                <w:ilvl w:val="3"/>
                <w:numId w:val="4"/>
              </w:numPr>
              <w:tabs>
                <w:tab w:val="left" w:leader="dot" w:pos="7144"/>
              </w:tabs>
              <w:ind w:right="170"/>
              <w:jc w:val="left"/>
              <w:rPr>
                <w:szCs w:val="24"/>
                <w:lang w:eastAsia="en-US"/>
              </w:rPr>
            </w:pPr>
            <w:permStart w:id="1142309176" w:edGrp="everyone" w:colFirst="1" w:colLast="1"/>
            <w:permEnd w:id="936341829"/>
            <w:r w:rsidRPr="009D6E36">
              <w:rPr>
                <w:szCs w:val="24"/>
                <w:lang w:eastAsia="en-US"/>
              </w:rPr>
              <w:t xml:space="preserve">A curve of average partial discharge inception level versus dielectric temperature in the dielectric. </w:t>
            </w:r>
            <w:r w:rsidRPr="009D6E36">
              <w:rPr>
                <w:szCs w:val="24"/>
                <w:lang w:eastAsia="en-US"/>
              </w:rPr>
              <w:tab/>
            </w:r>
          </w:p>
        </w:tc>
        <w:tc>
          <w:tcPr>
            <w:tcW w:w="1701" w:type="dxa"/>
            <w:vAlign w:val="center"/>
          </w:tcPr>
          <w:p w14:paraId="34A6850D" w14:textId="77777777" w:rsidR="00AA118A" w:rsidRPr="009D6E36" w:rsidRDefault="00AA118A" w:rsidP="00B47FD0">
            <w:pPr>
              <w:spacing w:before="20" w:after="20"/>
              <w:jc w:val="center"/>
              <w:rPr>
                <w:rFonts w:cs="Arial"/>
                <w:sz w:val="20"/>
                <w:szCs w:val="20"/>
                <w:lang w:eastAsia="en-US"/>
              </w:rPr>
            </w:pPr>
          </w:p>
        </w:tc>
      </w:tr>
      <w:tr w:rsidR="00AA118A" w:rsidRPr="009D6E36" w14:paraId="7BF2092E"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2809D15" w14:textId="77777777" w:rsidR="00AA118A" w:rsidRPr="009D6E36" w:rsidRDefault="00AA118A" w:rsidP="00693BF9">
            <w:pPr>
              <w:numPr>
                <w:ilvl w:val="3"/>
                <w:numId w:val="4"/>
              </w:numPr>
              <w:tabs>
                <w:tab w:val="left" w:leader="dot" w:pos="7144"/>
              </w:tabs>
              <w:ind w:right="170"/>
              <w:jc w:val="left"/>
              <w:rPr>
                <w:szCs w:val="24"/>
                <w:lang w:eastAsia="en-US"/>
              </w:rPr>
            </w:pPr>
            <w:permStart w:id="862406464" w:edGrp="everyone" w:colFirst="1" w:colLast="1"/>
            <w:permEnd w:id="1142309176"/>
            <w:r w:rsidRPr="009D6E36">
              <w:rPr>
                <w:szCs w:val="24"/>
                <w:lang w:eastAsia="en-US"/>
              </w:rPr>
              <w:t xml:space="preserve">A curve of capacitor dielectric losses as a function of ambient temperature. </w:t>
            </w:r>
            <w:r w:rsidRPr="009D6E36">
              <w:rPr>
                <w:szCs w:val="24"/>
                <w:lang w:eastAsia="en-US"/>
              </w:rPr>
              <w:tab/>
            </w:r>
          </w:p>
        </w:tc>
        <w:tc>
          <w:tcPr>
            <w:tcW w:w="1701" w:type="dxa"/>
            <w:vAlign w:val="center"/>
          </w:tcPr>
          <w:p w14:paraId="3B16FCEE" w14:textId="77777777" w:rsidR="00AA118A" w:rsidRPr="009D6E36" w:rsidRDefault="00AA118A" w:rsidP="00B47FD0">
            <w:pPr>
              <w:spacing w:before="20" w:after="20"/>
              <w:jc w:val="center"/>
              <w:rPr>
                <w:rFonts w:cs="Arial"/>
                <w:sz w:val="20"/>
                <w:szCs w:val="20"/>
                <w:lang w:eastAsia="en-US"/>
              </w:rPr>
            </w:pPr>
          </w:p>
        </w:tc>
      </w:tr>
      <w:tr w:rsidR="00AA118A" w:rsidRPr="009D6E36" w14:paraId="30CBD1B7"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F5717EF" w14:textId="77777777" w:rsidR="00AA118A" w:rsidRPr="009D6E36" w:rsidRDefault="00AA118A" w:rsidP="00693BF9">
            <w:pPr>
              <w:numPr>
                <w:ilvl w:val="3"/>
                <w:numId w:val="4"/>
              </w:numPr>
              <w:tabs>
                <w:tab w:val="left" w:leader="dot" w:pos="7144"/>
              </w:tabs>
              <w:ind w:right="170"/>
              <w:jc w:val="left"/>
              <w:rPr>
                <w:szCs w:val="24"/>
                <w:lang w:eastAsia="en-US"/>
              </w:rPr>
            </w:pPr>
            <w:permStart w:id="244527534" w:edGrp="everyone" w:colFirst="1" w:colLast="1"/>
            <w:permEnd w:id="862406464"/>
            <w:r w:rsidRPr="009D6E36">
              <w:rPr>
                <w:szCs w:val="24"/>
                <w:lang w:eastAsia="en-US"/>
              </w:rPr>
              <w:t xml:space="preserve">A curve of capacitance variation as a function of ambient temperature. </w:t>
            </w:r>
            <w:r w:rsidRPr="009D6E36">
              <w:rPr>
                <w:szCs w:val="24"/>
                <w:lang w:eastAsia="en-US"/>
              </w:rPr>
              <w:tab/>
            </w:r>
          </w:p>
        </w:tc>
        <w:tc>
          <w:tcPr>
            <w:tcW w:w="1701" w:type="dxa"/>
            <w:vAlign w:val="center"/>
          </w:tcPr>
          <w:p w14:paraId="1B3DE6CC" w14:textId="77777777" w:rsidR="00AA118A" w:rsidRPr="009D6E36" w:rsidRDefault="00AA118A" w:rsidP="00B47FD0">
            <w:pPr>
              <w:spacing w:before="20" w:after="20"/>
              <w:jc w:val="center"/>
              <w:rPr>
                <w:rFonts w:cs="Arial"/>
                <w:sz w:val="20"/>
                <w:szCs w:val="20"/>
                <w:lang w:eastAsia="en-US"/>
              </w:rPr>
            </w:pPr>
          </w:p>
        </w:tc>
      </w:tr>
      <w:tr w:rsidR="00AA118A" w:rsidRPr="009D6E36" w14:paraId="21A3B876"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6391666" w14:textId="1C849B50" w:rsidR="00AA118A" w:rsidRPr="009D6E36" w:rsidRDefault="00AA118A" w:rsidP="00693BF9">
            <w:pPr>
              <w:numPr>
                <w:ilvl w:val="3"/>
                <w:numId w:val="4"/>
              </w:numPr>
              <w:tabs>
                <w:tab w:val="left" w:leader="dot" w:pos="7144"/>
              </w:tabs>
              <w:ind w:right="170"/>
              <w:jc w:val="left"/>
              <w:rPr>
                <w:szCs w:val="24"/>
                <w:lang w:eastAsia="en-US"/>
              </w:rPr>
            </w:pPr>
            <w:permStart w:id="861295305" w:edGrp="everyone" w:colFirst="1" w:colLast="1"/>
            <w:permEnd w:id="244527534"/>
            <w:r w:rsidRPr="009D6E36">
              <w:rPr>
                <w:szCs w:val="24"/>
                <w:lang w:eastAsia="en-US"/>
              </w:rPr>
              <w:t xml:space="preserve">Information about paint </w:t>
            </w:r>
            <w:r w:rsidR="00DA2840" w:rsidRPr="009D6E36">
              <w:rPr>
                <w:szCs w:val="24"/>
                <w:lang w:eastAsia="en-US"/>
              </w:rPr>
              <w:t>systems</w:t>
            </w:r>
            <w:r w:rsidRPr="009D6E36">
              <w:rPr>
                <w:szCs w:val="24"/>
                <w:lang w:eastAsia="en-US"/>
              </w:rPr>
              <w:t xml:space="preserve"> of capacitor units. </w:t>
            </w:r>
            <w:r w:rsidRPr="009D6E36">
              <w:rPr>
                <w:szCs w:val="24"/>
                <w:lang w:eastAsia="en-US"/>
              </w:rPr>
              <w:tab/>
            </w:r>
          </w:p>
        </w:tc>
        <w:tc>
          <w:tcPr>
            <w:tcW w:w="1701" w:type="dxa"/>
            <w:vAlign w:val="center"/>
          </w:tcPr>
          <w:p w14:paraId="271D1462" w14:textId="77777777" w:rsidR="00AA118A" w:rsidRPr="009D6E36" w:rsidRDefault="00AA118A" w:rsidP="00B47FD0">
            <w:pPr>
              <w:spacing w:before="20" w:after="20"/>
              <w:jc w:val="center"/>
              <w:rPr>
                <w:rFonts w:cs="Arial"/>
                <w:sz w:val="20"/>
                <w:szCs w:val="20"/>
                <w:lang w:eastAsia="en-US"/>
              </w:rPr>
            </w:pPr>
          </w:p>
        </w:tc>
      </w:tr>
      <w:tr w:rsidR="00AA118A" w:rsidRPr="009D6E36" w14:paraId="7B8BCE07"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0E85DF0" w14:textId="77777777" w:rsidR="00AA118A" w:rsidRPr="009D6E36" w:rsidRDefault="00AA118A" w:rsidP="00693BF9">
            <w:pPr>
              <w:numPr>
                <w:ilvl w:val="3"/>
                <w:numId w:val="4"/>
              </w:numPr>
              <w:tabs>
                <w:tab w:val="left" w:leader="dot" w:pos="7144"/>
              </w:tabs>
              <w:ind w:right="170"/>
              <w:jc w:val="left"/>
              <w:rPr>
                <w:szCs w:val="24"/>
                <w:lang w:eastAsia="en-US"/>
              </w:rPr>
            </w:pPr>
            <w:permStart w:id="927409165" w:edGrp="everyone" w:colFirst="1" w:colLast="1"/>
            <w:permEnd w:id="861295305"/>
            <w:r w:rsidRPr="009D6E36">
              <w:rPr>
                <w:szCs w:val="24"/>
                <w:lang w:eastAsia="en-US"/>
              </w:rPr>
              <w:t xml:space="preserve">A test report, that confirms the value of maximum parallel stored energy, the tank must be capable of handling without rupture hazard. </w:t>
            </w:r>
            <w:r w:rsidRPr="009D6E36">
              <w:rPr>
                <w:szCs w:val="24"/>
                <w:lang w:eastAsia="en-US"/>
              </w:rPr>
              <w:tab/>
            </w:r>
          </w:p>
        </w:tc>
        <w:tc>
          <w:tcPr>
            <w:tcW w:w="1701" w:type="dxa"/>
            <w:vAlign w:val="center"/>
          </w:tcPr>
          <w:p w14:paraId="0D687637" w14:textId="77777777" w:rsidR="00AA118A" w:rsidRPr="009D6E36" w:rsidRDefault="00AA118A" w:rsidP="00B47FD0">
            <w:pPr>
              <w:spacing w:before="20" w:after="20"/>
              <w:jc w:val="center"/>
              <w:rPr>
                <w:rFonts w:cs="Arial"/>
                <w:sz w:val="20"/>
                <w:szCs w:val="20"/>
                <w:lang w:eastAsia="en-US"/>
              </w:rPr>
            </w:pPr>
          </w:p>
        </w:tc>
      </w:tr>
      <w:tr w:rsidR="00AA118A" w:rsidRPr="009D6E36" w14:paraId="34C39CE8"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D6BEFA2" w14:textId="77777777" w:rsidR="00AA118A" w:rsidRPr="009D6E36" w:rsidRDefault="00AA118A" w:rsidP="00693BF9">
            <w:pPr>
              <w:numPr>
                <w:ilvl w:val="3"/>
                <w:numId w:val="4"/>
              </w:numPr>
              <w:tabs>
                <w:tab w:val="left" w:leader="dot" w:pos="7144"/>
              </w:tabs>
              <w:ind w:right="170"/>
              <w:jc w:val="left"/>
              <w:rPr>
                <w:szCs w:val="24"/>
                <w:lang w:eastAsia="en-US"/>
              </w:rPr>
            </w:pPr>
            <w:permStart w:id="410543684" w:edGrp="everyone" w:colFirst="1" w:colLast="1"/>
            <w:permEnd w:id="927409165"/>
            <w:r w:rsidRPr="009D6E36">
              <w:rPr>
                <w:szCs w:val="24"/>
                <w:lang w:eastAsia="en-US"/>
              </w:rPr>
              <w:t xml:space="preserve">Definite type tank rupture curve or, if the curves are probability type curves, then both 10% probability curve and 50% probability curve shall be provided. </w:t>
            </w:r>
            <w:r w:rsidRPr="009D6E36">
              <w:rPr>
                <w:szCs w:val="24"/>
                <w:lang w:eastAsia="en-US"/>
              </w:rPr>
              <w:tab/>
            </w:r>
          </w:p>
        </w:tc>
        <w:tc>
          <w:tcPr>
            <w:tcW w:w="1701" w:type="dxa"/>
            <w:vAlign w:val="center"/>
          </w:tcPr>
          <w:p w14:paraId="70D4F4E3" w14:textId="77777777" w:rsidR="00AA118A" w:rsidRPr="009D6E36" w:rsidRDefault="00AA118A" w:rsidP="00B47FD0">
            <w:pPr>
              <w:spacing w:before="20" w:after="20"/>
              <w:jc w:val="center"/>
              <w:rPr>
                <w:rFonts w:cs="Arial"/>
                <w:sz w:val="20"/>
                <w:szCs w:val="20"/>
                <w:lang w:eastAsia="en-US"/>
              </w:rPr>
            </w:pPr>
          </w:p>
        </w:tc>
      </w:tr>
      <w:tr w:rsidR="00AA118A" w:rsidRPr="009D6E36" w14:paraId="1975C2E4"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F672E3F" w14:textId="543A987D" w:rsidR="00AA118A" w:rsidRPr="009D6E36" w:rsidRDefault="00AA118A" w:rsidP="00693BF9">
            <w:pPr>
              <w:numPr>
                <w:ilvl w:val="3"/>
                <w:numId w:val="4"/>
              </w:numPr>
              <w:tabs>
                <w:tab w:val="left" w:leader="dot" w:pos="7144"/>
              </w:tabs>
              <w:ind w:right="170"/>
              <w:jc w:val="left"/>
              <w:rPr>
                <w:szCs w:val="24"/>
                <w:lang w:eastAsia="en-US"/>
              </w:rPr>
            </w:pPr>
            <w:permStart w:id="500982447" w:edGrp="everyone" w:colFirst="1" w:colLast="1"/>
            <w:permEnd w:id="410543684"/>
            <w:r w:rsidRPr="009D6E36">
              <w:rPr>
                <w:szCs w:val="24"/>
                <w:lang w:eastAsia="en-US"/>
              </w:rPr>
              <w:t>The complete type test report for a capacitor unit of a design identical with that of the capacitor to be supplied or on capacitors of design and processing, that do not differ from it in any way that might influence the properties to be checked by the type tests. The type tests shall be performed in full compliance with one of the above</w:t>
            </w:r>
            <w:r w:rsidR="00CC4519">
              <w:rPr>
                <w:szCs w:val="24"/>
                <w:lang w:eastAsia="en-US"/>
              </w:rPr>
              <w:t>-</w:t>
            </w:r>
            <w:r w:rsidRPr="009D6E36">
              <w:rPr>
                <w:szCs w:val="24"/>
                <w:lang w:eastAsia="en-US"/>
              </w:rPr>
              <w:t xml:space="preserve">mentioned standards. </w:t>
            </w:r>
            <w:r w:rsidRPr="009D6E36">
              <w:rPr>
                <w:szCs w:val="24"/>
                <w:lang w:eastAsia="en-US"/>
              </w:rPr>
              <w:tab/>
            </w:r>
          </w:p>
        </w:tc>
        <w:tc>
          <w:tcPr>
            <w:tcW w:w="1701" w:type="dxa"/>
            <w:vAlign w:val="center"/>
          </w:tcPr>
          <w:p w14:paraId="4466090B" w14:textId="77777777" w:rsidR="00AA118A" w:rsidRPr="009D6E36" w:rsidRDefault="00AA118A" w:rsidP="00B47FD0">
            <w:pPr>
              <w:spacing w:before="20" w:after="20"/>
              <w:jc w:val="center"/>
              <w:rPr>
                <w:rFonts w:cs="Arial"/>
                <w:sz w:val="20"/>
                <w:szCs w:val="20"/>
                <w:lang w:eastAsia="en-US"/>
              </w:rPr>
            </w:pPr>
          </w:p>
        </w:tc>
      </w:tr>
      <w:tr w:rsidR="00AA118A" w:rsidRPr="009D6E36" w14:paraId="45E31E82"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5C25AC7" w14:textId="23F2094C" w:rsidR="00AA118A" w:rsidRPr="009D6E36" w:rsidRDefault="00AA118A" w:rsidP="00693BF9">
            <w:pPr>
              <w:numPr>
                <w:ilvl w:val="3"/>
                <w:numId w:val="4"/>
              </w:numPr>
              <w:tabs>
                <w:tab w:val="left" w:leader="dot" w:pos="7144"/>
              </w:tabs>
              <w:ind w:right="170"/>
              <w:jc w:val="left"/>
              <w:rPr>
                <w:szCs w:val="24"/>
                <w:lang w:eastAsia="en-US"/>
              </w:rPr>
            </w:pPr>
            <w:permStart w:id="1827615796" w:edGrp="everyone" w:colFirst="1" w:colLast="1"/>
            <w:permEnd w:id="500982447"/>
            <w:r w:rsidRPr="009D6E36">
              <w:rPr>
                <w:szCs w:val="24"/>
                <w:lang w:eastAsia="en-US"/>
              </w:rPr>
              <w:t xml:space="preserve">Reports of any additional type tests executed by </w:t>
            </w:r>
            <w:r w:rsidR="00DA2840">
              <w:rPr>
                <w:szCs w:val="24"/>
                <w:lang w:eastAsia="en-US"/>
              </w:rPr>
              <w:t xml:space="preserve">the </w:t>
            </w:r>
            <w:r w:rsidR="00EE7670" w:rsidRPr="009D6E36">
              <w:rPr>
                <w:szCs w:val="24"/>
                <w:lang w:eastAsia="en-US"/>
              </w:rPr>
              <w:t>m</w:t>
            </w:r>
            <w:r w:rsidRPr="009D6E36">
              <w:rPr>
                <w:szCs w:val="24"/>
                <w:lang w:eastAsia="en-US"/>
              </w:rPr>
              <w:t xml:space="preserve">anufacturer as well as reports of endurance testing, if at all carried out. </w:t>
            </w:r>
            <w:r w:rsidRPr="009D6E36">
              <w:rPr>
                <w:szCs w:val="24"/>
                <w:lang w:eastAsia="en-US"/>
              </w:rPr>
              <w:tab/>
            </w:r>
          </w:p>
        </w:tc>
        <w:tc>
          <w:tcPr>
            <w:tcW w:w="1701" w:type="dxa"/>
            <w:vAlign w:val="center"/>
          </w:tcPr>
          <w:p w14:paraId="1C2155BE" w14:textId="77777777" w:rsidR="00AA118A" w:rsidRPr="009D6E36" w:rsidRDefault="00AA118A" w:rsidP="00B47FD0">
            <w:pPr>
              <w:spacing w:before="30" w:after="20"/>
              <w:jc w:val="center"/>
              <w:rPr>
                <w:rFonts w:cs="Arial"/>
                <w:sz w:val="20"/>
                <w:szCs w:val="20"/>
                <w:lang w:eastAsia="en-US"/>
              </w:rPr>
            </w:pPr>
          </w:p>
        </w:tc>
      </w:tr>
      <w:tr w:rsidR="00AA118A" w:rsidRPr="009D6E36" w14:paraId="23539D21"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5163BD1" w14:textId="77777777" w:rsidR="00AA118A" w:rsidRPr="009D6E36" w:rsidRDefault="00AA118A" w:rsidP="00693BF9">
            <w:pPr>
              <w:numPr>
                <w:ilvl w:val="3"/>
                <w:numId w:val="4"/>
              </w:numPr>
              <w:tabs>
                <w:tab w:val="left" w:leader="dot" w:pos="7144"/>
              </w:tabs>
              <w:ind w:right="170"/>
              <w:jc w:val="left"/>
              <w:rPr>
                <w:szCs w:val="24"/>
                <w:lang w:eastAsia="en-US"/>
              </w:rPr>
            </w:pPr>
            <w:permStart w:id="2053721065" w:edGrp="everyone" w:colFirst="1" w:colLast="1"/>
            <w:permEnd w:id="1827615796"/>
            <w:r w:rsidRPr="009D6E36">
              <w:rPr>
                <w:szCs w:val="24"/>
                <w:lang w:eastAsia="en-US"/>
              </w:rPr>
              <w:t xml:space="preserve">Peak current measured during the proposed capacitor unit discharge into the short circuit across its terminals. </w:t>
            </w:r>
            <w:r w:rsidRPr="009D6E36">
              <w:rPr>
                <w:szCs w:val="24"/>
                <w:lang w:eastAsia="en-US"/>
              </w:rPr>
              <w:tab/>
            </w:r>
          </w:p>
        </w:tc>
        <w:tc>
          <w:tcPr>
            <w:tcW w:w="1701" w:type="dxa"/>
            <w:vAlign w:val="center"/>
          </w:tcPr>
          <w:p w14:paraId="31018B8E" w14:textId="77777777" w:rsidR="00AA118A" w:rsidRPr="009D6E36" w:rsidRDefault="00AA118A" w:rsidP="00B47FD0">
            <w:pPr>
              <w:spacing w:before="20" w:after="20"/>
              <w:jc w:val="center"/>
              <w:rPr>
                <w:rFonts w:cs="Arial"/>
                <w:sz w:val="20"/>
                <w:szCs w:val="20"/>
                <w:lang w:eastAsia="en-US"/>
              </w:rPr>
            </w:pPr>
          </w:p>
        </w:tc>
      </w:tr>
      <w:tr w:rsidR="00AA118A" w:rsidRPr="009D6E36" w14:paraId="20DDBCCF"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9BFCCF5" w14:textId="77777777" w:rsidR="00AA118A" w:rsidRPr="009D6E36" w:rsidRDefault="00AA118A" w:rsidP="00693BF9">
            <w:pPr>
              <w:pStyle w:val="spec2"/>
              <w:jc w:val="both"/>
            </w:pPr>
            <w:bookmarkStart w:id="345" w:name="_Toc513956846"/>
            <w:bookmarkStart w:id="346" w:name="_Toc235603136"/>
            <w:permEnd w:id="2053721065"/>
            <w:r w:rsidRPr="009D6E36">
              <w:lastRenderedPageBreak/>
              <w:t xml:space="preserve">Insulation of </w:t>
            </w:r>
            <w:bookmarkEnd w:id="345"/>
            <w:r w:rsidR="006B5664" w:rsidRPr="009D6E36">
              <w:t>modules</w:t>
            </w:r>
            <w:bookmarkEnd w:id="346"/>
          </w:p>
        </w:tc>
        <w:tc>
          <w:tcPr>
            <w:tcW w:w="1701" w:type="dxa"/>
            <w:vAlign w:val="center"/>
          </w:tcPr>
          <w:p w14:paraId="2E26C845" w14:textId="77777777" w:rsidR="00AA118A" w:rsidRPr="009D6E36" w:rsidRDefault="00AA118A" w:rsidP="00B47FD0">
            <w:pPr>
              <w:spacing w:before="20" w:after="20"/>
              <w:jc w:val="center"/>
              <w:rPr>
                <w:rFonts w:cs="Arial"/>
                <w:sz w:val="20"/>
                <w:szCs w:val="20"/>
                <w:lang w:eastAsia="en-US"/>
              </w:rPr>
            </w:pPr>
          </w:p>
        </w:tc>
      </w:tr>
      <w:tr w:rsidR="00AA118A" w:rsidRPr="009D6E36" w14:paraId="1E663C3F"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5A11E73" w14:textId="1A592FAD" w:rsidR="00AA118A" w:rsidRPr="009D6E36" w:rsidRDefault="002B4DAD" w:rsidP="00693BF9">
            <w:pPr>
              <w:numPr>
                <w:ilvl w:val="2"/>
                <w:numId w:val="4"/>
              </w:numPr>
              <w:tabs>
                <w:tab w:val="left" w:leader="dot" w:pos="7144"/>
              </w:tabs>
              <w:ind w:right="170"/>
              <w:jc w:val="left"/>
              <w:rPr>
                <w:szCs w:val="24"/>
                <w:lang w:eastAsia="en-US"/>
              </w:rPr>
            </w:pPr>
            <w:permStart w:id="794849708" w:edGrp="everyone" w:colFirst="1" w:colLast="1"/>
            <w:r>
              <w:rPr>
                <w:lang w:eastAsia="en-US"/>
              </w:rPr>
              <w:t>The contractor</w:t>
            </w:r>
            <w:r w:rsidR="00AA118A" w:rsidRPr="009D6E36">
              <w:rPr>
                <w:lang w:eastAsia="en-US"/>
              </w:rPr>
              <w:t xml:space="preserve"> shall supply detailed drawings of the offered bushing and support insulators.</w:t>
            </w:r>
            <w:r w:rsidR="00AA118A" w:rsidRPr="009D6E36">
              <w:rPr>
                <w:szCs w:val="24"/>
                <w:lang w:eastAsia="en-US"/>
              </w:rPr>
              <w:tab/>
            </w:r>
          </w:p>
        </w:tc>
        <w:tc>
          <w:tcPr>
            <w:tcW w:w="1701" w:type="dxa"/>
            <w:vAlign w:val="center"/>
          </w:tcPr>
          <w:p w14:paraId="411A0608" w14:textId="77777777" w:rsidR="00AA118A" w:rsidRPr="009D6E36" w:rsidRDefault="00AA118A" w:rsidP="00B47FD0">
            <w:pPr>
              <w:spacing w:before="20" w:after="20"/>
              <w:jc w:val="center"/>
              <w:rPr>
                <w:rFonts w:cs="Arial"/>
                <w:sz w:val="20"/>
                <w:szCs w:val="20"/>
                <w:lang w:eastAsia="en-US"/>
              </w:rPr>
            </w:pPr>
          </w:p>
        </w:tc>
      </w:tr>
      <w:tr w:rsidR="00AA118A" w:rsidRPr="009D6E36" w14:paraId="6D74DD62"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3220079" w14:textId="7D5E97AD" w:rsidR="00AA118A" w:rsidRPr="009D6E36" w:rsidRDefault="0093770F" w:rsidP="00693BF9">
            <w:pPr>
              <w:pStyle w:val="spec2"/>
              <w:jc w:val="both"/>
            </w:pPr>
            <w:bookmarkStart w:id="347" w:name="_Toc235603137"/>
            <w:permEnd w:id="794849708"/>
            <w:r>
              <w:t>Capacitors' switch</w:t>
            </w:r>
            <w:bookmarkEnd w:id="347"/>
          </w:p>
        </w:tc>
        <w:tc>
          <w:tcPr>
            <w:tcW w:w="1701" w:type="dxa"/>
            <w:vAlign w:val="center"/>
          </w:tcPr>
          <w:p w14:paraId="5A78F5A7" w14:textId="77777777" w:rsidR="00AA118A" w:rsidRPr="009D6E36" w:rsidRDefault="00AA118A" w:rsidP="00B47FD0">
            <w:pPr>
              <w:spacing w:before="20" w:after="20"/>
              <w:jc w:val="center"/>
              <w:rPr>
                <w:rFonts w:cs="Arial"/>
                <w:sz w:val="20"/>
                <w:szCs w:val="20"/>
                <w:lang w:eastAsia="en-US"/>
              </w:rPr>
            </w:pPr>
          </w:p>
        </w:tc>
      </w:tr>
      <w:tr w:rsidR="00AA118A" w:rsidRPr="009D6E36" w14:paraId="0A66D7DC"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75DF103" w14:textId="4D1BA301" w:rsidR="00AA118A" w:rsidRPr="009D6E36" w:rsidRDefault="002B4DAD" w:rsidP="00693BF9">
            <w:pPr>
              <w:numPr>
                <w:ilvl w:val="2"/>
                <w:numId w:val="4"/>
              </w:numPr>
              <w:tabs>
                <w:tab w:val="left" w:leader="dot" w:pos="7144"/>
              </w:tabs>
              <w:ind w:right="170"/>
              <w:jc w:val="left"/>
              <w:rPr>
                <w:lang w:eastAsia="en-US"/>
              </w:rPr>
            </w:pPr>
            <w:permStart w:id="569715695" w:edGrp="everyone" w:colFirst="1" w:colLast="1"/>
            <w:r>
              <w:rPr>
                <w:lang w:eastAsia="en-US"/>
              </w:rPr>
              <w:t>The contractor</w:t>
            </w:r>
            <w:r w:rsidR="00AA118A" w:rsidRPr="009D6E36">
              <w:rPr>
                <w:lang w:eastAsia="en-US"/>
              </w:rPr>
              <w:t xml:space="preserve"> will provide the following information:</w:t>
            </w:r>
          </w:p>
        </w:tc>
        <w:tc>
          <w:tcPr>
            <w:tcW w:w="1701" w:type="dxa"/>
            <w:vAlign w:val="center"/>
          </w:tcPr>
          <w:p w14:paraId="29F3D609" w14:textId="77777777" w:rsidR="00AA118A" w:rsidRPr="009D6E36" w:rsidRDefault="00AA118A" w:rsidP="00B47FD0">
            <w:pPr>
              <w:spacing w:before="20" w:after="20"/>
              <w:jc w:val="center"/>
              <w:rPr>
                <w:rFonts w:cs="Arial"/>
                <w:sz w:val="20"/>
                <w:szCs w:val="20"/>
                <w:lang w:eastAsia="en-US"/>
              </w:rPr>
            </w:pPr>
          </w:p>
        </w:tc>
      </w:tr>
      <w:tr w:rsidR="00AA118A" w:rsidRPr="009D6E36" w14:paraId="292C3CD1"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673DC6E" w14:textId="2DCFC482" w:rsidR="00AA118A" w:rsidRPr="009D6E36" w:rsidRDefault="00AA118A" w:rsidP="00693BF9">
            <w:pPr>
              <w:numPr>
                <w:ilvl w:val="3"/>
                <w:numId w:val="4"/>
              </w:numPr>
              <w:tabs>
                <w:tab w:val="left" w:leader="dot" w:pos="7144"/>
              </w:tabs>
              <w:ind w:right="170"/>
              <w:jc w:val="left"/>
              <w:rPr>
                <w:lang w:eastAsia="en-US"/>
              </w:rPr>
            </w:pPr>
            <w:permStart w:id="526672863" w:edGrp="everyone" w:colFirst="1" w:colLast="1"/>
            <w:permEnd w:id="569715695"/>
            <w:r w:rsidRPr="009D6E36">
              <w:rPr>
                <w:lang w:eastAsia="en-US"/>
              </w:rPr>
              <w:t xml:space="preserve">Drawings of the </w:t>
            </w:r>
            <w:r w:rsidR="0093770F">
              <w:rPr>
                <w:lang w:eastAsia="en-US"/>
              </w:rPr>
              <w:t>capacitors' switch</w:t>
            </w:r>
            <w:r w:rsidRPr="009D6E36">
              <w:rPr>
                <w:szCs w:val="24"/>
                <w:lang w:eastAsia="en-US"/>
              </w:rPr>
              <w:tab/>
            </w:r>
          </w:p>
        </w:tc>
        <w:tc>
          <w:tcPr>
            <w:tcW w:w="1701" w:type="dxa"/>
            <w:vAlign w:val="center"/>
          </w:tcPr>
          <w:p w14:paraId="45DC22B4" w14:textId="77777777" w:rsidR="00AA118A" w:rsidRPr="009D6E36" w:rsidRDefault="00AA118A" w:rsidP="00B47FD0">
            <w:pPr>
              <w:spacing w:before="20" w:after="20"/>
              <w:jc w:val="center"/>
              <w:rPr>
                <w:rFonts w:cs="Arial"/>
                <w:sz w:val="20"/>
                <w:szCs w:val="20"/>
                <w:lang w:eastAsia="en-US"/>
              </w:rPr>
            </w:pPr>
          </w:p>
        </w:tc>
      </w:tr>
      <w:tr w:rsidR="00AA118A" w:rsidRPr="009D6E36" w14:paraId="61025FED"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125E735" w14:textId="57026839" w:rsidR="00AA118A" w:rsidRPr="009D6E36" w:rsidRDefault="00AA118A" w:rsidP="00693BF9">
            <w:pPr>
              <w:numPr>
                <w:ilvl w:val="3"/>
                <w:numId w:val="4"/>
              </w:numPr>
              <w:tabs>
                <w:tab w:val="left" w:leader="dot" w:pos="7144"/>
              </w:tabs>
              <w:ind w:right="170"/>
              <w:jc w:val="left"/>
              <w:rPr>
                <w:lang w:eastAsia="en-US"/>
              </w:rPr>
            </w:pPr>
            <w:permStart w:id="2092723493" w:edGrp="everyone" w:colFirst="1" w:colLast="1"/>
            <w:permEnd w:id="526672863"/>
            <w:r w:rsidRPr="009D6E36">
              <w:rPr>
                <w:lang w:eastAsia="en-US"/>
              </w:rPr>
              <w:t xml:space="preserve">Catalogs of the </w:t>
            </w:r>
            <w:r w:rsidR="0093770F">
              <w:rPr>
                <w:lang w:eastAsia="en-US"/>
              </w:rPr>
              <w:t>capacitors' switch</w:t>
            </w:r>
            <w:r w:rsidRPr="009D6E36">
              <w:rPr>
                <w:lang w:eastAsia="en-US"/>
              </w:rPr>
              <w:t>.</w:t>
            </w:r>
            <w:r w:rsidRPr="009D6E36">
              <w:rPr>
                <w:szCs w:val="24"/>
                <w:lang w:eastAsia="en-US"/>
              </w:rPr>
              <w:t xml:space="preserve"> </w:t>
            </w:r>
            <w:r w:rsidRPr="009D6E36">
              <w:rPr>
                <w:szCs w:val="24"/>
                <w:lang w:eastAsia="en-US"/>
              </w:rPr>
              <w:tab/>
            </w:r>
          </w:p>
        </w:tc>
        <w:tc>
          <w:tcPr>
            <w:tcW w:w="1701" w:type="dxa"/>
            <w:vAlign w:val="center"/>
          </w:tcPr>
          <w:p w14:paraId="4623A875" w14:textId="77777777" w:rsidR="00AA118A" w:rsidRPr="009D6E36" w:rsidRDefault="00AA118A" w:rsidP="00B47FD0">
            <w:pPr>
              <w:spacing w:before="20" w:after="20"/>
              <w:jc w:val="center"/>
              <w:rPr>
                <w:rFonts w:cs="Arial"/>
                <w:sz w:val="20"/>
                <w:szCs w:val="20"/>
                <w:lang w:eastAsia="en-US"/>
              </w:rPr>
            </w:pPr>
          </w:p>
        </w:tc>
      </w:tr>
      <w:tr w:rsidR="00AA118A" w:rsidRPr="009D6E36" w14:paraId="1A668323"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326F59E" w14:textId="3C6BB416" w:rsidR="00AA118A" w:rsidRPr="009D6E36" w:rsidRDefault="00AA118A" w:rsidP="00693BF9">
            <w:pPr>
              <w:numPr>
                <w:ilvl w:val="3"/>
                <w:numId w:val="4"/>
              </w:numPr>
              <w:tabs>
                <w:tab w:val="left" w:leader="dot" w:pos="7144"/>
              </w:tabs>
              <w:ind w:right="170"/>
              <w:jc w:val="left"/>
              <w:rPr>
                <w:lang w:eastAsia="en-US"/>
              </w:rPr>
            </w:pPr>
            <w:permStart w:id="631439477" w:edGrp="everyone" w:colFirst="1" w:colLast="1"/>
            <w:permEnd w:id="2092723493"/>
            <w:r w:rsidRPr="009D6E36">
              <w:rPr>
                <w:lang w:eastAsia="en-US"/>
              </w:rPr>
              <w:t xml:space="preserve">Complete type-test report including test reports of capacitive current switching tests indicated in </w:t>
            </w:r>
            <w:r w:rsidR="00415E69">
              <w:rPr>
                <w:lang w:eastAsia="en-US"/>
              </w:rPr>
              <w:t>c</w:t>
            </w:r>
            <w:r w:rsidRPr="009D6E36">
              <w:rPr>
                <w:lang w:eastAsia="en-US"/>
              </w:rPr>
              <w:t xml:space="preserve">lause </w:t>
            </w:r>
            <w:r w:rsidR="00546ACF" w:rsidRPr="009D6E36">
              <w:rPr>
                <w:lang w:eastAsia="en-US"/>
              </w:rPr>
              <w:fldChar w:fldCharType="begin"/>
            </w:r>
            <w:r w:rsidR="00546ACF" w:rsidRPr="009D6E36">
              <w:rPr>
                <w:lang w:eastAsia="en-US"/>
              </w:rPr>
              <w:instrText xml:space="preserve"> REF _Ref65296228 \r \h </w:instrText>
            </w:r>
            <w:r w:rsidR="00CD20D9" w:rsidRPr="009D6E36">
              <w:rPr>
                <w:lang w:eastAsia="en-US"/>
              </w:rPr>
              <w:instrText xml:space="preserve"> \* MERGEFORMAT </w:instrText>
            </w:r>
            <w:r w:rsidR="00546ACF" w:rsidRPr="009D6E36">
              <w:rPr>
                <w:lang w:eastAsia="en-US"/>
              </w:rPr>
            </w:r>
            <w:r w:rsidR="00546ACF" w:rsidRPr="009D6E36">
              <w:rPr>
                <w:lang w:eastAsia="en-US"/>
              </w:rPr>
              <w:fldChar w:fldCharType="separate"/>
            </w:r>
            <w:r w:rsidR="00F20BE5">
              <w:rPr>
                <w:cs/>
                <w:lang w:eastAsia="en-US"/>
              </w:rPr>
              <w:t>‎</w:t>
            </w:r>
            <w:r w:rsidR="00F20BE5">
              <w:rPr>
                <w:lang w:eastAsia="en-US"/>
              </w:rPr>
              <w:t>13.3.4.1</w:t>
            </w:r>
            <w:r w:rsidR="00546ACF" w:rsidRPr="009D6E36">
              <w:rPr>
                <w:lang w:eastAsia="en-US"/>
              </w:rPr>
              <w:fldChar w:fldCharType="end"/>
            </w:r>
            <w:r w:rsidRPr="009D6E36">
              <w:rPr>
                <w:lang w:eastAsia="en-US"/>
              </w:rPr>
              <w:t>of ANNEXURE B.</w:t>
            </w:r>
            <w:r w:rsidRPr="009D6E36">
              <w:rPr>
                <w:szCs w:val="24"/>
                <w:lang w:eastAsia="en-US"/>
              </w:rPr>
              <w:t xml:space="preserve"> </w:t>
            </w:r>
            <w:r w:rsidRPr="009D6E36">
              <w:rPr>
                <w:szCs w:val="24"/>
                <w:lang w:eastAsia="en-US"/>
              </w:rPr>
              <w:tab/>
            </w:r>
          </w:p>
        </w:tc>
        <w:tc>
          <w:tcPr>
            <w:tcW w:w="1701" w:type="dxa"/>
            <w:vAlign w:val="center"/>
          </w:tcPr>
          <w:p w14:paraId="78A9852A" w14:textId="77777777" w:rsidR="00AA118A" w:rsidRPr="009D6E36" w:rsidRDefault="00AA118A" w:rsidP="00B47FD0">
            <w:pPr>
              <w:spacing w:before="20" w:after="20"/>
              <w:jc w:val="center"/>
              <w:rPr>
                <w:rFonts w:cs="Arial"/>
                <w:sz w:val="20"/>
                <w:szCs w:val="20"/>
                <w:lang w:eastAsia="en-US"/>
              </w:rPr>
            </w:pPr>
          </w:p>
        </w:tc>
      </w:tr>
      <w:tr w:rsidR="00AA118A" w:rsidRPr="009D6E36" w14:paraId="1530FF43"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9C19853" w14:textId="77777777" w:rsidR="00AA118A" w:rsidRPr="009D6E36" w:rsidRDefault="00AA118A" w:rsidP="00693BF9">
            <w:pPr>
              <w:pStyle w:val="spec2"/>
              <w:jc w:val="both"/>
            </w:pPr>
            <w:bookmarkStart w:id="348" w:name="_Toc235603138"/>
            <w:permEnd w:id="631439477"/>
            <w:r w:rsidRPr="009D6E36">
              <w:t>DAMPING REACTOR</w:t>
            </w:r>
            <w:bookmarkEnd w:id="348"/>
          </w:p>
        </w:tc>
        <w:tc>
          <w:tcPr>
            <w:tcW w:w="1701" w:type="dxa"/>
            <w:vAlign w:val="center"/>
          </w:tcPr>
          <w:p w14:paraId="42FD9459" w14:textId="77777777" w:rsidR="00AA118A" w:rsidRPr="009D6E36" w:rsidRDefault="00AA118A" w:rsidP="00B47FD0">
            <w:pPr>
              <w:spacing w:before="20" w:after="20"/>
              <w:jc w:val="center"/>
              <w:rPr>
                <w:rFonts w:cs="Arial"/>
                <w:sz w:val="20"/>
                <w:szCs w:val="20"/>
                <w:lang w:eastAsia="en-US"/>
              </w:rPr>
            </w:pPr>
          </w:p>
        </w:tc>
      </w:tr>
      <w:tr w:rsidR="00AA118A" w:rsidRPr="009D6E36" w14:paraId="3746BE78"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BD7A85" w14:textId="6CBAAD58" w:rsidR="00AA118A" w:rsidRPr="009D6E36" w:rsidRDefault="002B4DAD" w:rsidP="00693BF9">
            <w:pPr>
              <w:numPr>
                <w:ilvl w:val="2"/>
                <w:numId w:val="4"/>
              </w:numPr>
              <w:tabs>
                <w:tab w:val="left" w:leader="dot" w:pos="7144"/>
              </w:tabs>
              <w:ind w:right="170"/>
              <w:jc w:val="left"/>
              <w:rPr>
                <w:szCs w:val="24"/>
                <w:lang w:eastAsia="en-US"/>
              </w:rPr>
            </w:pPr>
            <w:permStart w:id="893986886" w:edGrp="everyone" w:colFirst="1" w:colLast="1"/>
            <w:r>
              <w:rPr>
                <w:lang w:eastAsia="en-US"/>
              </w:rPr>
              <w:t>The contractor</w:t>
            </w:r>
            <w:r w:rsidR="00AA118A" w:rsidRPr="009D6E36">
              <w:rPr>
                <w:lang w:eastAsia="en-US"/>
              </w:rPr>
              <w:t xml:space="preserve"> will submit data sheets and drawings as well as complete type test reports of the damping reactor</w:t>
            </w:r>
            <w:r w:rsidR="00AA118A" w:rsidRPr="009D6E36">
              <w:rPr>
                <w:szCs w:val="24"/>
                <w:lang w:eastAsia="en-US"/>
              </w:rPr>
              <w:tab/>
            </w:r>
          </w:p>
        </w:tc>
        <w:tc>
          <w:tcPr>
            <w:tcW w:w="1701" w:type="dxa"/>
            <w:vAlign w:val="center"/>
          </w:tcPr>
          <w:p w14:paraId="6711F73D" w14:textId="77777777" w:rsidR="00AA118A" w:rsidRPr="009D6E36" w:rsidRDefault="00AA118A" w:rsidP="00B47FD0">
            <w:pPr>
              <w:spacing w:before="20" w:after="20"/>
              <w:jc w:val="center"/>
              <w:rPr>
                <w:rFonts w:cs="Arial"/>
                <w:sz w:val="20"/>
                <w:szCs w:val="20"/>
                <w:lang w:eastAsia="en-US"/>
              </w:rPr>
            </w:pPr>
          </w:p>
        </w:tc>
      </w:tr>
      <w:tr w:rsidR="00AA118A" w:rsidRPr="009D6E36" w14:paraId="16D9B768"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005DD3B" w14:textId="77777777" w:rsidR="00AA118A" w:rsidRPr="009D6E36" w:rsidRDefault="00AA118A" w:rsidP="00693BF9">
            <w:pPr>
              <w:pStyle w:val="spec2"/>
              <w:jc w:val="both"/>
            </w:pPr>
            <w:bookmarkStart w:id="349" w:name="_Toc235603139"/>
            <w:permEnd w:id="893986886"/>
            <w:r w:rsidRPr="009D6E36">
              <w:t>EARTHING SWITCH</w:t>
            </w:r>
            <w:bookmarkEnd w:id="349"/>
          </w:p>
        </w:tc>
        <w:tc>
          <w:tcPr>
            <w:tcW w:w="1701" w:type="dxa"/>
            <w:vAlign w:val="center"/>
          </w:tcPr>
          <w:p w14:paraId="6C04FFE4" w14:textId="77777777" w:rsidR="00AA118A" w:rsidRPr="009D6E36" w:rsidRDefault="00AA118A" w:rsidP="00B47FD0">
            <w:pPr>
              <w:spacing w:before="20" w:after="20"/>
              <w:jc w:val="center"/>
              <w:rPr>
                <w:rFonts w:cs="Arial"/>
                <w:sz w:val="20"/>
                <w:szCs w:val="20"/>
                <w:lang w:eastAsia="en-US"/>
              </w:rPr>
            </w:pPr>
          </w:p>
        </w:tc>
      </w:tr>
      <w:tr w:rsidR="00AA118A" w:rsidRPr="009D6E36" w14:paraId="2C3C4E6A"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95DC1B6" w14:textId="1724AFA3" w:rsidR="00AA118A" w:rsidRPr="009D6E36" w:rsidRDefault="002B4DAD" w:rsidP="00693BF9">
            <w:pPr>
              <w:numPr>
                <w:ilvl w:val="2"/>
                <w:numId w:val="4"/>
              </w:numPr>
              <w:tabs>
                <w:tab w:val="right" w:pos="7117"/>
                <w:tab w:val="left" w:leader="dot" w:pos="7144"/>
              </w:tabs>
              <w:ind w:right="170"/>
              <w:jc w:val="left"/>
              <w:rPr>
                <w:szCs w:val="24"/>
                <w:lang w:eastAsia="en-US"/>
              </w:rPr>
            </w:pPr>
            <w:permStart w:id="1497589798" w:edGrp="everyone" w:colFirst="1" w:colLast="1"/>
            <w:r>
              <w:rPr>
                <w:lang w:eastAsia="en-US"/>
              </w:rPr>
              <w:t>The contractor</w:t>
            </w:r>
            <w:r w:rsidR="00AA118A" w:rsidRPr="009D6E36">
              <w:rPr>
                <w:lang w:eastAsia="en-US"/>
              </w:rPr>
              <w:t xml:space="preserve"> will submit data sheets and drawings as well as complete type test reports of the earthing switch.</w:t>
            </w:r>
            <w:r w:rsidR="00AA118A" w:rsidRPr="009D6E36">
              <w:rPr>
                <w:szCs w:val="24"/>
                <w:lang w:eastAsia="en-US"/>
              </w:rPr>
              <w:tab/>
            </w:r>
          </w:p>
        </w:tc>
        <w:tc>
          <w:tcPr>
            <w:tcW w:w="1701" w:type="dxa"/>
            <w:vAlign w:val="center"/>
          </w:tcPr>
          <w:p w14:paraId="5CDD2E0B" w14:textId="77777777" w:rsidR="00AA118A" w:rsidRPr="009D6E36" w:rsidRDefault="00AA118A" w:rsidP="00B47FD0">
            <w:pPr>
              <w:spacing w:before="20" w:after="20"/>
              <w:jc w:val="center"/>
              <w:rPr>
                <w:rFonts w:cs="Arial"/>
                <w:sz w:val="20"/>
                <w:szCs w:val="20"/>
                <w:lang w:eastAsia="en-US"/>
              </w:rPr>
            </w:pPr>
          </w:p>
        </w:tc>
      </w:tr>
      <w:tr w:rsidR="00C576B6" w:rsidRPr="009D6E36" w14:paraId="57D953F3"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4194A57" w14:textId="5639094C" w:rsidR="00C576B6" w:rsidRPr="009D6E36" w:rsidRDefault="00C576B6" w:rsidP="00C576B6">
            <w:pPr>
              <w:pStyle w:val="spec2"/>
              <w:ind w:left="739" w:hanging="796"/>
            </w:pPr>
            <w:bookmarkStart w:id="350" w:name="_Toc235603140"/>
            <w:permEnd w:id="1497589798"/>
            <w:r>
              <w:t>Surge Arrester</w:t>
            </w:r>
            <w:bookmarkEnd w:id="350"/>
          </w:p>
        </w:tc>
        <w:tc>
          <w:tcPr>
            <w:tcW w:w="1701" w:type="dxa"/>
            <w:vAlign w:val="center"/>
          </w:tcPr>
          <w:p w14:paraId="0945DA6E" w14:textId="77777777" w:rsidR="00C576B6" w:rsidRPr="009D6E36" w:rsidRDefault="00C576B6" w:rsidP="00B47FD0">
            <w:pPr>
              <w:spacing w:before="20" w:after="20"/>
              <w:jc w:val="center"/>
              <w:rPr>
                <w:rFonts w:cs="Arial"/>
                <w:sz w:val="20"/>
                <w:szCs w:val="20"/>
                <w:lang w:eastAsia="en-US"/>
              </w:rPr>
            </w:pPr>
          </w:p>
        </w:tc>
      </w:tr>
      <w:tr w:rsidR="00C576B6" w:rsidRPr="009D6E36" w14:paraId="12A19F3D"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2FA5562" w14:textId="4E94E5C1" w:rsidR="00C576B6" w:rsidRPr="009D6E36" w:rsidRDefault="002B4DAD" w:rsidP="00C576B6">
            <w:pPr>
              <w:numPr>
                <w:ilvl w:val="2"/>
                <w:numId w:val="4"/>
              </w:numPr>
              <w:tabs>
                <w:tab w:val="left" w:leader="dot" w:pos="7144"/>
              </w:tabs>
              <w:ind w:right="170"/>
              <w:jc w:val="left"/>
              <w:rPr>
                <w:lang w:eastAsia="en-US"/>
              </w:rPr>
            </w:pPr>
            <w:permStart w:id="1698312664" w:edGrp="everyone" w:colFirst="1" w:colLast="1"/>
            <w:r>
              <w:rPr>
                <w:lang w:eastAsia="en-US"/>
              </w:rPr>
              <w:t>The contractor</w:t>
            </w:r>
            <w:r w:rsidR="00C576B6" w:rsidRPr="009D6E36">
              <w:rPr>
                <w:lang w:eastAsia="en-US"/>
              </w:rPr>
              <w:t xml:space="preserve"> shall supply detailed drawings of the offered </w:t>
            </w:r>
            <w:r w:rsidR="00C576B6">
              <w:rPr>
                <w:lang w:eastAsia="en-US"/>
              </w:rPr>
              <w:t>surge arrester</w:t>
            </w:r>
            <w:r w:rsidR="00C576B6" w:rsidRPr="009D6E36">
              <w:rPr>
                <w:lang w:eastAsia="en-US"/>
              </w:rPr>
              <w:t>.</w:t>
            </w:r>
            <w:r w:rsidR="00C576B6" w:rsidRPr="00C576B6">
              <w:rPr>
                <w:lang w:eastAsia="en-US"/>
              </w:rPr>
              <w:tab/>
            </w:r>
          </w:p>
        </w:tc>
        <w:tc>
          <w:tcPr>
            <w:tcW w:w="1701" w:type="dxa"/>
            <w:vAlign w:val="center"/>
          </w:tcPr>
          <w:p w14:paraId="08AA91A2" w14:textId="77777777" w:rsidR="00C576B6" w:rsidRPr="009D6E36" w:rsidRDefault="00C576B6" w:rsidP="00B47FD0">
            <w:pPr>
              <w:spacing w:before="20" w:after="20"/>
              <w:jc w:val="center"/>
              <w:rPr>
                <w:rFonts w:cs="Arial"/>
                <w:sz w:val="20"/>
                <w:szCs w:val="20"/>
                <w:lang w:eastAsia="en-US"/>
              </w:rPr>
            </w:pPr>
          </w:p>
        </w:tc>
      </w:tr>
      <w:tr w:rsidR="00AA118A" w:rsidRPr="009D6E36" w14:paraId="5E923B49"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098F9FF" w14:textId="77777777" w:rsidR="00AA118A" w:rsidRPr="009D6E36" w:rsidRDefault="00AA118A" w:rsidP="005558D7">
            <w:pPr>
              <w:pStyle w:val="spec2"/>
              <w:ind w:left="739" w:hanging="796"/>
            </w:pPr>
            <w:bookmarkStart w:id="351" w:name="_Toc513956850"/>
            <w:bookmarkStart w:id="352" w:name="_Toc235603141"/>
            <w:permEnd w:id="1698312664"/>
            <w:r w:rsidRPr="009D6E36">
              <w:t>Current transformer for unbalance protection</w:t>
            </w:r>
            <w:bookmarkEnd w:id="351"/>
            <w:bookmarkEnd w:id="352"/>
          </w:p>
        </w:tc>
        <w:tc>
          <w:tcPr>
            <w:tcW w:w="1701" w:type="dxa"/>
            <w:vAlign w:val="center"/>
          </w:tcPr>
          <w:p w14:paraId="27BB7C09" w14:textId="77777777" w:rsidR="00AA118A" w:rsidRPr="009D6E36" w:rsidRDefault="00AA118A" w:rsidP="00B47FD0">
            <w:pPr>
              <w:spacing w:before="20" w:after="20"/>
              <w:jc w:val="center"/>
              <w:rPr>
                <w:rFonts w:cs="Arial"/>
                <w:sz w:val="20"/>
                <w:szCs w:val="20"/>
                <w:lang w:eastAsia="en-US"/>
              </w:rPr>
            </w:pPr>
          </w:p>
        </w:tc>
      </w:tr>
      <w:tr w:rsidR="00AA118A" w:rsidRPr="009D6E36" w14:paraId="1C365CCF"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AF94D71" w14:textId="27D3FD78" w:rsidR="00AA118A" w:rsidRPr="009D6E36" w:rsidRDefault="002B4DAD" w:rsidP="00693BF9">
            <w:pPr>
              <w:numPr>
                <w:ilvl w:val="2"/>
                <w:numId w:val="4"/>
              </w:numPr>
              <w:tabs>
                <w:tab w:val="left" w:leader="dot" w:pos="7144"/>
              </w:tabs>
              <w:ind w:right="170"/>
              <w:jc w:val="left"/>
              <w:rPr>
                <w:szCs w:val="24"/>
                <w:lang w:eastAsia="en-US"/>
              </w:rPr>
            </w:pPr>
            <w:r>
              <w:rPr>
                <w:szCs w:val="24"/>
                <w:lang w:eastAsia="en-US"/>
              </w:rPr>
              <w:t>The contractor</w:t>
            </w:r>
            <w:r w:rsidR="00AA118A" w:rsidRPr="009D6E36">
              <w:rPr>
                <w:szCs w:val="24"/>
                <w:lang w:eastAsia="en-US"/>
              </w:rPr>
              <w:t xml:space="preserve"> shall supply the following information:</w:t>
            </w:r>
          </w:p>
        </w:tc>
        <w:tc>
          <w:tcPr>
            <w:tcW w:w="1701" w:type="dxa"/>
            <w:vAlign w:val="center"/>
          </w:tcPr>
          <w:p w14:paraId="391CAD6F" w14:textId="77777777" w:rsidR="00AA118A" w:rsidRPr="009D6E36" w:rsidRDefault="00AA118A" w:rsidP="00B47FD0">
            <w:pPr>
              <w:spacing w:before="20" w:after="20"/>
              <w:jc w:val="center"/>
              <w:rPr>
                <w:rFonts w:cs="Arial"/>
                <w:sz w:val="20"/>
                <w:szCs w:val="20"/>
                <w:lang w:eastAsia="en-US"/>
              </w:rPr>
            </w:pPr>
          </w:p>
        </w:tc>
      </w:tr>
      <w:tr w:rsidR="00AA118A" w:rsidRPr="009D6E36" w14:paraId="4FCBAA2D"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C9330BC" w14:textId="77777777" w:rsidR="00AA118A" w:rsidRPr="009D6E36" w:rsidRDefault="00AA118A" w:rsidP="00693BF9">
            <w:pPr>
              <w:numPr>
                <w:ilvl w:val="3"/>
                <w:numId w:val="4"/>
              </w:numPr>
              <w:tabs>
                <w:tab w:val="left" w:leader="dot" w:pos="7144"/>
              </w:tabs>
              <w:ind w:right="170"/>
              <w:jc w:val="left"/>
              <w:rPr>
                <w:szCs w:val="24"/>
                <w:lang w:eastAsia="en-US"/>
              </w:rPr>
            </w:pPr>
            <w:permStart w:id="1308502103" w:edGrp="everyone" w:colFirst="1" w:colLast="1"/>
            <w:r w:rsidRPr="009D6E36">
              <w:rPr>
                <w:szCs w:val="24"/>
                <w:lang w:eastAsia="en-US"/>
              </w:rPr>
              <w:t>Drawing of the current transformer</w:t>
            </w:r>
            <w:r w:rsidRPr="009D6E36">
              <w:rPr>
                <w:lang w:eastAsia="en-US"/>
              </w:rPr>
              <w:t>.</w:t>
            </w:r>
            <w:r w:rsidRPr="009D6E36">
              <w:rPr>
                <w:szCs w:val="24"/>
                <w:lang w:eastAsia="en-US"/>
              </w:rPr>
              <w:tab/>
            </w:r>
          </w:p>
        </w:tc>
        <w:tc>
          <w:tcPr>
            <w:tcW w:w="1701" w:type="dxa"/>
            <w:vAlign w:val="center"/>
          </w:tcPr>
          <w:p w14:paraId="65C19DB2" w14:textId="77777777" w:rsidR="00AA118A" w:rsidRPr="009D6E36" w:rsidRDefault="00AA118A" w:rsidP="00B47FD0">
            <w:pPr>
              <w:spacing w:before="20" w:after="20"/>
              <w:jc w:val="center"/>
              <w:rPr>
                <w:rFonts w:cs="Arial"/>
                <w:sz w:val="20"/>
                <w:szCs w:val="20"/>
                <w:lang w:eastAsia="en-US"/>
              </w:rPr>
            </w:pPr>
          </w:p>
        </w:tc>
      </w:tr>
      <w:tr w:rsidR="00AA118A" w:rsidRPr="009D6E36" w14:paraId="56B6594E"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34C6B7F" w14:textId="77777777" w:rsidR="00AA118A" w:rsidRPr="009D6E36" w:rsidRDefault="00AA118A" w:rsidP="00693BF9">
            <w:pPr>
              <w:numPr>
                <w:ilvl w:val="3"/>
                <w:numId w:val="4"/>
              </w:numPr>
              <w:tabs>
                <w:tab w:val="left" w:leader="dot" w:pos="7144"/>
              </w:tabs>
              <w:ind w:right="170"/>
              <w:jc w:val="left"/>
              <w:rPr>
                <w:szCs w:val="24"/>
                <w:lang w:eastAsia="en-US"/>
              </w:rPr>
            </w:pPr>
            <w:permStart w:id="170811588" w:edGrp="everyone" w:colFirst="1" w:colLast="1"/>
            <w:permEnd w:id="1308502103"/>
            <w:r w:rsidRPr="009D6E36">
              <w:rPr>
                <w:szCs w:val="24"/>
                <w:lang w:eastAsia="en-US"/>
              </w:rPr>
              <w:t>Magnetizing curve</w:t>
            </w:r>
            <w:r w:rsidRPr="009D6E36">
              <w:rPr>
                <w:lang w:eastAsia="en-US"/>
              </w:rPr>
              <w:t>.</w:t>
            </w:r>
            <w:r w:rsidRPr="009D6E36">
              <w:rPr>
                <w:szCs w:val="24"/>
                <w:lang w:eastAsia="en-US"/>
              </w:rPr>
              <w:tab/>
            </w:r>
          </w:p>
        </w:tc>
        <w:tc>
          <w:tcPr>
            <w:tcW w:w="1701" w:type="dxa"/>
            <w:vAlign w:val="center"/>
          </w:tcPr>
          <w:p w14:paraId="35C4B73C" w14:textId="77777777" w:rsidR="00AA118A" w:rsidRPr="009D6E36" w:rsidRDefault="00AA118A" w:rsidP="00B47FD0">
            <w:pPr>
              <w:spacing w:before="20" w:after="20"/>
              <w:jc w:val="center"/>
              <w:rPr>
                <w:rFonts w:cs="Arial"/>
                <w:sz w:val="20"/>
                <w:szCs w:val="20"/>
                <w:lang w:eastAsia="en-US"/>
              </w:rPr>
            </w:pPr>
          </w:p>
        </w:tc>
      </w:tr>
      <w:tr w:rsidR="00AA118A" w:rsidRPr="009D6E36" w14:paraId="5E2D12D4"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C8CDD61" w14:textId="77777777" w:rsidR="00AA118A" w:rsidRPr="009D6E36" w:rsidRDefault="00AA118A" w:rsidP="00693BF9">
            <w:pPr>
              <w:numPr>
                <w:ilvl w:val="3"/>
                <w:numId w:val="4"/>
              </w:numPr>
              <w:tabs>
                <w:tab w:val="left" w:leader="dot" w:pos="7144"/>
              </w:tabs>
              <w:ind w:right="170"/>
              <w:jc w:val="left"/>
              <w:rPr>
                <w:szCs w:val="24"/>
                <w:lang w:eastAsia="en-US"/>
              </w:rPr>
            </w:pPr>
            <w:permStart w:id="2036743875" w:edGrp="everyone" w:colFirst="1" w:colLast="1"/>
            <w:permEnd w:id="170811588"/>
            <w:r w:rsidRPr="009D6E36">
              <w:rPr>
                <w:szCs w:val="24"/>
                <w:lang w:eastAsia="en-US"/>
              </w:rPr>
              <w:t>Characteristic ratio and phase - angle curves at 50 Hz</w:t>
            </w:r>
            <w:r w:rsidRPr="009D6E36">
              <w:rPr>
                <w:lang w:eastAsia="en-US"/>
              </w:rPr>
              <w:t>.</w:t>
            </w:r>
            <w:r w:rsidRPr="009D6E36">
              <w:rPr>
                <w:szCs w:val="24"/>
                <w:lang w:eastAsia="en-US"/>
              </w:rPr>
              <w:tab/>
            </w:r>
          </w:p>
        </w:tc>
        <w:tc>
          <w:tcPr>
            <w:tcW w:w="1701" w:type="dxa"/>
            <w:vAlign w:val="center"/>
          </w:tcPr>
          <w:p w14:paraId="33159620" w14:textId="77777777" w:rsidR="00AA118A" w:rsidRPr="009D6E36" w:rsidRDefault="00AA118A" w:rsidP="00B47FD0">
            <w:pPr>
              <w:spacing w:before="20" w:after="20"/>
              <w:jc w:val="center"/>
              <w:rPr>
                <w:rFonts w:cs="Arial"/>
                <w:sz w:val="20"/>
                <w:szCs w:val="20"/>
                <w:lang w:eastAsia="en-US"/>
              </w:rPr>
            </w:pPr>
          </w:p>
        </w:tc>
      </w:tr>
      <w:tr w:rsidR="00AA118A" w:rsidRPr="009D6E36" w14:paraId="63AB57E9"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2383A9E" w14:textId="77777777" w:rsidR="00AA118A" w:rsidRPr="009D6E36" w:rsidRDefault="00AA118A" w:rsidP="00693BF9">
            <w:pPr>
              <w:numPr>
                <w:ilvl w:val="3"/>
                <w:numId w:val="4"/>
              </w:numPr>
              <w:tabs>
                <w:tab w:val="left" w:leader="dot" w:pos="7144"/>
              </w:tabs>
              <w:ind w:right="170"/>
              <w:jc w:val="left"/>
              <w:rPr>
                <w:szCs w:val="24"/>
                <w:lang w:eastAsia="en-US"/>
              </w:rPr>
            </w:pPr>
            <w:permStart w:id="1500847467" w:edGrp="everyone" w:colFirst="1" w:colLast="1"/>
            <w:permEnd w:id="2036743875"/>
            <w:r w:rsidRPr="009D6E36">
              <w:rPr>
                <w:szCs w:val="24"/>
                <w:lang w:eastAsia="en-US"/>
              </w:rPr>
              <w:t>Complete technical description of the transient overvoltage protective devices connected across the primary and the secondary sides of the CT</w:t>
            </w:r>
            <w:r w:rsidRPr="009D6E36">
              <w:rPr>
                <w:lang w:eastAsia="en-US"/>
              </w:rPr>
              <w:t>.</w:t>
            </w:r>
            <w:r w:rsidRPr="009D6E36">
              <w:rPr>
                <w:szCs w:val="24"/>
                <w:lang w:eastAsia="en-US"/>
              </w:rPr>
              <w:tab/>
            </w:r>
          </w:p>
        </w:tc>
        <w:tc>
          <w:tcPr>
            <w:tcW w:w="1701" w:type="dxa"/>
            <w:vAlign w:val="center"/>
          </w:tcPr>
          <w:p w14:paraId="422D6C95" w14:textId="77777777" w:rsidR="00AA118A" w:rsidRPr="009D6E36" w:rsidRDefault="00AA118A" w:rsidP="00B47FD0">
            <w:pPr>
              <w:spacing w:before="20" w:after="20"/>
              <w:jc w:val="center"/>
              <w:rPr>
                <w:rFonts w:cs="Arial"/>
                <w:sz w:val="20"/>
                <w:szCs w:val="20"/>
                <w:lang w:eastAsia="en-US"/>
              </w:rPr>
            </w:pPr>
          </w:p>
        </w:tc>
      </w:tr>
      <w:tr w:rsidR="00AA118A" w:rsidRPr="009D6E36" w14:paraId="4E518903"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F5876F0" w14:textId="06B6200B" w:rsidR="00AA118A" w:rsidRPr="009D6E36" w:rsidRDefault="00DA2840" w:rsidP="00693BF9">
            <w:pPr>
              <w:numPr>
                <w:ilvl w:val="3"/>
                <w:numId w:val="4"/>
              </w:numPr>
              <w:tabs>
                <w:tab w:val="left" w:leader="dot" w:pos="7144"/>
              </w:tabs>
              <w:ind w:right="170"/>
              <w:rPr>
                <w:szCs w:val="24"/>
                <w:lang w:eastAsia="en-US"/>
              </w:rPr>
            </w:pPr>
            <w:permStart w:id="1981297456" w:edGrp="everyone" w:colFirst="1" w:colLast="1"/>
            <w:permEnd w:id="1500847467"/>
            <w:r w:rsidRPr="009D6E36">
              <w:rPr>
                <w:szCs w:val="24"/>
                <w:lang w:eastAsia="en-US"/>
              </w:rPr>
              <w:lastRenderedPageBreak/>
              <w:t>Complete</w:t>
            </w:r>
            <w:r w:rsidR="00AA118A" w:rsidRPr="009D6E36">
              <w:rPr>
                <w:szCs w:val="24"/>
                <w:lang w:eastAsia="en-US"/>
              </w:rPr>
              <w:t xml:space="preserve"> test report of the CT</w:t>
            </w:r>
            <w:r w:rsidR="00AA118A" w:rsidRPr="009D6E36">
              <w:rPr>
                <w:lang w:eastAsia="en-US"/>
              </w:rPr>
              <w:t>.</w:t>
            </w:r>
            <w:r w:rsidR="00AA118A" w:rsidRPr="009D6E36">
              <w:rPr>
                <w:szCs w:val="24"/>
                <w:lang w:eastAsia="en-US"/>
              </w:rPr>
              <w:tab/>
            </w:r>
          </w:p>
        </w:tc>
        <w:tc>
          <w:tcPr>
            <w:tcW w:w="1701" w:type="dxa"/>
            <w:vAlign w:val="center"/>
          </w:tcPr>
          <w:p w14:paraId="3FD7A13D" w14:textId="77777777" w:rsidR="00AA118A" w:rsidRPr="009D6E36" w:rsidRDefault="00AA118A" w:rsidP="00B47FD0">
            <w:pPr>
              <w:spacing w:before="20" w:after="20"/>
              <w:jc w:val="center"/>
              <w:rPr>
                <w:rFonts w:cs="Arial"/>
                <w:sz w:val="20"/>
                <w:szCs w:val="20"/>
                <w:lang w:eastAsia="en-US"/>
              </w:rPr>
            </w:pPr>
          </w:p>
        </w:tc>
      </w:tr>
      <w:tr w:rsidR="00AA118A" w:rsidRPr="009D6E36" w14:paraId="4F9B3884"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902087D" w14:textId="7753A358" w:rsidR="00AA118A" w:rsidRPr="009D6E36" w:rsidRDefault="00CD20D9" w:rsidP="00C414E8">
            <w:pPr>
              <w:pStyle w:val="spec2"/>
              <w:ind w:right="449"/>
            </w:pPr>
            <w:bookmarkStart w:id="353" w:name="_Toc513956852"/>
            <w:bookmarkStart w:id="354" w:name="_Toc235603142"/>
            <w:permEnd w:id="1981297456"/>
            <w:r w:rsidRPr="009D6E36">
              <w:t xml:space="preserve">Protection and </w:t>
            </w:r>
            <w:r w:rsidR="00AA118A" w:rsidRPr="009D6E36">
              <w:t>CONTROL CABINET</w:t>
            </w:r>
            <w:bookmarkEnd w:id="353"/>
            <w:r w:rsidR="00F248D0" w:rsidRPr="009D6E36">
              <w:t xml:space="preserve"> ( Item 2</w:t>
            </w:r>
            <w:r w:rsidR="00650FCE">
              <w:t xml:space="preserve">, </w:t>
            </w:r>
            <w:r w:rsidR="00F248D0" w:rsidRPr="009D6E36">
              <w:t xml:space="preserve">Item 3 </w:t>
            </w:r>
            <w:r w:rsidR="00C414E8">
              <w:t>&amp;</w:t>
            </w:r>
            <w:r w:rsidR="00650FCE">
              <w:t xml:space="preserve"> Item 4</w:t>
            </w:r>
            <w:r w:rsidR="00F248D0" w:rsidRPr="009D6E36">
              <w:t>)</w:t>
            </w:r>
            <w:bookmarkEnd w:id="354"/>
          </w:p>
        </w:tc>
        <w:tc>
          <w:tcPr>
            <w:tcW w:w="1701" w:type="dxa"/>
            <w:vAlign w:val="center"/>
          </w:tcPr>
          <w:p w14:paraId="4E0C796D" w14:textId="77777777" w:rsidR="00AA118A" w:rsidRPr="009D6E36" w:rsidRDefault="00AA118A" w:rsidP="00B47FD0">
            <w:pPr>
              <w:spacing w:before="20" w:after="20"/>
              <w:jc w:val="center"/>
              <w:rPr>
                <w:rFonts w:cs="Arial"/>
                <w:sz w:val="20"/>
                <w:szCs w:val="20"/>
                <w:lang w:eastAsia="en-US"/>
              </w:rPr>
            </w:pPr>
          </w:p>
        </w:tc>
      </w:tr>
      <w:tr w:rsidR="00AA118A" w:rsidRPr="009D6E36" w14:paraId="54E06821"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0D40BB4" w14:textId="110192D4" w:rsidR="00AA118A" w:rsidRPr="009D6E36" w:rsidRDefault="002B4DAD" w:rsidP="00693BF9">
            <w:pPr>
              <w:numPr>
                <w:ilvl w:val="2"/>
                <w:numId w:val="4"/>
              </w:numPr>
              <w:tabs>
                <w:tab w:val="left" w:leader="dot" w:pos="7144"/>
              </w:tabs>
              <w:ind w:right="170"/>
              <w:jc w:val="left"/>
              <w:rPr>
                <w:lang w:eastAsia="en-US"/>
              </w:rPr>
            </w:pPr>
            <w:r>
              <w:rPr>
                <w:szCs w:val="24"/>
                <w:lang w:eastAsia="en-US"/>
              </w:rPr>
              <w:t>The contractor</w:t>
            </w:r>
            <w:r w:rsidR="00AA118A" w:rsidRPr="009D6E36">
              <w:rPr>
                <w:lang w:eastAsia="en-US"/>
              </w:rPr>
              <w:t xml:space="preserve"> will provide the following information:</w:t>
            </w:r>
          </w:p>
        </w:tc>
        <w:tc>
          <w:tcPr>
            <w:tcW w:w="1701" w:type="dxa"/>
            <w:vAlign w:val="center"/>
          </w:tcPr>
          <w:p w14:paraId="31D1B383" w14:textId="77777777" w:rsidR="00AA118A" w:rsidRPr="009D6E36" w:rsidRDefault="00AA118A" w:rsidP="00B47FD0">
            <w:pPr>
              <w:spacing w:before="20" w:after="20"/>
              <w:jc w:val="center"/>
              <w:rPr>
                <w:rFonts w:cs="Arial"/>
                <w:sz w:val="20"/>
                <w:szCs w:val="20"/>
                <w:lang w:eastAsia="en-US"/>
              </w:rPr>
            </w:pPr>
          </w:p>
        </w:tc>
      </w:tr>
      <w:tr w:rsidR="00AA118A" w:rsidRPr="009D6E36" w14:paraId="077DC095"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0079507" w14:textId="77777777" w:rsidR="00AA118A" w:rsidRPr="009D6E36" w:rsidRDefault="00AA118A" w:rsidP="00693BF9">
            <w:pPr>
              <w:numPr>
                <w:ilvl w:val="3"/>
                <w:numId w:val="4"/>
              </w:numPr>
              <w:tabs>
                <w:tab w:val="left" w:leader="dot" w:pos="7144"/>
              </w:tabs>
              <w:ind w:right="170"/>
              <w:jc w:val="left"/>
              <w:rPr>
                <w:szCs w:val="24"/>
                <w:lang w:eastAsia="en-US"/>
              </w:rPr>
            </w:pPr>
            <w:permStart w:id="783436535" w:edGrp="everyone" w:colFirst="1" w:colLast="1"/>
            <w:r w:rsidRPr="009D6E36">
              <w:rPr>
                <w:szCs w:val="24"/>
                <w:lang w:eastAsia="en-US"/>
              </w:rPr>
              <w:t>O</w:t>
            </w:r>
            <w:bookmarkStart w:id="355" w:name="Text13126678"/>
            <w:r w:rsidRPr="009D6E36">
              <w:rPr>
                <w:szCs w:val="24"/>
                <w:lang w:eastAsia="en-US"/>
              </w:rPr>
              <w:t xml:space="preserve">utline drawing of the </w:t>
            </w:r>
            <w:r w:rsidR="00CD20D9" w:rsidRPr="009D6E36">
              <w:rPr>
                <w:szCs w:val="24"/>
                <w:lang w:eastAsia="en-US"/>
              </w:rPr>
              <w:t xml:space="preserve">protection and </w:t>
            </w:r>
            <w:r w:rsidRPr="009D6E36">
              <w:rPr>
                <w:szCs w:val="24"/>
                <w:lang w:eastAsia="en-US"/>
              </w:rPr>
              <w:t>control cabinet.</w:t>
            </w:r>
            <w:r w:rsidRPr="009D6E36">
              <w:rPr>
                <w:lang w:eastAsia="en-US"/>
              </w:rPr>
              <w:t xml:space="preserve"> .</w:t>
            </w:r>
            <w:r w:rsidRPr="009D6E36">
              <w:rPr>
                <w:szCs w:val="24"/>
                <w:lang w:eastAsia="en-US"/>
              </w:rPr>
              <w:tab/>
            </w:r>
          </w:p>
        </w:tc>
        <w:bookmarkEnd w:id="355"/>
        <w:tc>
          <w:tcPr>
            <w:tcW w:w="1701" w:type="dxa"/>
            <w:vAlign w:val="center"/>
          </w:tcPr>
          <w:p w14:paraId="7DECFB9D" w14:textId="77777777" w:rsidR="00AA118A" w:rsidRPr="009D6E36" w:rsidRDefault="00AA118A" w:rsidP="00B47FD0">
            <w:pPr>
              <w:spacing w:before="20" w:after="20"/>
              <w:jc w:val="center"/>
              <w:rPr>
                <w:rFonts w:cs="Arial"/>
                <w:sz w:val="20"/>
                <w:szCs w:val="20"/>
                <w:lang w:eastAsia="en-US"/>
              </w:rPr>
            </w:pPr>
          </w:p>
        </w:tc>
      </w:tr>
      <w:tr w:rsidR="00AA118A" w:rsidRPr="009D6E36" w14:paraId="77B218A9"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E51C20E" w14:textId="77777777" w:rsidR="00AA118A" w:rsidRPr="009D6E36" w:rsidRDefault="00AA118A" w:rsidP="00693BF9">
            <w:pPr>
              <w:numPr>
                <w:ilvl w:val="3"/>
                <w:numId w:val="4"/>
              </w:numPr>
              <w:tabs>
                <w:tab w:val="right" w:pos="7117"/>
                <w:tab w:val="left" w:leader="dot" w:pos="7144"/>
              </w:tabs>
              <w:ind w:right="170"/>
              <w:jc w:val="left"/>
              <w:rPr>
                <w:szCs w:val="24"/>
                <w:lang w:eastAsia="en-US"/>
              </w:rPr>
            </w:pPr>
            <w:permStart w:id="1957109807" w:edGrp="everyone" w:colFirst="1" w:colLast="1"/>
            <w:permEnd w:id="783436535"/>
            <w:r w:rsidRPr="009D6E36">
              <w:rPr>
                <w:szCs w:val="24"/>
                <w:lang w:eastAsia="en-US"/>
              </w:rPr>
              <w:t xml:space="preserve">Layout drawing of the </w:t>
            </w:r>
            <w:r w:rsidR="00CD20D9" w:rsidRPr="009D6E36">
              <w:rPr>
                <w:szCs w:val="24"/>
                <w:lang w:eastAsia="en-US"/>
              </w:rPr>
              <w:t xml:space="preserve">protection and </w:t>
            </w:r>
            <w:r w:rsidRPr="009D6E36">
              <w:rPr>
                <w:szCs w:val="24"/>
                <w:lang w:eastAsia="en-US"/>
              </w:rPr>
              <w:t xml:space="preserve">control cabinet showing allocation of main components inside the </w:t>
            </w:r>
            <w:r w:rsidR="00CD20D9" w:rsidRPr="009D6E36">
              <w:rPr>
                <w:szCs w:val="24"/>
                <w:lang w:eastAsia="en-US"/>
              </w:rPr>
              <w:t xml:space="preserve">protection and </w:t>
            </w:r>
            <w:r w:rsidRPr="009D6E36">
              <w:rPr>
                <w:szCs w:val="24"/>
                <w:lang w:eastAsia="en-US"/>
              </w:rPr>
              <w:t>control cabinet.</w:t>
            </w:r>
            <w:r w:rsidRPr="009D6E36">
              <w:rPr>
                <w:szCs w:val="24"/>
                <w:lang w:eastAsia="en-US"/>
              </w:rPr>
              <w:tab/>
            </w:r>
          </w:p>
        </w:tc>
        <w:tc>
          <w:tcPr>
            <w:tcW w:w="1701" w:type="dxa"/>
            <w:vAlign w:val="center"/>
          </w:tcPr>
          <w:p w14:paraId="218EA08D" w14:textId="77777777" w:rsidR="00AA118A" w:rsidRPr="009D6E36" w:rsidRDefault="00AA118A" w:rsidP="00B47FD0">
            <w:pPr>
              <w:spacing w:before="20" w:after="20"/>
              <w:jc w:val="center"/>
              <w:rPr>
                <w:rFonts w:cs="Arial"/>
                <w:sz w:val="20"/>
                <w:szCs w:val="20"/>
                <w:lang w:eastAsia="en-US"/>
              </w:rPr>
            </w:pPr>
          </w:p>
        </w:tc>
      </w:tr>
      <w:tr w:rsidR="00AA118A" w:rsidRPr="009D6E36" w14:paraId="7677FC2A"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6690AA0" w14:textId="28DD5C47" w:rsidR="00AA118A" w:rsidRPr="009D6E36" w:rsidRDefault="00AA118A" w:rsidP="00302682">
            <w:pPr>
              <w:numPr>
                <w:ilvl w:val="3"/>
                <w:numId w:val="4"/>
              </w:numPr>
              <w:tabs>
                <w:tab w:val="left" w:leader="dot" w:pos="7144"/>
              </w:tabs>
              <w:jc w:val="left"/>
              <w:rPr>
                <w:szCs w:val="24"/>
                <w:lang w:eastAsia="en-US"/>
              </w:rPr>
            </w:pPr>
            <w:permStart w:id="1881898442" w:edGrp="everyone" w:colFirst="1" w:colLast="1"/>
            <w:permEnd w:id="1957109807"/>
            <w:r w:rsidRPr="009D6E36">
              <w:rPr>
                <w:lang w:eastAsia="en-US"/>
              </w:rPr>
              <w:t xml:space="preserve">General outline drawings with all the relevant dimensions of the foundation (including cable entrances) necessary for fixing the </w:t>
            </w:r>
            <w:r w:rsidR="00CD20D9" w:rsidRPr="009D6E36">
              <w:rPr>
                <w:szCs w:val="24"/>
                <w:lang w:eastAsia="en-US"/>
              </w:rPr>
              <w:t xml:space="preserve">protection and </w:t>
            </w:r>
            <w:r w:rsidRPr="009D6E36">
              <w:rPr>
                <w:szCs w:val="24"/>
                <w:lang w:eastAsia="en-US"/>
              </w:rPr>
              <w:t xml:space="preserve">control cabinet </w:t>
            </w:r>
            <w:r w:rsidRPr="009D6E36">
              <w:rPr>
                <w:lang w:eastAsia="en-US"/>
              </w:rPr>
              <w:t xml:space="preserve">as well as all the details concerning the drainage system if </w:t>
            </w:r>
            <w:r w:rsidR="002B4DAD">
              <w:rPr>
                <w:lang w:eastAsia="en-US"/>
              </w:rPr>
              <w:t>the c</w:t>
            </w:r>
            <w:r w:rsidRPr="009D6E36">
              <w:rPr>
                <w:lang w:eastAsia="en-US"/>
              </w:rPr>
              <w:t>ontractor considers such a solution.</w:t>
            </w:r>
            <w:r w:rsidRPr="009D6E36">
              <w:rPr>
                <w:szCs w:val="24"/>
                <w:lang w:eastAsia="en-US"/>
              </w:rPr>
              <w:tab/>
            </w:r>
          </w:p>
        </w:tc>
        <w:tc>
          <w:tcPr>
            <w:tcW w:w="1701" w:type="dxa"/>
            <w:vAlign w:val="center"/>
          </w:tcPr>
          <w:p w14:paraId="06C96017" w14:textId="77777777" w:rsidR="00AA118A" w:rsidRPr="009D6E36" w:rsidRDefault="00AA118A" w:rsidP="00B47FD0">
            <w:pPr>
              <w:spacing w:before="20" w:after="20"/>
              <w:jc w:val="center"/>
              <w:rPr>
                <w:rFonts w:cs="Arial"/>
                <w:sz w:val="20"/>
                <w:szCs w:val="20"/>
                <w:lang w:eastAsia="en-US"/>
              </w:rPr>
            </w:pPr>
          </w:p>
        </w:tc>
      </w:tr>
      <w:tr w:rsidR="00AA118A" w:rsidRPr="009D6E36" w14:paraId="0C31368D"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411BEBB" w14:textId="1F0C706A" w:rsidR="00AA118A" w:rsidRPr="009D6E36" w:rsidRDefault="00AA118A" w:rsidP="00302682">
            <w:pPr>
              <w:numPr>
                <w:ilvl w:val="3"/>
                <w:numId w:val="4"/>
              </w:numPr>
              <w:jc w:val="left"/>
              <w:rPr>
                <w:szCs w:val="24"/>
                <w:lang w:eastAsia="en-US"/>
              </w:rPr>
            </w:pPr>
            <w:bookmarkStart w:id="356" w:name="Text13126679"/>
            <w:permStart w:id="1113588233" w:edGrp="everyone" w:colFirst="1" w:colLast="1"/>
            <w:permEnd w:id="1881898442"/>
            <w:r w:rsidRPr="009D6E36">
              <w:rPr>
                <w:lang w:eastAsia="en-US"/>
              </w:rPr>
              <w:t xml:space="preserve">Layout for civil work of the </w:t>
            </w:r>
            <w:r w:rsidR="00CD20D9" w:rsidRPr="009D6E36">
              <w:rPr>
                <w:szCs w:val="24"/>
                <w:lang w:eastAsia="en-US"/>
              </w:rPr>
              <w:t xml:space="preserve">protection and </w:t>
            </w:r>
            <w:r w:rsidRPr="009D6E36">
              <w:rPr>
                <w:szCs w:val="24"/>
                <w:lang w:eastAsia="en-US"/>
              </w:rPr>
              <w:t>control cabinet</w:t>
            </w:r>
          </w:p>
        </w:tc>
        <w:bookmarkEnd w:id="356"/>
        <w:tc>
          <w:tcPr>
            <w:tcW w:w="1701" w:type="dxa"/>
            <w:vAlign w:val="center"/>
          </w:tcPr>
          <w:p w14:paraId="67CF064A" w14:textId="77777777" w:rsidR="00AA118A" w:rsidRPr="009D6E36" w:rsidRDefault="00AA118A" w:rsidP="00B47FD0">
            <w:pPr>
              <w:spacing w:before="20" w:after="20"/>
              <w:jc w:val="center"/>
              <w:rPr>
                <w:rFonts w:cs="Arial"/>
                <w:sz w:val="20"/>
                <w:szCs w:val="20"/>
                <w:lang w:eastAsia="en-US"/>
              </w:rPr>
            </w:pPr>
          </w:p>
        </w:tc>
      </w:tr>
      <w:tr w:rsidR="002179FD" w:rsidRPr="009D6E36" w14:paraId="5C756F4B"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15556B2" w14:textId="77777777" w:rsidR="002179FD" w:rsidRPr="009D6E36" w:rsidRDefault="002179FD" w:rsidP="00693BF9">
            <w:pPr>
              <w:pStyle w:val="spec2"/>
            </w:pPr>
            <w:bookmarkStart w:id="357" w:name="_Toc235603143"/>
            <w:permEnd w:id="1113588233"/>
            <w:r w:rsidRPr="009D6E36">
              <w:t>seismic analysis</w:t>
            </w:r>
            <w:bookmarkEnd w:id="357"/>
            <w:r w:rsidRPr="009D6E36">
              <w:t xml:space="preserve"> </w:t>
            </w:r>
          </w:p>
        </w:tc>
        <w:tc>
          <w:tcPr>
            <w:tcW w:w="1701" w:type="dxa"/>
            <w:vAlign w:val="center"/>
          </w:tcPr>
          <w:p w14:paraId="51EBC1C4" w14:textId="77777777" w:rsidR="002179FD" w:rsidRPr="009D6E36" w:rsidRDefault="002179FD" w:rsidP="00B47FD0">
            <w:pPr>
              <w:spacing w:before="20" w:after="20"/>
              <w:jc w:val="center"/>
              <w:rPr>
                <w:rFonts w:cs="Arial"/>
                <w:sz w:val="20"/>
                <w:szCs w:val="20"/>
                <w:lang w:eastAsia="en-US"/>
              </w:rPr>
            </w:pPr>
          </w:p>
        </w:tc>
      </w:tr>
      <w:tr w:rsidR="002179FD" w:rsidRPr="009D6E36" w14:paraId="16371626"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03B6A16" w14:textId="132BDD99" w:rsidR="002179FD" w:rsidRPr="009D6E36" w:rsidRDefault="002B4DAD" w:rsidP="00756176">
            <w:pPr>
              <w:numPr>
                <w:ilvl w:val="2"/>
                <w:numId w:val="4"/>
              </w:numPr>
              <w:tabs>
                <w:tab w:val="left" w:leader="dot" w:pos="7144"/>
              </w:tabs>
              <w:ind w:right="170"/>
              <w:jc w:val="left"/>
              <w:rPr>
                <w:szCs w:val="24"/>
              </w:rPr>
            </w:pPr>
            <w:r>
              <w:rPr>
                <w:szCs w:val="24"/>
              </w:rPr>
              <w:t>The contractor</w:t>
            </w:r>
            <w:r w:rsidR="002179FD" w:rsidRPr="009D6E36">
              <w:rPr>
                <w:szCs w:val="24"/>
              </w:rPr>
              <w:t xml:space="preserve"> is required to submit a seismic analysis report to prove the qualification level of each component according to IEEE </w:t>
            </w:r>
            <w:r w:rsidR="00211919" w:rsidRPr="009D6E36">
              <w:rPr>
                <w:szCs w:val="24"/>
              </w:rPr>
              <w:t>693/20</w:t>
            </w:r>
            <w:r w:rsidR="00756176">
              <w:rPr>
                <w:szCs w:val="24"/>
              </w:rPr>
              <w:t>18</w:t>
            </w:r>
            <w:r w:rsidR="002179FD" w:rsidRPr="009D6E36">
              <w:rPr>
                <w:szCs w:val="24"/>
              </w:rPr>
              <w:t xml:space="preserve"> </w:t>
            </w:r>
            <w:r w:rsidR="00C37F25" w:rsidRPr="009D6E36">
              <w:rPr>
                <w:szCs w:val="24"/>
              </w:rPr>
              <w:t xml:space="preserve">Annex </w:t>
            </w:r>
            <w:r w:rsidR="00870696" w:rsidRPr="009D6E36">
              <w:rPr>
                <w:szCs w:val="24"/>
              </w:rPr>
              <w:t>S</w:t>
            </w:r>
            <w:r w:rsidR="005563D0">
              <w:rPr>
                <w:lang w:eastAsia="en-US"/>
              </w:rPr>
              <w:t xml:space="preserve"> shall be </w:t>
            </w:r>
            <w:r w:rsidR="005563D0" w:rsidRPr="005563D0">
              <w:rPr>
                <w:b/>
                <w:bCs/>
                <w:szCs w:val="24"/>
              </w:rPr>
              <w:t>moderate level</w:t>
            </w:r>
            <w:r w:rsidR="005563D0">
              <w:rPr>
                <w:szCs w:val="24"/>
              </w:rPr>
              <w:t>.</w:t>
            </w:r>
          </w:p>
        </w:tc>
        <w:tc>
          <w:tcPr>
            <w:tcW w:w="1701" w:type="dxa"/>
            <w:vAlign w:val="center"/>
          </w:tcPr>
          <w:p w14:paraId="22619FAB" w14:textId="1B6289DE" w:rsidR="002179FD" w:rsidRPr="009D6E36" w:rsidRDefault="002179FD" w:rsidP="00B47FD0">
            <w:pPr>
              <w:spacing w:before="20" w:after="20"/>
              <w:jc w:val="center"/>
              <w:rPr>
                <w:rFonts w:cs="Arial"/>
                <w:sz w:val="20"/>
                <w:szCs w:val="20"/>
                <w:lang w:eastAsia="en-US"/>
              </w:rPr>
            </w:pPr>
          </w:p>
        </w:tc>
      </w:tr>
      <w:tr w:rsidR="008E6E9E" w:rsidRPr="009D6E36" w14:paraId="07395360"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A597E07" w14:textId="77777777" w:rsidR="008E6E9E" w:rsidRPr="009D6E36" w:rsidRDefault="008E6E9E" w:rsidP="00756176">
            <w:pPr>
              <w:numPr>
                <w:ilvl w:val="3"/>
                <w:numId w:val="4"/>
              </w:numPr>
              <w:tabs>
                <w:tab w:val="left" w:leader="dot" w:pos="7144"/>
              </w:tabs>
              <w:ind w:right="170"/>
              <w:jc w:val="left"/>
              <w:rPr>
                <w:szCs w:val="24"/>
              </w:rPr>
            </w:pPr>
            <w:permStart w:id="720900924" w:edGrp="everyone" w:colFirst="1" w:colLast="1"/>
            <w:r w:rsidRPr="009D6E36">
              <w:rPr>
                <w:szCs w:val="24"/>
              </w:rPr>
              <w:t>For capacitor</w:t>
            </w:r>
            <w:r w:rsidR="004C59AB">
              <w:rPr>
                <w:szCs w:val="24"/>
              </w:rPr>
              <w:t xml:space="preserve"> and switching</w:t>
            </w:r>
            <w:r w:rsidRPr="009D6E36">
              <w:rPr>
                <w:szCs w:val="24"/>
              </w:rPr>
              <w:t xml:space="preserve"> module enclosure according to IEEE </w:t>
            </w:r>
            <w:r w:rsidR="00211919" w:rsidRPr="009D6E36">
              <w:rPr>
                <w:szCs w:val="24"/>
              </w:rPr>
              <w:t>693/20</w:t>
            </w:r>
            <w:r w:rsidR="00756176">
              <w:rPr>
                <w:szCs w:val="24"/>
              </w:rPr>
              <w:t>18</w:t>
            </w:r>
            <w:r w:rsidRPr="009D6E36">
              <w:rPr>
                <w:szCs w:val="24"/>
              </w:rPr>
              <w:t xml:space="preserve"> Annex </w:t>
            </w:r>
            <w:r w:rsidR="00547E46" w:rsidRPr="009D6E36">
              <w:rPr>
                <w:szCs w:val="24"/>
              </w:rPr>
              <w:t>O</w:t>
            </w:r>
            <w:r w:rsidRPr="009D6E36">
              <w:rPr>
                <w:szCs w:val="24"/>
              </w:rPr>
              <w:t>.</w:t>
            </w:r>
            <w:r w:rsidRPr="009D6E36">
              <w:rPr>
                <w:lang w:eastAsia="en-US"/>
              </w:rPr>
              <w:t xml:space="preserve"> </w:t>
            </w:r>
            <w:r w:rsidRPr="009D6E36">
              <w:rPr>
                <w:lang w:eastAsia="en-US"/>
              </w:rPr>
              <w:tab/>
            </w:r>
          </w:p>
        </w:tc>
        <w:tc>
          <w:tcPr>
            <w:tcW w:w="1701" w:type="dxa"/>
            <w:vAlign w:val="center"/>
          </w:tcPr>
          <w:p w14:paraId="3644C4A9" w14:textId="77777777" w:rsidR="008E6E9E" w:rsidRPr="009D6E36" w:rsidRDefault="008E6E9E" w:rsidP="00B47FD0">
            <w:pPr>
              <w:spacing w:before="20" w:after="20"/>
              <w:jc w:val="center"/>
              <w:rPr>
                <w:rFonts w:cs="Arial"/>
                <w:sz w:val="20"/>
                <w:szCs w:val="20"/>
                <w:lang w:eastAsia="en-US"/>
              </w:rPr>
            </w:pPr>
          </w:p>
        </w:tc>
      </w:tr>
      <w:tr w:rsidR="002179FD" w:rsidRPr="009D6E36" w14:paraId="60910C42"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D404465" w14:textId="77777777" w:rsidR="002179FD" w:rsidRPr="009D6E36" w:rsidRDefault="002179FD" w:rsidP="00756176">
            <w:pPr>
              <w:numPr>
                <w:ilvl w:val="3"/>
                <w:numId w:val="4"/>
              </w:numPr>
              <w:tabs>
                <w:tab w:val="left" w:leader="dot" w:pos="7144"/>
              </w:tabs>
              <w:ind w:right="170"/>
              <w:jc w:val="left"/>
              <w:rPr>
                <w:szCs w:val="24"/>
              </w:rPr>
            </w:pPr>
            <w:permStart w:id="690760640" w:edGrp="everyone" w:colFirst="1" w:colLast="1"/>
            <w:permEnd w:id="720900924"/>
            <w:r w:rsidRPr="009D6E36">
              <w:rPr>
                <w:szCs w:val="24"/>
              </w:rPr>
              <w:t>For protection</w:t>
            </w:r>
            <w:r w:rsidR="007A2E6A" w:rsidRPr="009D6E36">
              <w:rPr>
                <w:szCs w:val="24"/>
              </w:rPr>
              <w:t xml:space="preserve"> and control</w:t>
            </w:r>
            <w:r w:rsidRPr="009D6E36">
              <w:rPr>
                <w:szCs w:val="24"/>
              </w:rPr>
              <w:t xml:space="preserve"> chamber according to IEEE </w:t>
            </w:r>
            <w:r w:rsidR="00211919" w:rsidRPr="009D6E36">
              <w:rPr>
                <w:szCs w:val="24"/>
              </w:rPr>
              <w:t>693/20</w:t>
            </w:r>
            <w:r w:rsidR="00756176">
              <w:rPr>
                <w:szCs w:val="24"/>
              </w:rPr>
              <w:t>18</w:t>
            </w:r>
            <w:r w:rsidRPr="009D6E36">
              <w:rPr>
                <w:szCs w:val="24"/>
              </w:rPr>
              <w:t xml:space="preserve"> Annex </w:t>
            </w:r>
            <w:r w:rsidR="00C37F25" w:rsidRPr="009D6E36">
              <w:rPr>
                <w:szCs w:val="24"/>
              </w:rPr>
              <w:t>M</w:t>
            </w:r>
            <w:r w:rsidRPr="009D6E36">
              <w:rPr>
                <w:szCs w:val="24"/>
              </w:rPr>
              <w:t>.</w:t>
            </w:r>
            <w:r w:rsidRPr="009D6E36">
              <w:rPr>
                <w:lang w:eastAsia="en-US"/>
              </w:rPr>
              <w:t xml:space="preserve"> </w:t>
            </w:r>
            <w:r w:rsidRPr="009D6E36">
              <w:rPr>
                <w:lang w:eastAsia="en-US"/>
              </w:rPr>
              <w:tab/>
            </w:r>
          </w:p>
        </w:tc>
        <w:tc>
          <w:tcPr>
            <w:tcW w:w="1701" w:type="dxa"/>
            <w:vAlign w:val="center"/>
          </w:tcPr>
          <w:p w14:paraId="658CAB35" w14:textId="77777777" w:rsidR="002179FD" w:rsidRPr="009D6E36" w:rsidRDefault="002179FD" w:rsidP="00B47FD0">
            <w:pPr>
              <w:spacing w:before="20" w:after="20"/>
              <w:jc w:val="center"/>
              <w:rPr>
                <w:rFonts w:cs="Arial"/>
                <w:sz w:val="20"/>
                <w:szCs w:val="20"/>
                <w:lang w:eastAsia="en-US"/>
              </w:rPr>
            </w:pPr>
          </w:p>
        </w:tc>
      </w:tr>
      <w:tr w:rsidR="002179FD" w:rsidRPr="009D6E36" w14:paraId="619B6A87"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790316B" w14:textId="4E9BA655" w:rsidR="002179FD" w:rsidRPr="009D6E36" w:rsidRDefault="002179FD" w:rsidP="00756176">
            <w:pPr>
              <w:numPr>
                <w:ilvl w:val="3"/>
                <w:numId w:val="4"/>
              </w:numPr>
              <w:tabs>
                <w:tab w:val="left" w:leader="dot" w:pos="7144"/>
              </w:tabs>
              <w:ind w:right="170"/>
              <w:jc w:val="left"/>
              <w:rPr>
                <w:szCs w:val="24"/>
              </w:rPr>
            </w:pPr>
            <w:permStart w:id="1281309811" w:edGrp="everyone" w:colFirst="1" w:colLast="1"/>
            <w:permEnd w:id="690760640"/>
            <w:r w:rsidRPr="009D6E36">
              <w:rPr>
                <w:szCs w:val="24"/>
              </w:rPr>
              <w:t xml:space="preserve">For </w:t>
            </w:r>
            <w:r w:rsidR="0093770F">
              <w:rPr>
                <w:szCs w:val="24"/>
              </w:rPr>
              <w:t>capacitors' switch</w:t>
            </w:r>
            <w:r w:rsidRPr="009D6E36">
              <w:rPr>
                <w:szCs w:val="24"/>
              </w:rPr>
              <w:t xml:space="preserve"> according to IEEE </w:t>
            </w:r>
            <w:r w:rsidR="00211919" w:rsidRPr="009D6E36">
              <w:rPr>
                <w:szCs w:val="24"/>
              </w:rPr>
              <w:t>693/20</w:t>
            </w:r>
            <w:r w:rsidR="00756176">
              <w:rPr>
                <w:szCs w:val="24"/>
              </w:rPr>
              <w:t>18</w:t>
            </w:r>
            <w:r w:rsidRPr="009D6E36">
              <w:rPr>
                <w:szCs w:val="24"/>
              </w:rPr>
              <w:t xml:space="preserve"> Annex C.</w:t>
            </w:r>
            <w:r w:rsidRPr="009D6E36">
              <w:rPr>
                <w:lang w:eastAsia="en-US"/>
              </w:rPr>
              <w:t xml:space="preserve"> </w:t>
            </w:r>
            <w:r w:rsidRPr="009D6E36">
              <w:rPr>
                <w:lang w:eastAsia="en-US"/>
              </w:rPr>
              <w:tab/>
            </w:r>
          </w:p>
        </w:tc>
        <w:tc>
          <w:tcPr>
            <w:tcW w:w="1701" w:type="dxa"/>
            <w:vAlign w:val="center"/>
          </w:tcPr>
          <w:p w14:paraId="31C4AFDC" w14:textId="77777777" w:rsidR="002179FD" w:rsidRPr="009D6E36" w:rsidRDefault="002179FD" w:rsidP="00B47FD0">
            <w:pPr>
              <w:spacing w:before="20" w:after="20"/>
              <w:jc w:val="center"/>
              <w:rPr>
                <w:rFonts w:cs="Arial"/>
                <w:sz w:val="20"/>
                <w:szCs w:val="20"/>
                <w:lang w:eastAsia="en-US"/>
              </w:rPr>
            </w:pPr>
          </w:p>
        </w:tc>
      </w:tr>
      <w:permEnd w:id="1281309811"/>
    </w:tbl>
    <w:p w14:paraId="2252B48E" w14:textId="77777777" w:rsidR="00325046" w:rsidRPr="00AC634F" w:rsidRDefault="00325046" w:rsidP="00325046">
      <w:pPr>
        <w:spacing w:before="0" w:after="0"/>
        <w:rPr>
          <w:vanish/>
        </w:rPr>
      </w:pPr>
    </w:p>
    <w:p w14:paraId="59E57A8F" w14:textId="77777777" w:rsidR="00311542" w:rsidRDefault="00311542" w:rsidP="00686097">
      <w:pPr>
        <w:pStyle w:val="spec1"/>
        <w:numPr>
          <w:ilvl w:val="0"/>
          <w:numId w:val="0"/>
        </w:numPr>
      </w:pPr>
    </w:p>
    <w:p w14:paraId="539BAB05" w14:textId="77777777" w:rsidR="00311542" w:rsidRPr="009D6E36" w:rsidRDefault="00311542" w:rsidP="00686097">
      <w:pPr>
        <w:pStyle w:val="spec1"/>
        <w:numPr>
          <w:ilvl w:val="0"/>
          <w:numId w:val="0"/>
        </w:numPr>
        <w:ind w:left="-57"/>
        <w:sectPr w:rsidR="00311542" w:rsidRPr="009D6E36">
          <w:pgSz w:w="11907" w:h="16840" w:code="9"/>
          <w:pgMar w:top="1134" w:right="1134" w:bottom="1134" w:left="1418" w:header="720" w:footer="720" w:gutter="0"/>
          <w:pgNumType w:chapStyle="1"/>
          <w:cols w:space="720" w:equalWidth="0">
            <w:col w:w="9355"/>
          </w:cols>
          <w:noEndnote/>
          <w:titlePg/>
        </w:sectPr>
      </w:pPr>
      <w:r w:rsidRPr="009212FB">
        <w:br/>
      </w:r>
    </w:p>
    <w:tbl>
      <w:tblPr>
        <w:tblW w:w="0" w:type="auto"/>
        <w:jc w:val="center"/>
        <w:tblLayout w:type="fixed"/>
        <w:tblCellMar>
          <w:left w:w="56" w:type="dxa"/>
          <w:right w:w="56" w:type="dxa"/>
        </w:tblCellMar>
        <w:tblLook w:val="0000" w:firstRow="0" w:lastRow="0" w:firstColumn="0" w:lastColumn="0" w:noHBand="0" w:noVBand="0"/>
      </w:tblPr>
      <w:tblGrid>
        <w:gridCol w:w="7258"/>
        <w:gridCol w:w="1701"/>
      </w:tblGrid>
      <w:tr w:rsidR="00AA118A" w:rsidRPr="009D6E36" w14:paraId="1E839155" w14:textId="77777777">
        <w:trPr>
          <w:cantSplit/>
          <w:tblHeader/>
          <w:jc w:val="center"/>
        </w:trPr>
        <w:tc>
          <w:tcPr>
            <w:tcW w:w="8959" w:type="dxa"/>
            <w:gridSpan w:val="2"/>
          </w:tcPr>
          <w:p w14:paraId="15FCCE50" w14:textId="7330EE07" w:rsidR="00AA118A" w:rsidRPr="009D6E36" w:rsidRDefault="00AA118A" w:rsidP="00686097">
            <w:pPr>
              <w:pStyle w:val="spec1"/>
            </w:pPr>
            <w:bookmarkStart w:id="358" w:name="_Toc235603144"/>
            <w:r w:rsidRPr="009D6E36">
              <w:lastRenderedPageBreak/>
              <w:t>TECHNICAL DOCUMENTS AFTER NOTIFICATION OF AWARD</w:t>
            </w:r>
            <w:bookmarkEnd w:id="358"/>
          </w:p>
        </w:tc>
      </w:tr>
      <w:tr w:rsidR="00AA118A" w:rsidRPr="009D6E36" w14:paraId="7FFEA17A" w14:textId="77777777">
        <w:trPr>
          <w:cantSplit/>
          <w:tblHeader/>
          <w:jc w:val="center"/>
        </w:trPr>
        <w:tc>
          <w:tcPr>
            <w:tcW w:w="8959" w:type="dxa"/>
            <w:gridSpan w:val="2"/>
          </w:tcPr>
          <w:p w14:paraId="386B1B2F" w14:textId="62F0D935" w:rsidR="00AA118A" w:rsidRPr="009D6E36" w:rsidRDefault="00AA118A">
            <w:pPr>
              <w:tabs>
                <w:tab w:val="left" w:pos="288"/>
              </w:tabs>
              <w:jc w:val="center"/>
              <w:rPr>
                <w:szCs w:val="24"/>
                <w:lang w:eastAsia="en-US"/>
              </w:rPr>
            </w:pPr>
          </w:p>
        </w:tc>
      </w:tr>
      <w:tr w:rsidR="00AA118A" w:rsidRPr="009D6E36" w14:paraId="693E7D4A" w14:textId="77777777">
        <w:trPr>
          <w:cantSplit/>
          <w:tblHeader/>
          <w:jc w:val="center"/>
        </w:trPr>
        <w:tc>
          <w:tcPr>
            <w:tcW w:w="7258" w:type="dxa"/>
            <w:tcBorders>
              <w:top w:val="single" w:sz="6" w:space="0" w:color="auto"/>
              <w:left w:val="single" w:sz="6" w:space="0" w:color="auto"/>
              <w:bottom w:val="single" w:sz="6" w:space="0" w:color="auto"/>
              <w:right w:val="single" w:sz="6" w:space="0" w:color="auto"/>
            </w:tcBorders>
          </w:tcPr>
          <w:p w14:paraId="6685C97E" w14:textId="77777777" w:rsidR="00AA118A" w:rsidRPr="009D6E36" w:rsidRDefault="00AA118A">
            <w:pPr>
              <w:tabs>
                <w:tab w:val="left" w:pos="288"/>
              </w:tabs>
              <w:jc w:val="center"/>
              <w:rPr>
                <w:szCs w:val="24"/>
                <w:lang w:eastAsia="en-US"/>
              </w:rPr>
            </w:pPr>
            <w:r w:rsidRPr="009D6E36">
              <w:rPr>
                <w:szCs w:val="24"/>
                <w:lang w:eastAsia="en-US"/>
              </w:rPr>
              <w:t>REQUIRED</w:t>
            </w:r>
          </w:p>
        </w:tc>
        <w:tc>
          <w:tcPr>
            <w:tcW w:w="1701" w:type="dxa"/>
            <w:tcBorders>
              <w:top w:val="single" w:sz="6" w:space="0" w:color="auto"/>
              <w:left w:val="nil"/>
              <w:bottom w:val="single" w:sz="6" w:space="0" w:color="auto"/>
              <w:right w:val="single" w:sz="6" w:space="0" w:color="auto"/>
            </w:tcBorders>
          </w:tcPr>
          <w:p w14:paraId="358FD080" w14:textId="77777777" w:rsidR="00AA118A" w:rsidRPr="009D6E36" w:rsidRDefault="00AA118A">
            <w:pPr>
              <w:tabs>
                <w:tab w:val="left" w:pos="288"/>
              </w:tabs>
              <w:jc w:val="center"/>
              <w:rPr>
                <w:szCs w:val="24"/>
                <w:lang w:eastAsia="en-US"/>
              </w:rPr>
            </w:pPr>
            <w:r w:rsidRPr="009D6E36">
              <w:rPr>
                <w:szCs w:val="24"/>
                <w:lang w:eastAsia="en-US"/>
              </w:rPr>
              <w:t>OFFERED</w:t>
            </w:r>
          </w:p>
        </w:tc>
      </w:tr>
      <w:tr w:rsidR="00AA118A" w:rsidRPr="009D6E36" w14:paraId="0E7AAC4E" w14:textId="77777777" w:rsidTr="00B47FD0">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vAlign w:val="center"/>
          </w:tcPr>
          <w:p w14:paraId="4E1C8852" w14:textId="29C6A2A1" w:rsidR="00AA118A" w:rsidRPr="009D6E36" w:rsidRDefault="00AA118A" w:rsidP="000C667E">
            <w:pPr>
              <w:numPr>
                <w:ilvl w:val="1"/>
                <w:numId w:val="4"/>
              </w:numPr>
              <w:tabs>
                <w:tab w:val="left" w:leader="dot" w:pos="7144"/>
              </w:tabs>
              <w:ind w:right="170"/>
              <w:rPr>
                <w:szCs w:val="24"/>
                <w:lang w:eastAsia="en-US"/>
              </w:rPr>
            </w:pPr>
            <w:permStart w:id="1681858807" w:edGrp="everyone" w:colFirst="1" w:colLast="1"/>
            <w:r w:rsidRPr="009D6E36">
              <w:rPr>
                <w:szCs w:val="24"/>
                <w:lang w:eastAsia="en-US"/>
              </w:rPr>
              <w:t xml:space="preserve">After notification of award, </w:t>
            </w:r>
            <w:r w:rsidR="002B4DAD">
              <w:rPr>
                <w:szCs w:val="24"/>
                <w:lang w:eastAsia="en-US"/>
              </w:rPr>
              <w:t>the c</w:t>
            </w:r>
            <w:r w:rsidRPr="009D6E36">
              <w:rPr>
                <w:szCs w:val="24"/>
                <w:lang w:eastAsia="en-US"/>
              </w:rPr>
              <w:t xml:space="preserve">ontractor shall, within </w:t>
            </w:r>
            <w:r w:rsidR="00552CD3">
              <w:rPr>
                <w:szCs w:val="24"/>
                <w:lang w:eastAsia="en-US"/>
              </w:rPr>
              <w:t>30</w:t>
            </w:r>
            <w:r w:rsidRPr="009D6E36">
              <w:rPr>
                <w:szCs w:val="24"/>
                <w:lang w:eastAsia="en-US"/>
              </w:rPr>
              <w:t xml:space="preserve"> days of the date of award, submit to the Purchaser for approval </w:t>
            </w:r>
            <w:r w:rsidR="00552CD3" w:rsidRPr="00552CD3">
              <w:rPr>
                <w:szCs w:val="24"/>
                <w:lang w:eastAsia="en-US"/>
              </w:rPr>
              <w:t xml:space="preserve">as electronic </w:t>
            </w:r>
            <w:r w:rsidRPr="009D6E36">
              <w:rPr>
                <w:szCs w:val="24"/>
                <w:lang w:eastAsia="en-US"/>
              </w:rPr>
              <w:t xml:space="preserve">file or files of all the drawings in </w:t>
            </w:r>
            <w:r w:rsidR="000C667E">
              <w:rPr>
                <w:szCs w:val="24"/>
                <w:lang w:eastAsia="en-US"/>
              </w:rPr>
              <w:t>(*</w:t>
            </w:r>
            <w:r w:rsidR="00552CD3">
              <w:rPr>
                <w:szCs w:val="24"/>
                <w:lang w:eastAsia="en-US"/>
              </w:rPr>
              <w:t>.</w:t>
            </w:r>
            <w:r w:rsidR="000C667E">
              <w:rPr>
                <w:szCs w:val="24"/>
                <w:lang w:eastAsia="en-US"/>
              </w:rPr>
              <w:t>dwg)</w:t>
            </w:r>
            <w:r w:rsidRPr="009D6E36">
              <w:rPr>
                <w:szCs w:val="24"/>
                <w:lang w:eastAsia="en-US"/>
              </w:rPr>
              <w:t xml:space="preserve"> or </w:t>
            </w:r>
            <w:r w:rsidR="000C667E">
              <w:rPr>
                <w:szCs w:val="24"/>
                <w:lang w:eastAsia="en-US"/>
              </w:rPr>
              <w:t>(*</w:t>
            </w:r>
            <w:r w:rsidR="00552CD3">
              <w:rPr>
                <w:szCs w:val="24"/>
                <w:lang w:eastAsia="en-US"/>
              </w:rPr>
              <w:t>.</w:t>
            </w:r>
            <w:r w:rsidR="000C667E">
              <w:rPr>
                <w:szCs w:val="24"/>
                <w:lang w:eastAsia="en-US"/>
              </w:rPr>
              <w:t>dxf)</w:t>
            </w:r>
            <w:r w:rsidR="004C59AB">
              <w:rPr>
                <w:szCs w:val="24"/>
                <w:lang w:eastAsia="en-US"/>
              </w:rPr>
              <w:t xml:space="preserve"> </w:t>
            </w:r>
            <w:r w:rsidR="004C59AB" w:rsidRPr="009D6E36">
              <w:rPr>
                <w:szCs w:val="24"/>
                <w:lang w:eastAsia="en-US"/>
              </w:rPr>
              <w:t xml:space="preserve">or </w:t>
            </w:r>
            <w:r w:rsidR="000C667E">
              <w:rPr>
                <w:szCs w:val="24"/>
                <w:lang w:eastAsia="en-US"/>
              </w:rPr>
              <w:t>(*</w:t>
            </w:r>
            <w:r w:rsidR="00552CD3">
              <w:rPr>
                <w:szCs w:val="24"/>
                <w:lang w:eastAsia="en-US"/>
              </w:rPr>
              <w:t>.</w:t>
            </w:r>
            <w:r w:rsidR="004C59AB">
              <w:rPr>
                <w:szCs w:val="24"/>
                <w:lang w:eastAsia="en-US"/>
              </w:rPr>
              <w:t>pdf</w:t>
            </w:r>
            <w:r w:rsidR="000C667E">
              <w:rPr>
                <w:szCs w:val="24"/>
                <w:lang w:eastAsia="en-US"/>
              </w:rPr>
              <w:t>)</w:t>
            </w:r>
            <w:r w:rsidRPr="009D6E36">
              <w:rPr>
                <w:szCs w:val="24"/>
                <w:lang w:eastAsia="en-US"/>
              </w:rPr>
              <w:t xml:space="preserve"> </w:t>
            </w:r>
            <w:r w:rsidRPr="00552CD3">
              <w:rPr>
                <w:szCs w:val="24"/>
                <w:lang w:eastAsia="en-US"/>
              </w:rPr>
              <w:t xml:space="preserve">format </w:t>
            </w:r>
            <w:r w:rsidR="00552CD3">
              <w:rPr>
                <w:szCs w:val="24"/>
                <w:lang w:eastAsia="en-US"/>
              </w:rPr>
              <w:t>(according</w:t>
            </w:r>
            <w:r w:rsidR="00415E69">
              <w:rPr>
                <w:szCs w:val="24"/>
                <w:lang w:eastAsia="en-US"/>
              </w:rPr>
              <w:t xml:space="preserve"> to</w:t>
            </w:r>
            <w:r w:rsidR="00552CD3">
              <w:rPr>
                <w:szCs w:val="24"/>
                <w:lang w:eastAsia="en-US"/>
              </w:rPr>
              <w:t xml:space="preserve"> clause </w:t>
            </w:r>
            <w:r w:rsidR="00552CD3">
              <w:rPr>
                <w:szCs w:val="24"/>
                <w:lang w:eastAsia="en-US"/>
              </w:rPr>
              <w:fldChar w:fldCharType="begin"/>
            </w:r>
            <w:r w:rsidR="00552CD3">
              <w:rPr>
                <w:szCs w:val="24"/>
                <w:lang w:eastAsia="en-US"/>
              </w:rPr>
              <w:instrText xml:space="preserve"> REF _Ref520282397 \r \h </w:instrText>
            </w:r>
            <w:r w:rsidR="00B47FD0">
              <w:rPr>
                <w:szCs w:val="24"/>
                <w:lang w:eastAsia="en-US"/>
              </w:rPr>
              <w:instrText xml:space="preserve"> \* MERGEFORMAT </w:instrText>
            </w:r>
            <w:r w:rsidR="00552CD3">
              <w:rPr>
                <w:szCs w:val="24"/>
                <w:lang w:eastAsia="en-US"/>
              </w:rPr>
            </w:r>
            <w:r w:rsidR="00552CD3">
              <w:rPr>
                <w:szCs w:val="24"/>
                <w:lang w:eastAsia="en-US"/>
              </w:rPr>
              <w:fldChar w:fldCharType="separate"/>
            </w:r>
            <w:r w:rsidR="00F20BE5">
              <w:rPr>
                <w:szCs w:val="24"/>
                <w:cs/>
                <w:lang w:eastAsia="en-US"/>
              </w:rPr>
              <w:t>‎</w:t>
            </w:r>
            <w:r w:rsidR="00F20BE5">
              <w:rPr>
                <w:szCs w:val="24"/>
                <w:lang w:eastAsia="en-US"/>
              </w:rPr>
              <w:t>20.3</w:t>
            </w:r>
            <w:r w:rsidR="00552CD3">
              <w:rPr>
                <w:szCs w:val="24"/>
                <w:lang w:eastAsia="en-US"/>
              </w:rPr>
              <w:fldChar w:fldCharType="end"/>
            </w:r>
            <w:r w:rsidR="00552CD3">
              <w:rPr>
                <w:szCs w:val="24"/>
                <w:lang w:eastAsia="en-US"/>
              </w:rPr>
              <w:t xml:space="preserve">) </w:t>
            </w:r>
            <w:r w:rsidRPr="00552CD3">
              <w:rPr>
                <w:szCs w:val="24"/>
                <w:lang w:eastAsia="en-US"/>
              </w:rPr>
              <w:t>the following information</w:t>
            </w:r>
            <w:r w:rsidRPr="009D6E36">
              <w:rPr>
                <w:szCs w:val="24"/>
                <w:lang w:eastAsia="en-US"/>
              </w:rPr>
              <w:t>:</w:t>
            </w:r>
          </w:p>
        </w:tc>
        <w:tc>
          <w:tcPr>
            <w:tcW w:w="1701" w:type="dxa"/>
            <w:vAlign w:val="center"/>
          </w:tcPr>
          <w:p w14:paraId="37A6A0FC" w14:textId="77777777" w:rsidR="00AA118A" w:rsidRPr="009D6E36" w:rsidRDefault="00AA118A" w:rsidP="00B47FD0">
            <w:pPr>
              <w:spacing w:before="20" w:after="20"/>
              <w:jc w:val="center"/>
              <w:rPr>
                <w:rFonts w:cs="Arial"/>
                <w:sz w:val="20"/>
                <w:szCs w:val="20"/>
                <w:lang w:eastAsia="en-US"/>
              </w:rPr>
            </w:pPr>
          </w:p>
        </w:tc>
      </w:tr>
      <w:permEnd w:id="1681858807"/>
      <w:tr w:rsidR="00AA118A" w:rsidRPr="009D6E36" w14:paraId="4F29D84D"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30EE20" w14:textId="77777777" w:rsidR="00AA118A" w:rsidRPr="009D6E36" w:rsidRDefault="00AA118A" w:rsidP="007A2E6A">
            <w:pPr>
              <w:numPr>
                <w:ilvl w:val="2"/>
                <w:numId w:val="4"/>
              </w:numPr>
              <w:tabs>
                <w:tab w:val="left" w:leader="dot" w:pos="7144"/>
              </w:tabs>
              <w:ind w:right="284"/>
              <w:rPr>
                <w:szCs w:val="24"/>
                <w:lang w:eastAsia="en-US"/>
              </w:rPr>
            </w:pPr>
            <w:r w:rsidRPr="009D6E36">
              <w:rPr>
                <w:lang w:eastAsia="en-US"/>
              </w:rPr>
              <w:t>Bank system Drawings</w:t>
            </w:r>
          </w:p>
        </w:tc>
        <w:tc>
          <w:tcPr>
            <w:tcW w:w="1701" w:type="dxa"/>
            <w:vAlign w:val="center"/>
          </w:tcPr>
          <w:p w14:paraId="572C0788" w14:textId="77777777" w:rsidR="00AA118A" w:rsidRPr="009D6E36" w:rsidRDefault="00AA118A" w:rsidP="00B47FD0">
            <w:pPr>
              <w:spacing w:before="20" w:after="20"/>
              <w:jc w:val="center"/>
              <w:rPr>
                <w:rFonts w:cs="Miriam"/>
                <w:sz w:val="20"/>
                <w:szCs w:val="20"/>
              </w:rPr>
            </w:pPr>
          </w:p>
        </w:tc>
      </w:tr>
      <w:tr w:rsidR="00AA118A" w:rsidRPr="009D6E36" w14:paraId="79A3D3B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5BF165" w14:textId="7090B2F0" w:rsidR="00AA118A" w:rsidRPr="009D6E36" w:rsidRDefault="00AA118A" w:rsidP="007A2E6A">
            <w:pPr>
              <w:numPr>
                <w:ilvl w:val="3"/>
                <w:numId w:val="4"/>
              </w:numPr>
              <w:tabs>
                <w:tab w:val="left" w:leader="dot" w:pos="7144"/>
              </w:tabs>
              <w:ind w:right="397"/>
              <w:rPr>
                <w:lang w:eastAsia="en-US"/>
              </w:rPr>
            </w:pPr>
            <w:permStart w:id="622666527" w:edGrp="everyone" w:colFirst="1" w:colLast="1"/>
            <w:r w:rsidRPr="009D6E36">
              <w:rPr>
                <w:lang w:eastAsia="en-US"/>
              </w:rPr>
              <w:t>Final general outline drawings of the complete bank showing the bank in its entirety as well as its different component parts</w:t>
            </w:r>
            <w:r w:rsidRPr="009D6E36">
              <w:rPr>
                <w:szCs w:val="24"/>
                <w:lang w:eastAsia="en-US"/>
              </w:rPr>
              <w:t>.</w:t>
            </w:r>
            <w:r w:rsidRPr="009D6E36">
              <w:rPr>
                <w:szCs w:val="24"/>
                <w:lang w:eastAsia="en-US"/>
              </w:rPr>
              <w:tab/>
            </w:r>
            <w:r w:rsidRPr="009D6E36">
              <w:rPr>
                <w:lang w:eastAsia="en-US"/>
              </w:rPr>
              <w:t xml:space="preserve">  </w:t>
            </w:r>
          </w:p>
        </w:tc>
        <w:tc>
          <w:tcPr>
            <w:tcW w:w="1701" w:type="dxa"/>
            <w:vAlign w:val="center"/>
          </w:tcPr>
          <w:p w14:paraId="494866FD" w14:textId="77777777" w:rsidR="00AA118A" w:rsidRPr="009D6E36" w:rsidRDefault="00AA118A" w:rsidP="00B47FD0">
            <w:pPr>
              <w:spacing w:before="20" w:after="20"/>
              <w:jc w:val="center"/>
              <w:rPr>
                <w:rFonts w:cs="Arial"/>
                <w:sz w:val="20"/>
                <w:szCs w:val="20"/>
                <w:lang w:eastAsia="en-US"/>
              </w:rPr>
            </w:pPr>
          </w:p>
        </w:tc>
      </w:tr>
      <w:tr w:rsidR="00AA118A" w:rsidRPr="009D6E36" w14:paraId="693E799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CFD4110" w14:textId="4BFE1EFC" w:rsidR="00AA118A" w:rsidRPr="009D6E36" w:rsidRDefault="00AA118A" w:rsidP="007A2E6A">
            <w:pPr>
              <w:numPr>
                <w:ilvl w:val="3"/>
                <w:numId w:val="4"/>
              </w:numPr>
              <w:tabs>
                <w:tab w:val="left" w:leader="dot" w:pos="7144"/>
              </w:tabs>
              <w:ind w:right="397"/>
              <w:rPr>
                <w:lang w:eastAsia="en-US"/>
              </w:rPr>
            </w:pPr>
            <w:permStart w:id="1077675890" w:edGrp="everyone" w:colFirst="1" w:colLast="1"/>
            <w:permEnd w:id="622666527"/>
            <w:r w:rsidRPr="009D6E36">
              <w:rPr>
                <w:lang w:eastAsia="en-US"/>
              </w:rPr>
              <w:t xml:space="preserve">The main outline drawings </w:t>
            </w:r>
            <w:r w:rsidR="00DA2840" w:rsidRPr="009D6E36">
              <w:rPr>
                <w:lang w:eastAsia="en-US"/>
              </w:rPr>
              <w:t>show</w:t>
            </w:r>
            <w:r w:rsidRPr="009D6E36">
              <w:rPr>
                <w:lang w:eastAsia="en-US"/>
              </w:rPr>
              <w:t xml:space="preserve"> </w:t>
            </w:r>
            <w:r w:rsidR="00DA2840">
              <w:rPr>
                <w:lang w:eastAsia="en-US"/>
              </w:rPr>
              <w:t xml:space="preserve">the </w:t>
            </w:r>
            <w:r w:rsidRPr="009D6E36">
              <w:rPr>
                <w:lang w:eastAsia="en-US"/>
              </w:rPr>
              <w:t>total weight, major dimensions and connection between modules of the modular.</w:t>
            </w:r>
            <w:r w:rsidRPr="009D6E36">
              <w:rPr>
                <w:szCs w:val="24"/>
                <w:lang w:eastAsia="en-US"/>
              </w:rPr>
              <w:tab/>
            </w:r>
          </w:p>
        </w:tc>
        <w:tc>
          <w:tcPr>
            <w:tcW w:w="1701" w:type="dxa"/>
            <w:vAlign w:val="center"/>
          </w:tcPr>
          <w:p w14:paraId="3AB5BDC8" w14:textId="77777777" w:rsidR="00AA118A" w:rsidRPr="009D6E36" w:rsidRDefault="00AA118A" w:rsidP="00B47FD0">
            <w:pPr>
              <w:spacing w:before="20" w:after="20"/>
              <w:jc w:val="center"/>
              <w:rPr>
                <w:rFonts w:cs="Arial"/>
                <w:sz w:val="20"/>
                <w:szCs w:val="20"/>
                <w:lang w:eastAsia="en-US"/>
              </w:rPr>
            </w:pPr>
          </w:p>
        </w:tc>
      </w:tr>
      <w:tr w:rsidR="00AA118A" w:rsidRPr="009D6E36" w14:paraId="201A080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CCCAC0B" w14:textId="0A3D0B36" w:rsidR="00AA118A" w:rsidRPr="009D6E36" w:rsidRDefault="00AA118A" w:rsidP="007A2E6A">
            <w:pPr>
              <w:numPr>
                <w:ilvl w:val="3"/>
                <w:numId w:val="4"/>
              </w:numPr>
              <w:tabs>
                <w:tab w:val="left" w:leader="dot" w:pos="7144"/>
              </w:tabs>
              <w:ind w:right="397"/>
              <w:rPr>
                <w:lang w:eastAsia="en-US"/>
              </w:rPr>
            </w:pPr>
            <w:permStart w:id="1834288040" w:edGrp="everyone" w:colFirst="1" w:colLast="1"/>
            <w:permEnd w:id="1077675890"/>
            <w:r w:rsidRPr="009D6E36">
              <w:rPr>
                <w:lang w:eastAsia="en-US"/>
              </w:rPr>
              <w:t xml:space="preserve">Schematic </w:t>
            </w:r>
            <w:r w:rsidR="00B802CC" w:rsidRPr="009D6E36">
              <w:rPr>
                <w:lang w:eastAsia="en-US"/>
              </w:rPr>
              <w:t>diagrams</w:t>
            </w:r>
            <w:r w:rsidRPr="009D6E36">
              <w:rPr>
                <w:lang w:eastAsia="en-US"/>
              </w:rPr>
              <w:t xml:space="preserve"> of the bank </w:t>
            </w:r>
            <w:r w:rsidR="00B802CC" w:rsidRPr="009D6E36">
              <w:rPr>
                <w:lang w:eastAsia="en-US"/>
              </w:rPr>
              <w:t>include</w:t>
            </w:r>
            <w:r w:rsidRPr="009D6E36">
              <w:rPr>
                <w:lang w:eastAsia="en-US"/>
              </w:rPr>
              <w:t xml:space="preserve"> protecting equipment, switching and control devices.</w:t>
            </w:r>
            <w:r w:rsidRPr="009D6E36">
              <w:rPr>
                <w:szCs w:val="24"/>
                <w:lang w:eastAsia="en-US"/>
              </w:rPr>
              <w:tab/>
            </w:r>
          </w:p>
        </w:tc>
        <w:tc>
          <w:tcPr>
            <w:tcW w:w="1701" w:type="dxa"/>
            <w:vAlign w:val="center"/>
          </w:tcPr>
          <w:p w14:paraId="72F0EF52" w14:textId="77777777" w:rsidR="00AA118A" w:rsidRPr="009D6E36" w:rsidRDefault="00AA118A" w:rsidP="00B47FD0">
            <w:pPr>
              <w:spacing w:before="20" w:after="20"/>
              <w:jc w:val="center"/>
              <w:rPr>
                <w:rFonts w:cs="Arial"/>
                <w:sz w:val="20"/>
                <w:szCs w:val="20"/>
                <w:lang w:eastAsia="en-US"/>
              </w:rPr>
            </w:pPr>
          </w:p>
        </w:tc>
      </w:tr>
      <w:tr w:rsidR="00AA118A" w:rsidRPr="009D6E36" w14:paraId="7D7EEDAC"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1B2323C" w14:textId="6A0AD699" w:rsidR="00AA118A" w:rsidRPr="009D6E36" w:rsidRDefault="00AA118A" w:rsidP="00B802CC">
            <w:pPr>
              <w:numPr>
                <w:ilvl w:val="3"/>
                <w:numId w:val="4"/>
              </w:numPr>
              <w:ind w:right="-118"/>
              <w:jc w:val="left"/>
              <w:rPr>
                <w:lang w:eastAsia="en-US"/>
              </w:rPr>
            </w:pPr>
            <w:permStart w:id="2083461321" w:edGrp="everyone" w:colFirst="1" w:colLast="1"/>
            <w:permEnd w:id="1834288040"/>
            <w:r w:rsidRPr="009D6E36">
              <w:rPr>
                <w:lang w:eastAsia="en-US"/>
              </w:rPr>
              <w:t xml:space="preserve">Complete part list of the Bank including </w:t>
            </w:r>
            <w:r w:rsidR="00B802CC">
              <w:rPr>
                <w:lang w:eastAsia="en-US"/>
              </w:rPr>
              <w:t xml:space="preserve">the </w:t>
            </w:r>
            <w:r w:rsidR="00EE7670" w:rsidRPr="009D6E36">
              <w:rPr>
                <w:lang w:eastAsia="en-US"/>
              </w:rPr>
              <w:t>m</w:t>
            </w:r>
            <w:r w:rsidRPr="009D6E36">
              <w:rPr>
                <w:lang w:eastAsia="en-US"/>
              </w:rPr>
              <w:t>anufacturer’s name, the main technical data of the components, relevant standards, etc</w:t>
            </w:r>
            <w:r w:rsidRPr="009D6E36">
              <w:rPr>
                <w:szCs w:val="24"/>
                <w:lang w:eastAsia="en-US"/>
              </w:rPr>
              <w:t>.</w:t>
            </w:r>
            <w:r w:rsidRPr="009D6E36">
              <w:rPr>
                <w:lang w:eastAsia="en-US"/>
              </w:rPr>
              <w:t xml:space="preserve"> </w:t>
            </w:r>
            <w:r w:rsidRPr="009D6E36">
              <w:rPr>
                <w:szCs w:val="24"/>
                <w:lang w:eastAsia="en-US"/>
              </w:rPr>
              <w:tab/>
            </w:r>
          </w:p>
        </w:tc>
        <w:tc>
          <w:tcPr>
            <w:tcW w:w="1701" w:type="dxa"/>
            <w:vAlign w:val="center"/>
          </w:tcPr>
          <w:p w14:paraId="4C3DE4CA" w14:textId="77777777" w:rsidR="00AA118A" w:rsidRPr="009D6E36" w:rsidRDefault="00AA118A" w:rsidP="00B47FD0">
            <w:pPr>
              <w:spacing w:before="20" w:after="20"/>
              <w:jc w:val="center"/>
              <w:rPr>
                <w:rFonts w:cs="Arial"/>
                <w:sz w:val="20"/>
                <w:szCs w:val="20"/>
                <w:lang w:eastAsia="en-US"/>
              </w:rPr>
            </w:pPr>
          </w:p>
        </w:tc>
      </w:tr>
      <w:permEnd w:id="2083461321"/>
      <w:tr w:rsidR="00AA118A" w:rsidRPr="009D6E36" w14:paraId="279854B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970ECF4" w14:textId="77777777" w:rsidR="00AA118A" w:rsidRPr="009D6E36" w:rsidRDefault="00F248D0" w:rsidP="007A2E6A">
            <w:pPr>
              <w:numPr>
                <w:ilvl w:val="1"/>
                <w:numId w:val="1"/>
              </w:numPr>
              <w:ind w:right="170"/>
              <w:jc w:val="left"/>
              <w:rPr>
                <w:lang w:eastAsia="en-US"/>
              </w:rPr>
            </w:pPr>
            <w:r w:rsidRPr="009D6E36">
              <w:rPr>
                <w:lang w:eastAsia="en-US"/>
              </w:rPr>
              <w:t>Capacitor and switching m</w:t>
            </w:r>
            <w:r w:rsidR="00AA118A" w:rsidRPr="009D6E36">
              <w:rPr>
                <w:lang w:eastAsia="en-US"/>
              </w:rPr>
              <w:t>odule</w:t>
            </w:r>
            <w:r w:rsidR="006B5664" w:rsidRPr="009D6E36">
              <w:rPr>
                <w:lang w:eastAsia="en-US"/>
              </w:rPr>
              <w:t xml:space="preserve"> (Item 1)</w:t>
            </w:r>
          </w:p>
        </w:tc>
        <w:tc>
          <w:tcPr>
            <w:tcW w:w="1701" w:type="dxa"/>
            <w:vAlign w:val="center"/>
          </w:tcPr>
          <w:p w14:paraId="4C3EFDB8" w14:textId="77777777" w:rsidR="00AA118A" w:rsidRPr="009D6E36" w:rsidRDefault="00AA118A" w:rsidP="00B47FD0">
            <w:pPr>
              <w:spacing w:before="20" w:after="20"/>
              <w:jc w:val="center"/>
              <w:rPr>
                <w:rFonts w:cs="Arial"/>
                <w:sz w:val="20"/>
                <w:szCs w:val="20"/>
                <w:lang w:eastAsia="en-US"/>
              </w:rPr>
            </w:pPr>
          </w:p>
        </w:tc>
      </w:tr>
      <w:tr w:rsidR="00AA118A" w:rsidRPr="009D6E36" w14:paraId="47748D6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9F68DEE" w14:textId="556B67CF" w:rsidR="00AA118A" w:rsidRPr="009D6E36" w:rsidRDefault="00AA118A" w:rsidP="007A2E6A">
            <w:pPr>
              <w:numPr>
                <w:ilvl w:val="2"/>
                <w:numId w:val="4"/>
              </w:numPr>
              <w:tabs>
                <w:tab w:val="left" w:leader="dot" w:pos="7144"/>
              </w:tabs>
              <w:ind w:right="284"/>
              <w:rPr>
                <w:lang w:eastAsia="en-US"/>
              </w:rPr>
            </w:pPr>
            <w:permStart w:id="1692563516" w:edGrp="everyone" w:colFirst="1" w:colLast="1"/>
            <w:r w:rsidRPr="009D6E36">
              <w:rPr>
                <w:lang w:eastAsia="en-US"/>
              </w:rPr>
              <w:t>Front, lateral, rear, plan and upper views of the capacitor module.</w:t>
            </w:r>
            <w:r w:rsidRPr="009D6E36">
              <w:rPr>
                <w:szCs w:val="24"/>
                <w:lang w:eastAsia="en-US"/>
              </w:rPr>
              <w:tab/>
            </w:r>
          </w:p>
        </w:tc>
        <w:tc>
          <w:tcPr>
            <w:tcW w:w="1701" w:type="dxa"/>
            <w:vAlign w:val="center"/>
          </w:tcPr>
          <w:p w14:paraId="22AFA5B3" w14:textId="77777777" w:rsidR="00AA118A" w:rsidRPr="009D6E36" w:rsidRDefault="00AA118A" w:rsidP="00B47FD0">
            <w:pPr>
              <w:spacing w:before="20" w:after="20"/>
              <w:jc w:val="center"/>
              <w:rPr>
                <w:rFonts w:cs="Arial"/>
                <w:sz w:val="20"/>
                <w:szCs w:val="20"/>
                <w:lang w:eastAsia="en-US"/>
              </w:rPr>
            </w:pPr>
          </w:p>
        </w:tc>
      </w:tr>
      <w:tr w:rsidR="00AA118A" w:rsidRPr="009D6E36" w14:paraId="072ED45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D60BBC5" w14:textId="2037535E" w:rsidR="00AA118A" w:rsidRPr="009D6E36" w:rsidRDefault="00AA118A" w:rsidP="007A2E6A">
            <w:pPr>
              <w:numPr>
                <w:ilvl w:val="2"/>
                <w:numId w:val="4"/>
              </w:numPr>
              <w:tabs>
                <w:tab w:val="left" w:leader="dot" w:pos="7144"/>
              </w:tabs>
              <w:ind w:right="284"/>
              <w:rPr>
                <w:lang w:eastAsia="en-US"/>
              </w:rPr>
            </w:pPr>
            <w:permStart w:id="1763867765" w:edGrp="everyone" w:colFirst="1" w:colLast="1"/>
            <w:permEnd w:id="1692563516"/>
            <w:r w:rsidRPr="009D6E36">
              <w:rPr>
                <w:lang w:eastAsia="en-US"/>
              </w:rPr>
              <w:t>All mounting details of the capacitor module.</w:t>
            </w:r>
            <w:r w:rsidRPr="009D6E36">
              <w:rPr>
                <w:szCs w:val="24"/>
                <w:lang w:eastAsia="en-US"/>
              </w:rPr>
              <w:tab/>
            </w:r>
          </w:p>
        </w:tc>
        <w:tc>
          <w:tcPr>
            <w:tcW w:w="1701" w:type="dxa"/>
            <w:vAlign w:val="center"/>
          </w:tcPr>
          <w:p w14:paraId="6310663B" w14:textId="77777777" w:rsidR="00AA118A" w:rsidRPr="009D6E36" w:rsidRDefault="00AA118A" w:rsidP="00B47FD0">
            <w:pPr>
              <w:spacing w:before="20" w:after="20"/>
              <w:jc w:val="center"/>
              <w:rPr>
                <w:rFonts w:cs="Arial"/>
                <w:sz w:val="20"/>
                <w:szCs w:val="20"/>
                <w:lang w:eastAsia="en-US"/>
              </w:rPr>
            </w:pPr>
          </w:p>
        </w:tc>
      </w:tr>
      <w:tr w:rsidR="00AA118A" w:rsidRPr="009D6E36" w14:paraId="0CFBB0F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A946DC3" w14:textId="77777777" w:rsidR="00AA118A" w:rsidRPr="009D6E36" w:rsidRDefault="00AA118A" w:rsidP="007A2E6A">
            <w:pPr>
              <w:numPr>
                <w:ilvl w:val="2"/>
                <w:numId w:val="4"/>
              </w:numPr>
              <w:tabs>
                <w:tab w:val="left" w:leader="dot" w:pos="7144"/>
              </w:tabs>
              <w:ind w:right="284"/>
              <w:rPr>
                <w:lang w:eastAsia="en-US"/>
              </w:rPr>
            </w:pPr>
            <w:permStart w:id="766777943" w:edGrp="everyone" w:colFirst="1" w:colLast="1"/>
            <w:permEnd w:id="1763867765"/>
            <w:r w:rsidRPr="009D6E36">
              <w:rPr>
                <w:lang w:eastAsia="en-US"/>
              </w:rPr>
              <w:t xml:space="preserve">The main outline drawings showing total weight, major dimensions and connections to other modules </w:t>
            </w:r>
            <w:r w:rsidRPr="009D6E36">
              <w:rPr>
                <w:szCs w:val="24"/>
                <w:lang w:eastAsia="en-US"/>
              </w:rPr>
              <w:tab/>
            </w:r>
          </w:p>
        </w:tc>
        <w:tc>
          <w:tcPr>
            <w:tcW w:w="1701" w:type="dxa"/>
            <w:vAlign w:val="center"/>
          </w:tcPr>
          <w:p w14:paraId="1B43A41D" w14:textId="77777777" w:rsidR="00AA118A" w:rsidRPr="009D6E36" w:rsidRDefault="00AA118A" w:rsidP="00B47FD0">
            <w:pPr>
              <w:spacing w:before="20" w:after="20"/>
              <w:jc w:val="center"/>
              <w:rPr>
                <w:rFonts w:cs="Arial"/>
                <w:sz w:val="20"/>
                <w:szCs w:val="20"/>
                <w:lang w:eastAsia="en-US"/>
              </w:rPr>
            </w:pPr>
          </w:p>
        </w:tc>
      </w:tr>
      <w:tr w:rsidR="00AA118A" w:rsidRPr="009D6E36" w14:paraId="1BF1817D"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EC00789" w14:textId="2DD99CC1" w:rsidR="00AA118A" w:rsidRPr="009D6E36" w:rsidRDefault="00AA118A" w:rsidP="002B4DAD">
            <w:pPr>
              <w:numPr>
                <w:ilvl w:val="2"/>
                <w:numId w:val="4"/>
              </w:numPr>
              <w:tabs>
                <w:tab w:val="left" w:leader="dot" w:pos="7144"/>
              </w:tabs>
              <w:ind w:right="-118"/>
              <w:jc w:val="left"/>
              <w:rPr>
                <w:lang w:eastAsia="en-US"/>
              </w:rPr>
            </w:pPr>
            <w:permStart w:id="535628587" w:edGrp="everyone" w:colFirst="1" w:colLast="1"/>
            <w:permEnd w:id="766777943"/>
            <w:r w:rsidRPr="009D6E36">
              <w:rPr>
                <w:lang w:eastAsia="en-US"/>
              </w:rPr>
              <w:t xml:space="preserve">Final general outline drawings with all the relevant dimensions of the foundation (including cable entrances) necessary for fixing the capacitor module as well as all the details concerning the drainage system if </w:t>
            </w:r>
            <w:r w:rsidR="002B4DAD">
              <w:rPr>
                <w:lang w:eastAsia="en-US"/>
              </w:rPr>
              <w:t>the c</w:t>
            </w:r>
            <w:r w:rsidRPr="009D6E36">
              <w:rPr>
                <w:lang w:eastAsia="en-US"/>
              </w:rPr>
              <w:t xml:space="preserve">ontractor considers such a solution </w:t>
            </w:r>
            <w:r w:rsidRPr="009D6E36">
              <w:rPr>
                <w:szCs w:val="24"/>
                <w:lang w:eastAsia="en-US"/>
              </w:rPr>
              <w:tab/>
            </w:r>
          </w:p>
        </w:tc>
        <w:tc>
          <w:tcPr>
            <w:tcW w:w="1701" w:type="dxa"/>
            <w:vAlign w:val="center"/>
          </w:tcPr>
          <w:p w14:paraId="17EDE186" w14:textId="77777777" w:rsidR="00AA118A" w:rsidRPr="009D6E36" w:rsidRDefault="00AA118A" w:rsidP="00B47FD0">
            <w:pPr>
              <w:spacing w:before="20" w:after="20"/>
              <w:jc w:val="center"/>
              <w:rPr>
                <w:rFonts w:cs="Arial"/>
                <w:sz w:val="20"/>
                <w:szCs w:val="20"/>
                <w:lang w:eastAsia="en-US"/>
              </w:rPr>
            </w:pPr>
          </w:p>
        </w:tc>
      </w:tr>
      <w:tr w:rsidR="00AA118A" w:rsidRPr="009D6E36" w14:paraId="1048BB7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B01478B" w14:textId="1D258C01" w:rsidR="00AA118A" w:rsidRPr="009D6E36" w:rsidRDefault="00AA118A" w:rsidP="007A2E6A">
            <w:pPr>
              <w:numPr>
                <w:ilvl w:val="2"/>
                <w:numId w:val="4"/>
              </w:numPr>
              <w:tabs>
                <w:tab w:val="left" w:leader="dot" w:pos="7144"/>
              </w:tabs>
              <w:ind w:right="284"/>
              <w:rPr>
                <w:lang w:eastAsia="en-US"/>
              </w:rPr>
            </w:pPr>
            <w:permStart w:id="1980922420" w:edGrp="everyone" w:colFirst="1" w:colLast="1"/>
            <w:permEnd w:id="535628587"/>
            <w:r w:rsidRPr="009D6E36">
              <w:rPr>
                <w:lang w:eastAsia="en-US"/>
              </w:rPr>
              <w:t xml:space="preserve">Layout for civil work of the capacitor </w:t>
            </w:r>
            <w:r w:rsidR="00F248D0" w:rsidRPr="009D6E36">
              <w:rPr>
                <w:lang w:eastAsia="en-US"/>
              </w:rPr>
              <w:t xml:space="preserve">and switching </w:t>
            </w:r>
            <w:r w:rsidRPr="009D6E36">
              <w:rPr>
                <w:lang w:eastAsia="en-US"/>
              </w:rPr>
              <w:t>module.</w:t>
            </w:r>
            <w:r w:rsidRPr="009D6E36">
              <w:rPr>
                <w:szCs w:val="24"/>
                <w:lang w:eastAsia="en-US"/>
              </w:rPr>
              <w:tab/>
            </w:r>
            <w:r w:rsidRPr="009D6E36">
              <w:rPr>
                <w:lang w:eastAsia="en-US"/>
              </w:rPr>
              <w:t xml:space="preserve"> </w:t>
            </w:r>
          </w:p>
        </w:tc>
        <w:tc>
          <w:tcPr>
            <w:tcW w:w="1701" w:type="dxa"/>
            <w:vAlign w:val="center"/>
          </w:tcPr>
          <w:p w14:paraId="1B225CA4" w14:textId="77777777" w:rsidR="00AA118A" w:rsidRPr="009D6E36" w:rsidRDefault="00AA118A" w:rsidP="00B47FD0">
            <w:pPr>
              <w:spacing w:before="20" w:after="20"/>
              <w:jc w:val="center"/>
              <w:rPr>
                <w:rFonts w:cs="Arial"/>
                <w:sz w:val="20"/>
                <w:szCs w:val="20"/>
                <w:lang w:eastAsia="en-US"/>
              </w:rPr>
            </w:pPr>
          </w:p>
        </w:tc>
      </w:tr>
      <w:tr w:rsidR="00AA118A" w:rsidRPr="009D6E36" w14:paraId="2168C19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14BE346" w14:textId="77777777" w:rsidR="00AA118A" w:rsidRPr="009D6E36" w:rsidRDefault="00AA118A" w:rsidP="007A2E6A">
            <w:pPr>
              <w:numPr>
                <w:ilvl w:val="2"/>
                <w:numId w:val="4"/>
              </w:numPr>
              <w:tabs>
                <w:tab w:val="left" w:leader="dot" w:pos="7144"/>
              </w:tabs>
              <w:ind w:right="284"/>
              <w:rPr>
                <w:lang w:eastAsia="en-US"/>
              </w:rPr>
            </w:pPr>
            <w:permStart w:id="1678142063" w:edGrp="everyone" w:colFirst="1" w:colLast="1"/>
            <w:permEnd w:id="1980922420"/>
            <w:r w:rsidRPr="009D6E36">
              <w:rPr>
                <w:lang w:eastAsia="en-US"/>
              </w:rPr>
              <w:t xml:space="preserve">Rating plate of the </w:t>
            </w:r>
            <w:r w:rsidR="00F248D0" w:rsidRPr="009D6E36">
              <w:rPr>
                <w:lang w:eastAsia="en-US"/>
              </w:rPr>
              <w:t>capacitor and switching</w:t>
            </w:r>
            <w:r w:rsidRPr="009D6E36">
              <w:rPr>
                <w:lang w:eastAsia="en-US"/>
              </w:rPr>
              <w:t xml:space="preserve"> module</w:t>
            </w:r>
            <w:r w:rsidRPr="009D6E36">
              <w:rPr>
                <w:szCs w:val="24"/>
                <w:lang w:eastAsia="en-US"/>
              </w:rPr>
              <w:t>.</w:t>
            </w:r>
            <w:r w:rsidRPr="009D6E36">
              <w:rPr>
                <w:lang w:eastAsia="en-US"/>
              </w:rPr>
              <w:t xml:space="preserve"> .</w:t>
            </w:r>
            <w:r w:rsidRPr="009D6E36">
              <w:rPr>
                <w:szCs w:val="24"/>
                <w:lang w:eastAsia="en-US"/>
              </w:rPr>
              <w:tab/>
            </w:r>
          </w:p>
        </w:tc>
        <w:tc>
          <w:tcPr>
            <w:tcW w:w="1701" w:type="dxa"/>
            <w:vAlign w:val="center"/>
          </w:tcPr>
          <w:p w14:paraId="675ACC9E" w14:textId="77777777" w:rsidR="00AA118A" w:rsidRPr="009D6E36" w:rsidRDefault="00AA118A" w:rsidP="00B47FD0">
            <w:pPr>
              <w:spacing w:before="20" w:after="20"/>
              <w:jc w:val="center"/>
              <w:rPr>
                <w:rFonts w:cs="Arial"/>
                <w:sz w:val="20"/>
                <w:szCs w:val="20"/>
                <w:lang w:eastAsia="en-US"/>
              </w:rPr>
            </w:pPr>
          </w:p>
        </w:tc>
      </w:tr>
      <w:tr w:rsidR="00AA118A" w:rsidRPr="009D6E36" w14:paraId="5BC1F5E9"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AD75874" w14:textId="6F01A340" w:rsidR="00AA118A" w:rsidRPr="009D6E36" w:rsidRDefault="00AA118A" w:rsidP="007A2E6A">
            <w:pPr>
              <w:numPr>
                <w:ilvl w:val="2"/>
                <w:numId w:val="4"/>
              </w:numPr>
              <w:tabs>
                <w:tab w:val="left" w:leader="dot" w:pos="7144"/>
              </w:tabs>
              <w:ind w:right="284"/>
              <w:rPr>
                <w:lang w:eastAsia="en-US"/>
              </w:rPr>
            </w:pPr>
            <w:permStart w:id="127336807" w:edGrp="everyone" w:colFirst="1" w:colLast="1"/>
            <w:permEnd w:id="1678142063"/>
            <w:r w:rsidRPr="009D6E36">
              <w:rPr>
                <w:lang w:eastAsia="en-US"/>
              </w:rPr>
              <w:t xml:space="preserve">The detailed internal arrangement of the installed equipment in the capacitor module </w:t>
            </w:r>
            <w:r w:rsidR="00DA2840" w:rsidRPr="009D6E36">
              <w:rPr>
                <w:lang w:eastAsia="en-US"/>
              </w:rPr>
              <w:t>includes</w:t>
            </w:r>
            <w:r w:rsidRPr="009D6E36">
              <w:rPr>
                <w:lang w:eastAsia="en-US"/>
              </w:rPr>
              <w:t xml:space="preserve"> the dimensions of the clearances between the live parts (phases) as far as the clearances between live parts and grounded components.</w:t>
            </w:r>
            <w:r w:rsidRPr="009D6E36">
              <w:rPr>
                <w:szCs w:val="24"/>
                <w:lang w:eastAsia="en-US"/>
              </w:rPr>
              <w:tab/>
            </w:r>
          </w:p>
        </w:tc>
        <w:tc>
          <w:tcPr>
            <w:tcW w:w="1701" w:type="dxa"/>
            <w:vAlign w:val="center"/>
          </w:tcPr>
          <w:p w14:paraId="4269467D" w14:textId="77777777" w:rsidR="00AA118A" w:rsidRPr="009D6E36" w:rsidRDefault="00AA118A" w:rsidP="00B47FD0">
            <w:pPr>
              <w:spacing w:before="20" w:after="20"/>
              <w:jc w:val="center"/>
              <w:rPr>
                <w:rFonts w:cs="Arial"/>
                <w:sz w:val="20"/>
                <w:szCs w:val="20"/>
                <w:lang w:eastAsia="en-US"/>
              </w:rPr>
            </w:pPr>
          </w:p>
        </w:tc>
      </w:tr>
      <w:tr w:rsidR="00AA118A" w:rsidRPr="009D6E36" w14:paraId="163187C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B03D6F1" w14:textId="5787BA6F" w:rsidR="00AA118A" w:rsidRPr="009D6E36" w:rsidRDefault="00AA118A" w:rsidP="002D1923">
            <w:pPr>
              <w:numPr>
                <w:ilvl w:val="2"/>
                <w:numId w:val="4"/>
              </w:numPr>
              <w:tabs>
                <w:tab w:val="left" w:leader="dot" w:pos="7144"/>
              </w:tabs>
              <w:ind w:right="29"/>
              <w:jc w:val="left"/>
              <w:rPr>
                <w:lang w:eastAsia="en-US"/>
              </w:rPr>
            </w:pPr>
            <w:permStart w:id="1385718578" w:edGrp="everyone" w:colFirst="1" w:colLast="1"/>
            <w:permEnd w:id="127336807"/>
            <w:r w:rsidRPr="009D6E36">
              <w:rPr>
                <w:lang w:eastAsia="en-US"/>
              </w:rPr>
              <w:lastRenderedPageBreak/>
              <w:t>Schematic three-phase electrical medium-voltage diagram of Capacitor module.</w:t>
            </w:r>
            <w:r w:rsidRPr="009D6E36">
              <w:rPr>
                <w:szCs w:val="24"/>
                <w:lang w:eastAsia="en-US"/>
              </w:rPr>
              <w:tab/>
            </w:r>
            <w:r w:rsidRPr="009D6E36">
              <w:rPr>
                <w:lang w:eastAsia="en-US"/>
              </w:rPr>
              <w:t xml:space="preserve"> </w:t>
            </w:r>
          </w:p>
        </w:tc>
        <w:tc>
          <w:tcPr>
            <w:tcW w:w="1701" w:type="dxa"/>
            <w:vAlign w:val="center"/>
          </w:tcPr>
          <w:p w14:paraId="1D59B997" w14:textId="77777777" w:rsidR="00AA118A" w:rsidRPr="009D6E36" w:rsidRDefault="00AA118A" w:rsidP="00B47FD0">
            <w:pPr>
              <w:spacing w:before="20" w:after="20"/>
              <w:jc w:val="center"/>
              <w:rPr>
                <w:rFonts w:cs="Arial"/>
                <w:sz w:val="20"/>
                <w:szCs w:val="20"/>
                <w:lang w:eastAsia="en-US"/>
              </w:rPr>
            </w:pPr>
          </w:p>
        </w:tc>
      </w:tr>
      <w:tr w:rsidR="00AA118A" w:rsidRPr="009D6E36" w14:paraId="4E9302E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531F645" w14:textId="77777777" w:rsidR="00AA118A" w:rsidRPr="009D6E36" w:rsidRDefault="00AA118A" w:rsidP="00F248D0">
            <w:pPr>
              <w:numPr>
                <w:ilvl w:val="2"/>
                <w:numId w:val="4"/>
              </w:numPr>
              <w:tabs>
                <w:tab w:val="left" w:leader="dot" w:pos="7144"/>
              </w:tabs>
              <w:ind w:right="284"/>
              <w:jc w:val="left"/>
              <w:rPr>
                <w:lang w:eastAsia="en-US"/>
              </w:rPr>
            </w:pPr>
            <w:permStart w:id="267013718" w:edGrp="everyone" w:colFirst="1" w:colLast="1"/>
            <w:permEnd w:id="1385718578"/>
            <w:r w:rsidRPr="009D6E36">
              <w:rPr>
                <w:lang w:eastAsia="en-US"/>
              </w:rPr>
              <w:t>Drawings of the following main elements</w:t>
            </w:r>
            <w:r w:rsidR="00F248D0" w:rsidRPr="009D6E36">
              <w:rPr>
                <w:lang w:eastAsia="en-US"/>
              </w:rPr>
              <w:t xml:space="preserve"> (</w:t>
            </w:r>
            <w:r w:rsidR="008E5B42" w:rsidRPr="009D6E36">
              <w:rPr>
                <w:lang w:eastAsia="en-US"/>
              </w:rPr>
              <w:t xml:space="preserve">of </w:t>
            </w:r>
            <w:r w:rsidR="00F248D0" w:rsidRPr="009D6E36">
              <w:rPr>
                <w:lang w:eastAsia="en-US"/>
              </w:rPr>
              <w:t>Item 1)</w:t>
            </w:r>
            <w:r w:rsidRPr="009D6E36">
              <w:rPr>
                <w:lang w:eastAsia="en-US"/>
              </w:rPr>
              <w:t>:</w:t>
            </w:r>
          </w:p>
          <w:p w14:paraId="68C171E8" w14:textId="77777777" w:rsidR="00AA118A" w:rsidRPr="009D6E36" w:rsidRDefault="00AA118A" w:rsidP="00836427">
            <w:pPr>
              <w:numPr>
                <w:ilvl w:val="0"/>
                <w:numId w:val="19"/>
              </w:numPr>
              <w:tabs>
                <w:tab w:val="clear" w:pos="648"/>
                <w:tab w:val="num" w:pos="455"/>
              </w:tabs>
              <w:ind w:left="172" w:right="29"/>
              <w:jc w:val="left"/>
              <w:rPr>
                <w:lang w:eastAsia="en-US"/>
              </w:rPr>
            </w:pPr>
            <w:r w:rsidRPr="009D6E36">
              <w:rPr>
                <w:lang w:eastAsia="en-US"/>
              </w:rPr>
              <w:t>Capacitor unit (including capacitor bushings)</w:t>
            </w:r>
          </w:p>
          <w:p w14:paraId="603BBE00" w14:textId="3C69CDC8" w:rsidR="002E5FE4" w:rsidRPr="009D6E36" w:rsidRDefault="004F2F98" w:rsidP="00836427">
            <w:pPr>
              <w:numPr>
                <w:ilvl w:val="0"/>
                <w:numId w:val="19"/>
              </w:numPr>
              <w:tabs>
                <w:tab w:val="clear" w:pos="648"/>
                <w:tab w:val="num" w:pos="455"/>
              </w:tabs>
              <w:ind w:left="244" w:right="357" w:hanging="142"/>
              <w:jc w:val="left"/>
              <w:rPr>
                <w:lang w:eastAsia="en-US"/>
              </w:rPr>
            </w:pPr>
            <w:r>
              <w:rPr>
                <w:lang w:eastAsia="en-US"/>
              </w:rPr>
              <w:t xml:space="preserve">   </w:t>
            </w:r>
            <w:r w:rsidR="0093770F">
              <w:rPr>
                <w:lang w:eastAsia="en-US"/>
              </w:rPr>
              <w:t>Capacitors' switch</w:t>
            </w:r>
            <w:r w:rsidR="002E5FE4" w:rsidRPr="009D6E36">
              <w:rPr>
                <w:lang w:eastAsia="en-US"/>
              </w:rPr>
              <w:t xml:space="preserve"> </w:t>
            </w:r>
          </w:p>
          <w:p w14:paraId="6EF4F557" w14:textId="77777777" w:rsidR="002E5FE4" w:rsidRPr="009D6E36" w:rsidRDefault="002E5FE4" w:rsidP="00836427">
            <w:pPr>
              <w:numPr>
                <w:ilvl w:val="0"/>
                <w:numId w:val="19"/>
              </w:numPr>
              <w:tabs>
                <w:tab w:val="num" w:pos="455"/>
              </w:tabs>
              <w:ind w:left="172" w:right="360"/>
              <w:jc w:val="left"/>
              <w:rPr>
                <w:lang w:eastAsia="en-US"/>
              </w:rPr>
            </w:pPr>
            <w:r w:rsidRPr="009D6E36">
              <w:rPr>
                <w:lang w:eastAsia="en-US"/>
              </w:rPr>
              <w:t>Damping reactor</w:t>
            </w:r>
            <w:r w:rsidR="006B5664" w:rsidRPr="009D6E36">
              <w:rPr>
                <w:lang w:eastAsia="en-US"/>
              </w:rPr>
              <w:t xml:space="preserve"> </w:t>
            </w:r>
          </w:p>
          <w:p w14:paraId="467507A9" w14:textId="77777777" w:rsidR="002E5FE4" w:rsidRPr="009D6E36" w:rsidRDefault="004332C1" w:rsidP="00836427">
            <w:pPr>
              <w:numPr>
                <w:ilvl w:val="0"/>
                <w:numId w:val="19"/>
              </w:numPr>
              <w:tabs>
                <w:tab w:val="num" w:pos="455"/>
              </w:tabs>
              <w:ind w:left="172" w:right="360"/>
              <w:jc w:val="left"/>
              <w:rPr>
                <w:lang w:eastAsia="en-US"/>
              </w:rPr>
            </w:pPr>
            <w:r w:rsidRPr="009D6E36">
              <w:rPr>
                <w:szCs w:val="24"/>
                <w:lang w:eastAsia="en-US"/>
              </w:rPr>
              <w:t>Five (5) phase</w:t>
            </w:r>
            <w:r w:rsidRPr="009D6E36">
              <w:rPr>
                <w:lang w:eastAsia="en-US"/>
              </w:rPr>
              <w:t xml:space="preserve"> </w:t>
            </w:r>
            <w:r w:rsidR="002E5FE4" w:rsidRPr="009D6E36">
              <w:rPr>
                <w:lang w:eastAsia="en-US"/>
              </w:rPr>
              <w:t>Earthing switch</w:t>
            </w:r>
            <w:r w:rsidRPr="009D6E36">
              <w:rPr>
                <w:lang w:eastAsia="en-US"/>
              </w:rPr>
              <w:t xml:space="preserve"> </w:t>
            </w:r>
          </w:p>
          <w:p w14:paraId="12B3BE61" w14:textId="17F7AF96" w:rsidR="00AA118A" w:rsidRPr="009D6E36" w:rsidRDefault="00AA118A" w:rsidP="00836427">
            <w:pPr>
              <w:numPr>
                <w:ilvl w:val="0"/>
                <w:numId w:val="19"/>
              </w:numPr>
              <w:tabs>
                <w:tab w:val="num" w:pos="455"/>
              </w:tabs>
              <w:ind w:left="172" w:right="360"/>
              <w:jc w:val="left"/>
              <w:rPr>
                <w:lang w:eastAsia="en-US"/>
              </w:rPr>
            </w:pPr>
            <w:r w:rsidRPr="009D6E36">
              <w:rPr>
                <w:lang w:eastAsia="en-US"/>
              </w:rPr>
              <w:t xml:space="preserve">Unbalance current </w:t>
            </w:r>
            <w:r w:rsidR="000C7B36" w:rsidRPr="009D6E36">
              <w:rPr>
                <w:lang w:eastAsia="en-US"/>
              </w:rPr>
              <w:t>transformer</w:t>
            </w:r>
            <w:r w:rsidR="006B5664" w:rsidRPr="009D6E36">
              <w:rPr>
                <w:lang w:eastAsia="en-US"/>
              </w:rPr>
              <w:t xml:space="preserve"> </w:t>
            </w:r>
          </w:p>
          <w:p w14:paraId="149B5CDE" w14:textId="77777777" w:rsidR="00AA118A" w:rsidRDefault="00AA118A" w:rsidP="00836427">
            <w:pPr>
              <w:numPr>
                <w:ilvl w:val="0"/>
                <w:numId w:val="19"/>
              </w:numPr>
              <w:tabs>
                <w:tab w:val="num" w:pos="455"/>
              </w:tabs>
              <w:ind w:left="172" w:right="360"/>
              <w:jc w:val="left"/>
              <w:rPr>
                <w:lang w:eastAsia="en-US"/>
              </w:rPr>
            </w:pPr>
            <w:r w:rsidRPr="009D6E36">
              <w:rPr>
                <w:lang w:eastAsia="en-US"/>
              </w:rPr>
              <w:t>Support insulator</w:t>
            </w:r>
          </w:p>
          <w:p w14:paraId="77CDF6E7" w14:textId="77777777" w:rsidR="00346991" w:rsidRDefault="00346991" w:rsidP="00346991">
            <w:pPr>
              <w:numPr>
                <w:ilvl w:val="0"/>
                <w:numId w:val="19"/>
              </w:numPr>
              <w:tabs>
                <w:tab w:val="num" w:pos="455"/>
              </w:tabs>
              <w:ind w:left="172" w:right="360"/>
              <w:jc w:val="left"/>
              <w:rPr>
                <w:lang w:eastAsia="en-US"/>
              </w:rPr>
            </w:pPr>
            <w:r>
              <w:rPr>
                <w:lang w:eastAsia="en-US"/>
              </w:rPr>
              <w:t>Surge arrester</w:t>
            </w:r>
          </w:p>
          <w:p w14:paraId="27466B05" w14:textId="77777777" w:rsidR="00B072AE" w:rsidRPr="009D6E36" w:rsidRDefault="00B072AE" w:rsidP="00836427">
            <w:pPr>
              <w:numPr>
                <w:ilvl w:val="0"/>
                <w:numId w:val="19"/>
              </w:numPr>
              <w:tabs>
                <w:tab w:val="num" w:pos="455"/>
              </w:tabs>
              <w:ind w:left="172" w:right="360"/>
              <w:jc w:val="left"/>
              <w:rPr>
                <w:lang w:eastAsia="en-US"/>
              </w:rPr>
            </w:pPr>
            <w:r w:rsidRPr="005A4FD4">
              <w:rPr>
                <w:lang w:eastAsia="en-US"/>
              </w:rPr>
              <w:t>Capacitive voltage indicator</w:t>
            </w:r>
          </w:p>
          <w:p w14:paraId="53846566" w14:textId="6E4FDBE4" w:rsidR="00AA118A" w:rsidRPr="009D6E36" w:rsidRDefault="00AA118A" w:rsidP="007A2E6A">
            <w:pPr>
              <w:tabs>
                <w:tab w:val="left" w:leader="dot" w:pos="7144"/>
              </w:tabs>
              <w:ind w:left="227"/>
              <w:jc w:val="left"/>
              <w:rPr>
                <w:lang w:eastAsia="en-US"/>
              </w:rPr>
            </w:pPr>
            <w:r w:rsidRPr="009D6E36">
              <w:rPr>
                <w:lang w:eastAsia="en-US"/>
              </w:rPr>
              <w:t xml:space="preserve">The </w:t>
            </w:r>
            <w:r w:rsidR="00DA2840" w:rsidRPr="009D6E36">
              <w:rPr>
                <w:lang w:eastAsia="en-US"/>
              </w:rPr>
              <w:t>above-mentioned</w:t>
            </w:r>
            <w:r w:rsidRPr="009D6E36">
              <w:rPr>
                <w:lang w:eastAsia="en-US"/>
              </w:rPr>
              <w:t xml:space="preserve"> drawings shall include the dimensions and the nameplates (if applicable).</w:t>
            </w:r>
            <w:r w:rsidRPr="009D6E36">
              <w:rPr>
                <w:szCs w:val="24"/>
                <w:lang w:eastAsia="en-US"/>
              </w:rPr>
              <w:tab/>
            </w:r>
          </w:p>
        </w:tc>
        <w:tc>
          <w:tcPr>
            <w:tcW w:w="1701" w:type="dxa"/>
            <w:vAlign w:val="center"/>
          </w:tcPr>
          <w:p w14:paraId="1932D7F1" w14:textId="77777777" w:rsidR="00AA118A" w:rsidRPr="009D6E36" w:rsidRDefault="00AA118A" w:rsidP="00B47FD0">
            <w:pPr>
              <w:spacing w:before="20" w:after="20"/>
              <w:jc w:val="center"/>
              <w:rPr>
                <w:rFonts w:cs="Arial"/>
                <w:sz w:val="20"/>
                <w:szCs w:val="20"/>
                <w:lang w:eastAsia="en-US"/>
              </w:rPr>
            </w:pPr>
          </w:p>
        </w:tc>
      </w:tr>
      <w:tr w:rsidR="00AA118A" w:rsidRPr="009D6E36" w14:paraId="7321DDB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8E252C4" w14:textId="77777777" w:rsidR="00AA118A" w:rsidRPr="009D6E36" w:rsidRDefault="00AA118A" w:rsidP="00901E43">
            <w:pPr>
              <w:numPr>
                <w:ilvl w:val="2"/>
                <w:numId w:val="4"/>
              </w:numPr>
              <w:tabs>
                <w:tab w:val="left" w:leader="dot" w:pos="7144"/>
              </w:tabs>
              <w:ind w:right="165"/>
              <w:jc w:val="left"/>
              <w:rPr>
                <w:szCs w:val="24"/>
                <w:lang w:eastAsia="en-US"/>
              </w:rPr>
            </w:pPr>
            <w:permStart w:id="345323520" w:edGrp="everyone" w:colFirst="1" w:colLast="1"/>
            <w:permEnd w:id="267013718"/>
            <w:r w:rsidRPr="009D6E36">
              <w:rPr>
                <w:lang w:eastAsia="en-US"/>
              </w:rPr>
              <w:t>The detailed drawing of the proposed grounding system.</w:t>
            </w:r>
            <w:r w:rsidRPr="009D6E36">
              <w:rPr>
                <w:szCs w:val="24"/>
                <w:lang w:eastAsia="en-US"/>
              </w:rPr>
              <w:tab/>
            </w:r>
          </w:p>
        </w:tc>
        <w:tc>
          <w:tcPr>
            <w:tcW w:w="1701" w:type="dxa"/>
            <w:vAlign w:val="center"/>
          </w:tcPr>
          <w:p w14:paraId="1D8E3206" w14:textId="77777777" w:rsidR="00AA118A" w:rsidRPr="009D6E36" w:rsidRDefault="00AA118A" w:rsidP="00B47FD0">
            <w:pPr>
              <w:spacing w:before="20" w:after="20"/>
              <w:jc w:val="center"/>
              <w:rPr>
                <w:rFonts w:cs="Arial"/>
                <w:sz w:val="20"/>
                <w:szCs w:val="20"/>
                <w:lang w:eastAsia="en-US"/>
              </w:rPr>
            </w:pPr>
          </w:p>
        </w:tc>
      </w:tr>
      <w:permEnd w:id="345323520"/>
      <w:tr w:rsidR="00AA118A" w:rsidRPr="009D6E36" w14:paraId="15EC144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54428B2" w14:textId="387606BB" w:rsidR="00AA118A" w:rsidRPr="009D6E36" w:rsidRDefault="007A2E6A" w:rsidP="007A2E6A">
            <w:pPr>
              <w:numPr>
                <w:ilvl w:val="1"/>
                <w:numId w:val="1"/>
              </w:numPr>
              <w:ind w:right="170"/>
              <w:jc w:val="left"/>
              <w:rPr>
                <w:lang w:eastAsia="en-US"/>
              </w:rPr>
            </w:pPr>
            <w:r w:rsidRPr="009D6E36">
              <w:rPr>
                <w:szCs w:val="24"/>
                <w:lang w:eastAsia="en-US"/>
              </w:rPr>
              <w:t xml:space="preserve">Protection and </w:t>
            </w:r>
            <w:r w:rsidR="00AA118A" w:rsidRPr="009D6E36">
              <w:rPr>
                <w:szCs w:val="24"/>
                <w:lang w:eastAsia="en-US"/>
              </w:rPr>
              <w:t>Control</w:t>
            </w:r>
            <w:r w:rsidR="00AA118A" w:rsidRPr="009D6E36">
              <w:rPr>
                <w:b/>
                <w:bCs/>
                <w:lang w:eastAsia="en-US"/>
              </w:rPr>
              <w:t xml:space="preserve"> </w:t>
            </w:r>
            <w:r w:rsidR="00AA118A" w:rsidRPr="009D6E36">
              <w:rPr>
                <w:lang w:eastAsia="en-US"/>
              </w:rPr>
              <w:t>Cubicle</w:t>
            </w:r>
            <w:r w:rsidR="006B5664" w:rsidRPr="009D6E36">
              <w:rPr>
                <w:lang w:eastAsia="en-US"/>
              </w:rPr>
              <w:t xml:space="preserve"> (Item 2</w:t>
            </w:r>
            <w:r w:rsidR="00C414E8">
              <w:rPr>
                <w:lang w:eastAsia="en-US"/>
              </w:rPr>
              <w:t xml:space="preserve">, </w:t>
            </w:r>
            <w:r w:rsidR="006B5664" w:rsidRPr="009D6E36">
              <w:rPr>
                <w:lang w:eastAsia="en-US"/>
              </w:rPr>
              <w:t xml:space="preserve">Item </w:t>
            </w:r>
            <w:r w:rsidR="00F248D0" w:rsidRPr="009D6E36">
              <w:rPr>
                <w:lang w:eastAsia="en-US"/>
              </w:rPr>
              <w:t>3</w:t>
            </w:r>
            <w:r w:rsidR="006B5664" w:rsidRPr="009D6E36">
              <w:rPr>
                <w:lang w:eastAsia="en-US"/>
              </w:rPr>
              <w:t xml:space="preserve"> </w:t>
            </w:r>
            <w:r w:rsidR="00C414E8">
              <w:rPr>
                <w:lang w:eastAsia="en-US"/>
              </w:rPr>
              <w:t>&amp; Item 4</w:t>
            </w:r>
            <w:r w:rsidR="006B5664" w:rsidRPr="009D6E36">
              <w:rPr>
                <w:lang w:eastAsia="en-US"/>
              </w:rPr>
              <w:t>)</w:t>
            </w:r>
          </w:p>
        </w:tc>
        <w:tc>
          <w:tcPr>
            <w:tcW w:w="1701" w:type="dxa"/>
            <w:vAlign w:val="center"/>
          </w:tcPr>
          <w:p w14:paraId="52DA25E1" w14:textId="77777777" w:rsidR="00AA118A" w:rsidRPr="009D6E36" w:rsidRDefault="00AA118A" w:rsidP="00B47FD0">
            <w:pPr>
              <w:spacing w:before="20" w:after="20"/>
              <w:jc w:val="center"/>
              <w:rPr>
                <w:rFonts w:cs="Arial"/>
                <w:sz w:val="20"/>
                <w:szCs w:val="20"/>
                <w:lang w:eastAsia="en-US"/>
              </w:rPr>
            </w:pPr>
          </w:p>
        </w:tc>
      </w:tr>
      <w:tr w:rsidR="00AA118A" w:rsidRPr="009D6E36" w14:paraId="4022D85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CD21AEB" w14:textId="77777777" w:rsidR="00AA118A" w:rsidRPr="009D6E36" w:rsidRDefault="00AA118A" w:rsidP="007A2E6A">
            <w:pPr>
              <w:numPr>
                <w:ilvl w:val="2"/>
                <w:numId w:val="4"/>
              </w:numPr>
              <w:tabs>
                <w:tab w:val="left" w:leader="dot" w:pos="7144"/>
              </w:tabs>
              <w:ind w:right="284"/>
              <w:jc w:val="left"/>
              <w:rPr>
                <w:lang w:eastAsia="en-US"/>
              </w:rPr>
            </w:pPr>
            <w:permStart w:id="405751379" w:edGrp="everyone" w:colFirst="1" w:colLast="1"/>
            <w:r w:rsidRPr="009D6E36">
              <w:rPr>
                <w:lang w:eastAsia="en-US"/>
              </w:rPr>
              <w:t xml:space="preserve">Front, lateral, rear, plan and upper views of the </w:t>
            </w:r>
            <w:r w:rsidR="007A2E6A" w:rsidRPr="009D6E36">
              <w:rPr>
                <w:lang w:eastAsia="en-US"/>
              </w:rPr>
              <w:t xml:space="preserve">protection and </w:t>
            </w:r>
            <w:r w:rsidRPr="009D6E36">
              <w:rPr>
                <w:lang w:eastAsia="en-US"/>
              </w:rPr>
              <w:t>control cubicle.</w:t>
            </w:r>
            <w:r w:rsidRPr="009D6E36">
              <w:rPr>
                <w:szCs w:val="24"/>
                <w:lang w:eastAsia="en-US"/>
              </w:rPr>
              <w:t xml:space="preserve"> </w:t>
            </w:r>
            <w:r w:rsidRPr="009D6E36">
              <w:rPr>
                <w:szCs w:val="24"/>
                <w:lang w:eastAsia="en-US"/>
              </w:rPr>
              <w:tab/>
            </w:r>
          </w:p>
        </w:tc>
        <w:tc>
          <w:tcPr>
            <w:tcW w:w="1701" w:type="dxa"/>
            <w:vAlign w:val="center"/>
          </w:tcPr>
          <w:p w14:paraId="435F7546" w14:textId="77777777" w:rsidR="00AA118A" w:rsidRPr="009D6E36" w:rsidRDefault="00AA118A" w:rsidP="00B47FD0">
            <w:pPr>
              <w:spacing w:before="20" w:after="20"/>
              <w:jc w:val="center"/>
              <w:rPr>
                <w:rFonts w:cs="Arial"/>
                <w:sz w:val="20"/>
                <w:szCs w:val="20"/>
                <w:lang w:eastAsia="en-US"/>
              </w:rPr>
            </w:pPr>
          </w:p>
        </w:tc>
      </w:tr>
      <w:tr w:rsidR="00AA118A" w:rsidRPr="009D6E36" w14:paraId="4FFCAD2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3D2809D" w14:textId="77777777" w:rsidR="00AA118A" w:rsidRPr="009D6E36" w:rsidRDefault="00AA118A" w:rsidP="007A2E6A">
            <w:pPr>
              <w:numPr>
                <w:ilvl w:val="2"/>
                <w:numId w:val="4"/>
              </w:numPr>
              <w:tabs>
                <w:tab w:val="left" w:leader="dot" w:pos="7144"/>
              </w:tabs>
              <w:ind w:right="284"/>
              <w:jc w:val="left"/>
              <w:rPr>
                <w:lang w:eastAsia="en-US"/>
              </w:rPr>
            </w:pPr>
            <w:permStart w:id="1881832075" w:edGrp="everyone" w:colFirst="1" w:colLast="1"/>
            <w:permEnd w:id="405751379"/>
            <w:r w:rsidRPr="009D6E36">
              <w:rPr>
                <w:lang w:eastAsia="en-US"/>
              </w:rPr>
              <w:t xml:space="preserve">All mounting details of the </w:t>
            </w:r>
            <w:r w:rsidR="007A2E6A" w:rsidRPr="009D6E36">
              <w:rPr>
                <w:lang w:eastAsia="en-US"/>
              </w:rPr>
              <w:t xml:space="preserve">protection and </w:t>
            </w:r>
            <w:r w:rsidRPr="009D6E36">
              <w:rPr>
                <w:lang w:eastAsia="en-US"/>
              </w:rPr>
              <w:t>control cubicle.</w:t>
            </w:r>
            <w:r w:rsidRPr="009D6E36">
              <w:rPr>
                <w:szCs w:val="24"/>
                <w:lang w:eastAsia="en-US"/>
              </w:rPr>
              <w:t xml:space="preserve"> </w:t>
            </w:r>
            <w:r w:rsidRPr="009D6E36">
              <w:rPr>
                <w:szCs w:val="24"/>
                <w:lang w:eastAsia="en-US"/>
              </w:rPr>
              <w:tab/>
            </w:r>
          </w:p>
        </w:tc>
        <w:tc>
          <w:tcPr>
            <w:tcW w:w="1701" w:type="dxa"/>
            <w:vAlign w:val="center"/>
          </w:tcPr>
          <w:p w14:paraId="0D9CB5F2" w14:textId="77777777" w:rsidR="00AA118A" w:rsidRPr="009D6E36" w:rsidRDefault="00AA118A" w:rsidP="00B47FD0">
            <w:pPr>
              <w:spacing w:before="20" w:after="20"/>
              <w:jc w:val="center"/>
              <w:rPr>
                <w:rFonts w:cs="Arial"/>
                <w:sz w:val="20"/>
                <w:szCs w:val="20"/>
                <w:lang w:eastAsia="en-US"/>
              </w:rPr>
            </w:pPr>
          </w:p>
        </w:tc>
      </w:tr>
      <w:tr w:rsidR="00AA118A" w:rsidRPr="009D6E36" w14:paraId="11DFF72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B8B7967" w14:textId="77777777" w:rsidR="00AA118A" w:rsidRPr="009D6E36" w:rsidRDefault="00AA118A" w:rsidP="007A2E6A">
            <w:pPr>
              <w:numPr>
                <w:ilvl w:val="2"/>
                <w:numId w:val="4"/>
              </w:numPr>
              <w:tabs>
                <w:tab w:val="left" w:leader="dot" w:pos="7144"/>
              </w:tabs>
              <w:ind w:right="284"/>
              <w:jc w:val="left"/>
              <w:rPr>
                <w:lang w:eastAsia="en-US"/>
              </w:rPr>
            </w:pPr>
            <w:permStart w:id="103761714" w:edGrp="everyone" w:colFirst="1" w:colLast="1"/>
            <w:permEnd w:id="1881832075"/>
            <w:r w:rsidRPr="009D6E36">
              <w:rPr>
                <w:lang w:eastAsia="en-US"/>
              </w:rPr>
              <w:t>The main outline drawings showing total weight and external dimensions.</w:t>
            </w:r>
            <w:r w:rsidRPr="009D6E36">
              <w:rPr>
                <w:szCs w:val="24"/>
                <w:lang w:eastAsia="en-US"/>
              </w:rPr>
              <w:t xml:space="preserve"> </w:t>
            </w:r>
            <w:r w:rsidRPr="009D6E36">
              <w:rPr>
                <w:szCs w:val="24"/>
                <w:lang w:eastAsia="en-US"/>
              </w:rPr>
              <w:tab/>
            </w:r>
          </w:p>
        </w:tc>
        <w:tc>
          <w:tcPr>
            <w:tcW w:w="1701" w:type="dxa"/>
            <w:vAlign w:val="center"/>
          </w:tcPr>
          <w:p w14:paraId="20BD1BCB" w14:textId="77777777" w:rsidR="00AA118A" w:rsidRPr="009D6E36" w:rsidRDefault="00AA118A" w:rsidP="00B47FD0">
            <w:pPr>
              <w:spacing w:before="20" w:after="20"/>
              <w:jc w:val="center"/>
              <w:rPr>
                <w:rFonts w:cs="Arial"/>
                <w:sz w:val="20"/>
                <w:szCs w:val="20"/>
                <w:lang w:eastAsia="en-US"/>
              </w:rPr>
            </w:pPr>
          </w:p>
        </w:tc>
      </w:tr>
      <w:tr w:rsidR="00AA118A" w:rsidRPr="009D6E36" w14:paraId="2F1DB2D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818E2FD" w14:textId="5D9ECDCB" w:rsidR="00AA118A" w:rsidRPr="009D6E36" w:rsidRDefault="00AA118A" w:rsidP="007A2E6A">
            <w:pPr>
              <w:numPr>
                <w:ilvl w:val="2"/>
                <w:numId w:val="4"/>
              </w:numPr>
              <w:tabs>
                <w:tab w:val="left" w:leader="dot" w:pos="7144"/>
              </w:tabs>
              <w:ind w:right="284"/>
              <w:jc w:val="left"/>
              <w:rPr>
                <w:lang w:eastAsia="en-US"/>
              </w:rPr>
            </w:pPr>
            <w:permStart w:id="2030001624" w:edGrp="everyone" w:colFirst="1" w:colLast="1"/>
            <w:permEnd w:id="103761714"/>
            <w:r w:rsidRPr="009D6E36">
              <w:rPr>
                <w:lang w:eastAsia="en-US"/>
              </w:rPr>
              <w:t xml:space="preserve">Final general outline drawings with all the relevant dimensions of the foundation (including cable entrances) necessary for fixing the </w:t>
            </w:r>
            <w:r w:rsidR="007A2E6A" w:rsidRPr="009D6E36">
              <w:rPr>
                <w:lang w:eastAsia="en-US"/>
              </w:rPr>
              <w:t xml:space="preserve">protection and </w:t>
            </w:r>
            <w:r w:rsidRPr="009D6E36">
              <w:rPr>
                <w:lang w:eastAsia="en-US"/>
              </w:rPr>
              <w:t>control cubicle.</w:t>
            </w:r>
            <w:r w:rsidRPr="009D6E36">
              <w:rPr>
                <w:szCs w:val="24"/>
                <w:lang w:eastAsia="en-US"/>
              </w:rPr>
              <w:t xml:space="preserve"> </w:t>
            </w:r>
            <w:r w:rsidRPr="009D6E36">
              <w:rPr>
                <w:szCs w:val="24"/>
                <w:lang w:eastAsia="en-US"/>
              </w:rPr>
              <w:tab/>
            </w:r>
          </w:p>
        </w:tc>
        <w:tc>
          <w:tcPr>
            <w:tcW w:w="1701" w:type="dxa"/>
            <w:vAlign w:val="center"/>
          </w:tcPr>
          <w:p w14:paraId="4DC8E59E" w14:textId="77777777" w:rsidR="00AA118A" w:rsidRPr="009D6E36" w:rsidRDefault="00AA118A" w:rsidP="00B47FD0">
            <w:pPr>
              <w:spacing w:before="20" w:after="20"/>
              <w:jc w:val="center"/>
              <w:rPr>
                <w:rFonts w:cs="Arial"/>
                <w:sz w:val="20"/>
                <w:szCs w:val="20"/>
                <w:lang w:eastAsia="en-US"/>
              </w:rPr>
            </w:pPr>
          </w:p>
        </w:tc>
      </w:tr>
      <w:tr w:rsidR="00AA118A" w:rsidRPr="009D6E36" w14:paraId="4281EE3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162D725" w14:textId="77777777" w:rsidR="00AA118A" w:rsidRPr="009D6E36" w:rsidRDefault="00AA118A" w:rsidP="007A2E6A">
            <w:pPr>
              <w:numPr>
                <w:ilvl w:val="2"/>
                <w:numId w:val="4"/>
              </w:numPr>
              <w:tabs>
                <w:tab w:val="left" w:leader="dot" w:pos="7144"/>
              </w:tabs>
              <w:ind w:right="284"/>
              <w:rPr>
                <w:lang w:eastAsia="en-US"/>
              </w:rPr>
            </w:pPr>
            <w:permStart w:id="901255283" w:edGrp="everyone" w:colFirst="1" w:colLast="1"/>
            <w:permEnd w:id="2030001624"/>
            <w:r w:rsidRPr="009D6E36">
              <w:rPr>
                <w:lang w:eastAsia="en-US"/>
              </w:rPr>
              <w:t xml:space="preserve">Layout for civil work of the </w:t>
            </w:r>
            <w:r w:rsidR="007A2E6A" w:rsidRPr="009D6E36">
              <w:rPr>
                <w:lang w:eastAsia="en-US"/>
              </w:rPr>
              <w:t xml:space="preserve">protection and </w:t>
            </w:r>
            <w:r w:rsidRPr="009D6E36">
              <w:rPr>
                <w:lang w:eastAsia="en-US"/>
              </w:rPr>
              <w:t xml:space="preserve">control cubicle. </w:t>
            </w:r>
            <w:r w:rsidRPr="009D6E36">
              <w:rPr>
                <w:szCs w:val="24"/>
                <w:lang w:eastAsia="en-US"/>
              </w:rPr>
              <w:tab/>
            </w:r>
          </w:p>
        </w:tc>
        <w:tc>
          <w:tcPr>
            <w:tcW w:w="1701" w:type="dxa"/>
            <w:vAlign w:val="center"/>
          </w:tcPr>
          <w:p w14:paraId="67E475A3" w14:textId="77777777" w:rsidR="00AA118A" w:rsidRPr="009D6E36" w:rsidRDefault="00AA118A" w:rsidP="00B47FD0">
            <w:pPr>
              <w:spacing w:before="20" w:after="20"/>
              <w:jc w:val="center"/>
              <w:rPr>
                <w:rFonts w:cs="Arial"/>
                <w:sz w:val="20"/>
                <w:szCs w:val="20"/>
                <w:lang w:eastAsia="en-US"/>
              </w:rPr>
            </w:pPr>
          </w:p>
        </w:tc>
      </w:tr>
      <w:tr w:rsidR="00AA118A" w:rsidRPr="009D6E36" w14:paraId="21468B1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D9BB0EF" w14:textId="77777777" w:rsidR="00AA118A" w:rsidRPr="009D6E36" w:rsidRDefault="00AA118A" w:rsidP="007A2E6A">
            <w:pPr>
              <w:numPr>
                <w:ilvl w:val="2"/>
                <w:numId w:val="4"/>
              </w:numPr>
              <w:tabs>
                <w:tab w:val="left" w:leader="dot" w:pos="7144"/>
              </w:tabs>
              <w:ind w:right="284"/>
              <w:rPr>
                <w:lang w:eastAsia="en-US"/>
              </w:rPr>
            </w:pPr>
            <w:permStart w:id="746130506" w:edGrp="everyone" w:colFirst="1" w:colLast="1"/>
            <w:permEnd w:id="901255283"/>
            <w:r w:rsidRPr="009D6E36">
              <w:rPr>
                <w:lang w:eastAsia="en-US"/>
              </w:rPr>
              <w:t>Drawing of terminal blocks.</w:t>
            </w:r>
            <w:r w:rsidRPr="009D6E36">
              <w:rPr>
                <w:szCs w:val="24"/>
                <w:lang w:eastAsia="en-US"/>
              </w:rPr>
              <w:t xml:space="preserve"> </w:t>
            </w:r>
            <w:r w:rsidRPr="009D6E36">
              <w:rPr>
                <w:szCs w:val="24"/>
                <w:lang w:eastAsia="en-US"/>
              </w:rPr>
              <w:tab/>
            </w:r>
          </w:p>
        </w:tc>
        <w:tc>
          <w:tcPr>
            <w:tcW w:w="1701" w:type="dxa"/>
            <w:vAlign w:val="center"/>
          </w:tcPr>
          <w:p w14:paraId="28DF8037" w14:textId="77777777" w:rsidR="00AA118A" w:rsidRPr="009D6E36" w:rsidRDefault="00AA118A" w:rsidP="00B47FD0">
            <w:pPr>
              <w:spacing w:before="20" w:after="20"/>
              <w:jc w:val="center"/>
              <w:rPr>
                <w:rFonts w:cs="Arial"/>
                <w:sz w:val="20"/>
                <w:szCs w:val="20"/>
                <w:lang w:eastAsia="en-US"/>
              </w:rPr>
            </w:pPr>
          </w:p>
        </w:tc>
      </w:tr>
      <w:tr w:rsidR="00AA118A" w:rsidRPr="009D6E36" w14:paraId="6C93003B"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A527AF3" w14:textId="77777777" w:rsidR="00AA118A" w:rsidRPr="009D6E36" w:rsidRDefault="00AA118A" w:rsidP="007A2E6A">
            <w:pPr>
              <w:numPr>
                <w:ilvl w:val="2"/>
                <w:numId w:val="4"/>
              </w:numPr>
              <w:tabs>
                <w:tab w:val="left" w:leader="dot" w:pos="7144"/>
              </w:tabs>
              <w:ind w:right="284"/>
              <w:rPr>
                <w:lang w:eastAsia="en-US"/>
              </w:rPr>
            </w:pPr>
            <w:permStart w:id="2117752253" w:edGrp="everyone" w:colFirst="1" w:colLast="1"/>
            <w:permEnd w:id="746130506"/>
            <w:r w:rsidRPr="009D6E36">
              <w:rPr>
                <w:lang w:eastAsia="en-US"/>
              </w:rPr>
              <w:t>Drawing of mimic diagram.</w:t>
            </w:r>
            <w:r w:rsidRPr="009D6E36">
              <w:rPr>
                <w:szCs w:val="24"/>
                <w:lang w:eastAsia="en-US"/>
              </w:rPr>
              <w:t xml:space="preserve"> </w:t>
            </w:r>
            <w:r w:rsidRPr="009D6E36">
              <w:rPr>
                <w:szCs w:val="24"/>
                <w:lang w:eastAsia="en-US"/>
              </w:rPr>
              <w:tab/>
            </w:r>
          </w:p>
        </w:tc>
        <w:tc>
          <w:tcPr>
            <w:tcW w:w="1701" w:type="dxa"/>
            <w:vAlign w:val="center"/>
          </w:tcPr>
          <w:p w14:paraId="39437958" w14:textId="77777777" w:rsidR="00AA118A" w:rsidRPr="009D6E36" w:rsidRDefault="00AA118A" w:rsidP="00B47FD0">
            <w:pPr>
              <w:spacing w:before="20" w:after="20"/>
              <w:jc w:val="center"/>
              <w:rPr>
                <w:rFonts w:cs="Arial"/>
                <w:sz w:val="20"/>
                <w:szCs w:val="20"/>
                <w:lang w:eastAsia="en-US"/>
              </w:rPr>
            </w:pPr>
          </w:p>
        </w:tc>
      </w:tr>
      <w:tr w:rsidR="00AA118A" w:rsidRPr="009D6E36" w14:paraId="4367C15E"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E7CBA6A" w14:textId="77777777" w:rsidR="00AA118A" w:rsidRPr="009D6E36" w:rsidRDefault="00AA118A" w:rsidP="007A2E6A">
            <w:pPr>
              <w:numPr>
                <w:ilvl w:val="2"/>
                <w:numId w:val="4"/>
              </w:numPr>
              <w:tabs>
                <w:tab w:val="left" w:leader="dot" w:pos="7144"/>
              </w:tabs>
              <w:ind w:right="284"/>
              <w:rPr>
                <w:lang w:eastAsia="en-US"/>
              </w:rPr>
            </w:pPr>
            <w:permStart w:id="992886375" w:edGrp="everyone" w:colFirst="1" w:colLast="1"/>
            <w:permEnd w:id="2117752253"/>
            <w:r w:rsidRPr="009D6E36">
              <w:rPr>
                <w:lang w:eastAsia="en-US"/>
              </w:rPr>
              <w:t xml:space="preserve">The detailed internal arrangement of the installed equipment in the </w:t>
            </w:r>
            <w:r w:rsidR="007A2E6A" w:rsidRPr="009D6E36">
              <w:rPr>
                <w:lang w:eastAsia="en-US"/>
              </w:rPr>
              <w:t xml:space="preserve">protection and </w:t>
            </w:r>
            <w:r w:rsidRPr="009D6E36">
              <w:rPr>
                <w:lang w:eastAsia="en-US"/>
              </w:rPr>
              <w:t>control cubicle.</w:t>
            </w:r>
            <w:r w:rsidRPr="009D6E36">
              <w:rPr>
                <w:szCs w:val="24"/>
                <w:lang w:eastAsia="en-US"/>
              </w:rPr>
              <w:t xml:space="preserve"> </w:t>
            </w:r>
            <w:r w:rsidRPr="009D6E36">
              <w:rPr>
                <w:szCs w:val="24"/>
                <w:lang w:eastAsia="en-US"/>
              </w:rPr>
              <w:tab/>
            </w:r>
          </w:p>
        </w:tc>
        <w:tc>
          <w:tcPr>
            <w:tcW w:w="1701" w:type="dxa"/>
            <w:vAlign w:val="center"/>
          </w:tcPr>
          <w:p w14:paraId="72084C65" w14:textId="77777777" w:rsidR="00AA118A" w:rsidRPr="009D6E36" w:rsidRDefault="00AA118A" w:rsidP="00B47FD0">
            <w:pPr>
              <w:spacing w:before="20" w:after="20"/>
              <w:jc w:val="center"/>
              <w:rPr>
                <w:rFonts w:cs="Arial"/>
                <w:sz w:val="20"/>
                <w:szCs w:val="20"/>
                <w:lang w:eastAsia="en-US"/>
              </w:rPr>
            </w:pPr>
          </w:p>
        </w:tc>
      </w:tr>
      <w:tr w:rsidR="002E1826" w:rsidRPr="009D6E36" w14:paraId="33EC34E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E720498" w14:textId="0171D1C4" w:rsidR="002E1826" w:rsidRPr="009D6E36" w:rsidRDefault="00DA2840" w:rsidP="00DA2840">
            <w:pPr>
              <w:numPr>
                <w:ilvl w:val="1"/>
                <w:numId w:val="1"/>
              </w:numPr>
              <w:ind w:right="170"/>
              <w:jc w:val="left"/>
              <w:rPr>
                <w:szCs w:val="24"/>
                <w:lang w:eastAsia="en-US"/>
              </w:rPr>
            </w:pPr>
            <w:permStart w:id="508760725" w:edGrp="everyone" w:colFirst="1" w:colLast="1"/>
            <w:permEnd w:id="992886375"/>
            <w:r>
              <w:rPr>
                <w:lang w:eastAsia="en-US"/>
              </w:rPr>
              <w:t>The c</w:t>
            </w:r>
            <w:r w:rsidR="002E1826" w:rsidRPr="009D6E36">
              <w:rPr>
                <w:lang w:eastAsia="en-US"/>
              </w:rPr>
              <w:t xml:space="preserve">ontractor shall provide software package </w:t>
            </w:r>
            <w:r w:rsidR="000C7B36" w:rsidRPr="009D6E36">
              <w:rPr>
                <w:lang w:eastAsia="en-US"/>
              </w:rPr>
              <w:t>documentation</w:t>
            </w:r>
            <w:r w:rsidR="002E1826" w:rsidRPr="009D6E36">
              <w:rPr>
                <w:lang w:eastAsia="en-US"/>
              </w:rPr>
              <w:t xml:space="preserve"> </w:t>
            </w:r>
            <w:r w:rsidR="00E01239" w:rsidRPr="009D6E36">
              <w:rPr>
                <w:lang w:eastAsia="en-US"/>
              </w:rPr>
              <w:t>for</w:t>
            </w:r>
            <w:r w:rsidR="002E1826" w:rsidRPr="009D6E36">
              <w:rPr>
                <w:lang w:eastAsia="en-US"/>
              </w:rPr>
              <w:t xml:space="preserve"> all accessory equipment (where </w:t>
            </w:r>
            <w:r w:rsidR="000C7B36" w:rsidRPr="009D6E36">
              <w:rPr>
                <w:lang w:eastAsia="en-US"/>
              </w:rPr>
              <w:t>applicable</w:t>
            </w:r>
            <w:r w:rsidR="002E1826" w:rsidRPr="009D6E36">
              <w:rPr>
                <w:lang w:eastAsia="en-US"/>
              </w:rPr>
              <w:t>) furnished with protection and control cubicle</w:t>
            </w:r>
            <w:r w:rsidR="002E1826" w:rsidRPr="009D6E36">
              <w:rPr>
                <w:caps/>
              </w:rPr>
              <w:t>.</w:t>
            </w:r>
          </w:p>
        </w:tc>
        <w:tc>
          <w:tcPr>
            <w:tcW w:w="1701" w:type="dxa"/>
            <w:vAlign w:val="center"/>
          </w:tcPr>
          <w:p w14:paraId="77272610" w14:textId="77777777" w:rsidR="002E1826" w:rsidRPr="009D6E36" w:rsidRDefault="002E1826" w:rsidP="00B47FD0">
            <w:pPr>
              <w:spacing w:before="20" w:after="20"/>
              <w:jc w:val="center"/>
              <w:rPr>
                <w:rFonts w:cs="Arial"/>
                <w:sz w:val="20"/>
                <w:szCs w:val="20"/>
                <w:lang w:eastAsia="en-US"/>
              </w:rPr>
            </w:pPr>
          </w:p>
        </w:tc>
      </w:tr>
      <w:tr w:rsidR="00AA118A" w:rsidRPr="009D6E36" w14:paraId="24F99493"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50EBBB0" w14:textId="2DBE2500" w:rsidR="00AA118A" w:rsidRPr="009D6E36" w:rsidRDefault="00DA2840" w:rsidP="002B66FC">
            <w:pPr>
              <w:numPr>
                <w:ilvl w:val="1"/>
                <w:numId w:val="1"/>
              </w:numPr>
              <w:ind w:right="170"/>
              <w:jc w:val="left"/>
              <w:rPr>
                <w:szCs w:val="24"/>
                <w:lang w:eastAsia="en-US"/>
              </w:rPr>
            </w:pPr>
            <w:permStart w:id="199696085" w:edGrp="everyone" w:colFirst="1" w:colLast="1"/>
            <w:permEnd w:id="508760725"/>
            <w:r>
              <w:rPr>
                <w:lang w:eastAsia="en-US"/>
              </w:rPr>
              <w:lastRenderedPageBreak/>
              <w:t>The c</w:t>
            </w:r>
            <w:r w:rsidR="00AA118A" w:rsidRPr="009D6E36">
              <w:rPr>
                <w:lang w:eastAsia="en-US"/>
              </w:rPr>
              <w:t>ontractor shall provide information about paint system for approval together with the drawings</w:t>
            </w:r>
            <w:r w:rsidR="00AA118A" w:rsidRPr="009D6E36">
              <w:rPr>
                <w:caps/>
              </w:rPr>
              <w:t>.</w:t>
            </w:r>
          </w:p>
        </w:tc>
        <w:tc>
          <w:tcPr>
            <w:tcW w:w="1701" w:type="dxa"/>
            <w:vAlign w:val="center"/>
          </w:tcPr>
          <w:p w14:paraId="21431140" w14:textId="77777777" w:rsidR="00AA118A" w:rsidRPr="009D6E36" w:rsidRDefault="00AA118A" w:rsidP="00B47FD0">
            <w:pPr>
              <w:spacing w:before="20" w:after="20"/>
              <w:jc w:val="center"/>
              <w:rPr>
                <w:rFonts w:cs="Arial"/>
                <w:sz w:val="20"/>
                <w:szCs w:val="20"/>
                <w:lang w:eastAsia="en-US"/>
              </w:rPr>
            </w:pPr>
          </w:p>
        </w:tc>
      </w:tr>
      <w:permEnd w:id="199696085"/>
      <w:tr w:rsidR="00AA118A" w:rsidRPr="009D6E36" w14:paraId="50A8804C"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5C59A74" w14:textId="77777777" w:rsidR="00AA118A" w:rsidRPr="009D6E36" w:rsidRDefault="00AA118A" w:rsidP="007A2E6A">
            <w:pPr>
              <w:numPr>
                <w:ilvl w:val="1"/>
                <w:numId w:val="1"/>
              </w:numPr>
              <w:ind w:right="170"/>
              <w:jc w:val="left"/>
              <w:rPr>
                <w:lang w:eastAsia="en-US"/>
              </w:rPr>
            </w:pPr>
            <w:r w:rsidRPr="009D6E36">
              <w:rPr>
                <w:lang w:eastAsia="en-US"/>
              </w:rPr>
              <w:t xml:space="preserve">Correction and </w:t>
            </w:r>
            <w:r w:rsidRPr="009D6E36">
              <w:rPr>
                <w:szCs w:val="24"/>
                <w:lang w:eastAsia="en-US"/>
              </w:rPr>
              <w:t>Resubmission</w:t>
            </w:r>
          </w:p>
        </w:tc>
        <w:tc>
          <w:tcPr>
            <w:tcW w:w="1701" w:type="dxa"/>
            <w:vAlign w:val="center"/>
          </w:tcPr>
          <w:p w14:paraId="58C31FD1" w14:textId="77777777" w:rsidR="00AA118A" w:rsidRPr="009D6E36" w:rsidRDefault="00AA118A" w:rsidP="00B47FD0">
            <w:pPr>
              <w:spacing w:before="20" w:after="20"/>
              <w:jc w:val="center"/>
              <w:rPr>
                <w:rFonts w:cs="Arial"/>
                <w:sz w:val="20"/>
                <w:szCs w:val="20"/>
                <w:lang w:eastAsia="en-US"/>
              </w:rPr>
            </w:pPr>
          </w:p>
        </w:tc>
      </w:tr>
      <w:tr w:rsidR="00AA118A" w:rsidRPr="009D6E36" w14:paraId="7F4DD4F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B4EC89C" w14:textId="1A81EB2B" w:rsidR="00AA118A" w:rsidRPr="009D6E36" w:rsidRDefault="00AA118A" w:rsidP="00C9172B">
            <w:pPr>
              <w:numPr>
                <w:ilvl w:val="2"/>
                <w:numId w:val="4"/>
              </w:numPr>
              <w:tabs>
                <w:tab w:val="left" w:leader="dot" w:pos="7144"/>
              </w:tabs>
              <w:ind w:right="-118"/>
              <w:jc w:val="left"/>
              <w:rPr>
                <w:szCs w:val="24"/>
                <w:lang w:eastAsia="en-US"/>
              </w:rPr>
            </w:pPr>
            <w:permStart w:id="1370883720" w:edGrp="everyone" w:colFirst="1" w:colLast="1"/>
            <w:r w:rsidRPr="009D6E36">
              <w:rPr>
                <w:szCs w:val="24"/>
              </w:rPr>
              <w:t xml:space="preserve">Purchaser reserves himself the right to require all necessary additional data, descriptions, drawings, etc. that may contribute </w:t>
            </w:r>
            <w:r w:rsidR="00C9172B" w:rsidRPr="009D6E36">
              <w:rPr>
                <w:szCs w:val="24"/>
              </w:rPr>
              <w:t>to</w:t>
            </w:r>
            <w:r w:rsidRPr="009D6E36">
              <w:rPr>
                <w:szCs w:val="24"/>
              </w:rPr>
              <w:t xml:space="preserve"> completing information supplied by </w:t>
            </w:r>
            <w:r w:rsidR="00B802CC">
              <w:rPr>
                <w:szCs w:val="24"/>
              </w:rPr>
              <w:t xml:space="preserve">the </w:t>
            </w:r>
            <w:r w:rsidR="00EE7670" w:rsidRPr="009D6E36">
              <w:rPr>
                <w:szCs w:val="24"/>
              </w:rPr>
              <w:t>m</w:t>
            </w:r>
            <w:r w:rsidRPr="009D6E36">
              <w:rPr>
                <w:szCs w:val="24"/>
              </w:rPr>
              <w:t xml:space="preserve">anufacturer about the </w:t>
            </w:r>
            <w:r w:rsidR="0093770F">
              <w:rPr>
                <w:szCs w:val="24"/>
                <w:lang w:eastAsia="en-US"/>
              </w:rPr>
              <w:t>capacitors' bank</w:t>
            </w:r>
            <w:r w:rsidR="00AA1FA0">
              <w:rPr>
                <w:szCs w:val="24"/>
                <w:lang w:eastAsia="en-US"/>
              </w:rPr>
              <w:t xml:space="preserve"> &amp; switching</w:t>
            </w:r>
            <w:r w:rsidRPr="009D6E36">
              <w:rPr>
                <w:szCs w:val="24"/>
              </w:rPr>
              <w:t xml:space="preserve"> system</w:t>
            </w:r>
            <w:r w:rsidRPr="009D6E36">
              <w:rPr>
                <w:szCs w:val="24"/>
              </w:rPr>
              <w:tab/>
            </w:r>
          </w:p>
        </w:tc>
        <w:tc>
          <w:tcPr>
            <w:tcW w:w="1701" w:type="dxa"/>
            <w:vAlign w:val="center"/>
          </w:tcPr>
          <w:p w14:paraId="4873032E" w14:textId="77777777" w:rsidR="00AA118A" w:rsidRPr="009D6E36" w:rsidRDefault="00AA118A" w:rsidP="00B47FD0">
            <w:pPr>
              <w:spacing w:before="20" w:after="20"/>
              <w:jc w:val="center"/>
              <w:rPr>
                <w:rFonts w:cs="Miriam"/>
                <w:sz w:val="20"/>
                <w:szCs w:val="20"/>
              </w:rPr>
            </w:pPr>
          </w:p>
        </w:tc>
      </w:tr>
      <w:tr w:rsidR="00AA118A" w:rsidRPr="009D6E36" w14:paraId="2662CD7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7EF54ED" w14:textId="6FAC3918" w:rsidR="00AA118A" w:rsidRPr="009D6E36" w:rsidRDefault="00AA118A" w:rsidP="00C9172B">
            <w:pPr>
              <w:numPr>
                <w:ilvl w:val="2"/>
                <w:numId w:val="4"/>
              </w:numPr>
              <w:tabs>
                <w:tab w:val="left" w:leader="dot" w:pos="7144"/>
              </w:tabs>
              <w:ind w:right="-118"/>
              <w:jc w:val="left"/>
              <w:rPr>
                <w:szCs w:val="24"/>
                <w:lang w:eastAsia="en-US"/>
              </w:rPr>
            </w:pPr>
            <w:permStart w:id="2043048980" w:edGrp="everyone" w:colFirst="1" w:colLast="1"/>
            <w:permEnd w:id="1370883720"/>
            <w:r w:rsidRPr="009D6E36">
              <w:rPr>
                <w:szCs w:val="24"/>
                <w:lang w:eastAsia="en-US"/>
              </w:rPr>
              <w:t xml:space="preserve">If the prints are returned by the Purchaser and stamped "approved except as noted", </w:t>
            </w:r>
            <w:r w:rsidR="002B4DAD">
              <w:rPr>
                <w:szCs w:val="24"/>
                <w:lang w:eastAsia="en-US"/>
              </w:rPr>
              <w:t>the c</w:t>
            </w:r>
            <w:r w:rsidRPr="009D6E36">
              <w:rPr>
                <w:szCs w:val="24"/>
                <w:lang w:eastAsia="en-US"/>
              </w:rPr>
              <w:t xml:space="preserve">ontractor shall make corrections per Purchaser's marking and shall resubmit </w:t>
            </w:r>
            <w:r w:rsidRPr="009D6E36">
              <w:rPr>
                <w:lang w:eastAsia="en-US"/>
              </w:rPr>
              <w:t xml:space="preserve">required </w:t>
            </w:r>
            <w:r w:rsidRPr="009D6E36">
              <w:rPr>
                <w:b/>
                <w:bCs/>
                <w:lang w:eastAsia="en-US"/>
              </w:rPr>
              <w:t>files</w:t>
            </w:r>
            <w:r w:rsidRPr="009D6E36">
              <w:rPr>
                <w:lang w:eastAsia="en-US"/>
              </w:rPr>
              <w:t xml:space="preserve"> and required </w:t>
            </w:r>
            <w:r w:rsidRPr="009D6E36">
              <w:rPr>
                <w:b/>
                <w:bCs/>
                <w:lang w:eastAsia="en-US"/>
              </w:rPr>
              <w:t>copies</w:t>
            </w:r>
            <w:r w:rsidRPr="009D6E36">
              <w:rPr>
                <w:lang w:eastAsia="en-US"/>
              </w:rPr>
              <w:t xml:space="preserve"> </w:t>
            </w:r>
            <w:r w:rsidRPr="009D6E36">
              <w:rPr>
                <w:szCs w:val="24"/>
                <w:lang w:eastAsia="en-US"/>
              </w:rPr>
              <w:t>of the corrected documents as stated above.</w:t>
            </w:r>
            <w:r w:rsidRPr="009D6E36">
              <w:rPr>
                <w:szCs w:val="24"/>
                <w:lang w:eastAsia="en-US"/>
              </w:rPr>
              <w:tab/>
            </w:r>
          </w:p>
        </w:tc>
        <w:tc>
          <w:tcPr>
            <w:tcW w:w="1701" w:type="dxa"/>
            <w:vAlign w:val="center"/>
          </w:tcPr>
          <w:p w14:paraId="639A029B" w14:textId="77777777" w:rsidR="00AA118A" w:rsidRPr="009D6E36" w:rsidRDefault="00AA118A" w:rsidP="00B47FD0">
            <w:pPr>
              <w:spacing w:before="20" w:after="20"/>
              <w:jc w:val="center"/>
              <w:rPr>
                <w:rFonts w:cs="Arial"/>
                <w:sz w:val="20"/>
                <w:szCs w:val="20"/>
                <w:lang w:eastAsia="en-US"/>
              </w:rPr>
            </w:pPr>
          </w:p>
        </w:tc>
      </w:tr>
      <w:tr w:rsidR="00DA2840" w:rsidRPr="009D6E36" w14:paraId="382980D5"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F3688D6" w14:textId="35330B0C" w:rsidR="00DA2840" w:rsidRPr="009D6E36" w:rsidRDefault="00DA2840" w:rsidP="00C9172B">
            <w:pPr>
              <w:numPr>
                <w:ilvl w:val="2"/>
                <w:numId w:val="4"/>
              </w:numPr>
              <w:tabs>
                <w:tab w:val="left" w:leader="dot" w:pos="7144"/>
              </w:tabs>
              <w:ind w:right="-118"/>
              <w:jc w:val="left"/>
              <w:rPr>
                <w:szCs w:val="24"/>
                <w:lang w:eastAsia="en-US"/>
              </w:rPr>
            </w:pPr>
            <w:permStart w:id="844068582" w:edGrp="everyone" w:colFirst="1" w:colLast="1"/>
            <w:permEnd w:id="2043048980"/>
            <w:r w:rsidRPr="009D6E36">
              <w:rPr>
                <w:szCs w:val="24"/>
                <w:lang w:eastAsia="en-US"/>
              </w:rPr>
              <w:t xml:space="preserve">After approval of the above drawings, </w:t>
            </w:r>
            <w:r w:rsidR="002B4DAD">
              <w:rPr>
                <w:szCs w:val="24"/>
                <w:lang w:eastAsia="en-US"/>
              </w:rPr>
              <w:t>the c</w:t>
            </w:r>
            <w:r w:rsidRPr="009D6E36">
              <w:rPr>
                <w:szCs w:val="24"/>
                <w:lang w:eastAsia="en-US"/>
              </w:rPr>
              <w:t xml:space="preserve">ontractor shall submit to the Purchaser for </w:t>
            </w:r>
            <w:r w:rsidRPr="00552CD3">
              <w:rPr>
                <w:szCs w:val="24"/>
                <w:lang w:eastAsia="en-US"/>
              </w:rPr>
              <w:t xml:space="preserve">one (1) equivalent electronic print (pdf) </w:t>
            </w:r>
            <w:r>
              <w:rPr>
                <w:szCs w:val="24"/>
                <w:lang w:eastAsia="en-US"/>
              </w:rPr>
              <w:t xml:space="preserve">(according to clause </w:t>
            </w:r>
            <w:r>
              <w:rPr>
                <w:szCs w:val="24"/>
                <w:lang w:eastAsia="en-US"/>
              </w:rPr>
              <w:fldChar w:fldCharType="begin"/>
            </w:r>
            <w:r>
              <w:rPr>
                <w:szCs w:val="24"/>
                <w:lang w:eastAsia="en-US"/>
              </w:rPr>
              <w:instrText xml:space="preserve"> REF _Ref520282397 \r \h  \* MERGEFORMAT </w:instrText>
            </w:r>
            <w:r>
              <w:rPr>
                <w:szCs w:val="24"/>
                <w:lang w:eastAsia="en-US"/>
              </w:rPr>
            </w:r>
            <w:r>
              <w:rPr>
                <w:szCs w:val="24"/>
                <w:lang w:eastAsia="en-US"/>
              </w:rPr>
              <w:fldChar w:fldCharType="separate"/>
            </w:r>
            <w:r w:rsidR="00F20BE5">
              <w:rPr>
                <w:szCs w:val="24"/>
                <w:cs/>
                <w:lang w:eastAsia="en-US"/>
              </w:rPr>
              <w:t>‎</w:t>
            </w:r>
            <w:r w:rsidR="00F20BE5">
              <w:rPr>
                <w:szCs w:val="24"/>
                <w:lang w:eastAsia="en-US"/>
              </w:rPr>
              <w:t>20.3</w:t>
            </w:r>
            <w:r>
              <w:rPr>
                <w:szCs w:val="24"/>
                <w:lang w:eastAsia="en-US"/>
              </w:rPr>
              <w:fldChar w:fldCharType="end"/>
            </w:r>
            <w:r>
              <w:rPr>
                <w:szCs w:val="24"/>
                <w:lang w:eastAsia="en-US"/>
              </w:rPr>
              <w:t xml:space="preserve">), </w:t>
            </w:r>
            <w:r w:rsidRPr="00552CD3">
              <w:rPr>
                <w:szCs w:val="24"/>
                <w:lang w:eastAsia="en-US"/>
              </w:rPr>
              <w:t>operating and maintaining the equipment. Instruction books shall include</w:t>
            </w:r>
            <w:r>
              <w:rPr>
                <w:szCs w:val="24"/>
                <w:lang w:eastAsia="en-US"/>
              </w:rPr>
              <w:t xml:space="preserve"> drawings, </w:t>
            </w:r>
            <w:r w:rsidRPr="00552CD3">
              <w:rPr>
                <w:szCs w:val="24"/>
                <w:lang w:eastAsia="en-US"/>
              </w:rPr>
              <w:t>illustrations, lists commissioning and periodic test etc., as may be required</w:t>
            </w:r>
            <w:r>
              <w:rPr>
                <w:szCs w:val="24"/>
                <w:lang w:eastAsia="en-US"/>
              </w:rPr>
              <w:t xml:space="preserve"> to give Purchaser complete information for ordering of spare parts and dismantling the equipment.</w:t>
            </w:r>
          </w:p>
        </w:tc>
        <w:tc>
          <w:tcPr>
            <w:tcW w:w="1701" w:type="dxa"/>
            <w:vAlign w:val="center"/>
          </w:tcPr>
          <w:p w14:paraId="1A2C7FA4" w14:textId="77777777" w:rsidR="00DA2840" w:rsidRPr="009D6E36" w:rsidRDefault="00DA2840" w:rsidP="00B47FD0">
            <w:pPr>
              <w:spacing w:before="20" w:after="20"/>
              <w:jc w:val="center"/>
              <w:rPr>
                <w:rFonts w:cs="Arial"/>
                <w:sz w:val="20"/>
                <w:szCs w:val="20"/>
                <w:lang w:eastAsia="en-US"/>
              </w:rPr>
            </w:pPr>
          </w:p>
        </w:tc>
      </w:tr>
      <w:permEnd w:id="844068582"/>
      <w:tr w:rsidR="00AA118A" w:rsidRPr="009D6E36" w14:paraId="40FB489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4085366" w14:textId="77777777" w:rsidR="00AA118A" w:rsidRPr="009D6E36" w:rsidRDefault="00AA118A" w:rsidP="007A2E6A">
            <w:pPr>
              <w:numPr>
                <w:ilvl w:val="1"/>
                <w:numId w:val="1"/>
              </w:numPr>
              <w:ind w:right="170"/>
              <w:jc w:val="left"/>
              <w:rPr>
                <w:lang w:eastAsia="en-US"/>
              </w:rPr>
            </w:pPr>
            <w:r w:rsidRPr="009D6E36">
              <w:rPr>
                <w:lang w:eastAsia="en-US"/>
              </w:rPr>
              <w:t>The instruction books shall include:</w:t>
            </w:r>
          </w:p>
        </w:tc>
        <w:tc>
          <w:tcPr>
            <w:tcW w:w="1701" w:type="dxa"/>
            <w:vAlign w:val="center"/>
          </w:tcPr>
          <w:p w14:paraId="2E745C07" w14:textId="77777777" w:rsidR="00AA118A" w:rsidRPr="009D6E36" w:rsidRDefault="00AA118A" w:rsidP="00B47FD0">
            <w:pPr>
              <w:spacing w:before="20" w:after="20"/>
              <w:jc w:val="center"/>
              <w:rPr>
                <w:rFonts w:cs="Arial"/>
                <w:sz w:val="20"/>
                <w:szCs w:val="20"/>
                <w:lang w:eastAsia="en-US"/>
              </w:rPr>
            </w:pPr>
          </w:p>
        </w:tc>
      </w:tr>
      <w:tr w:rsidR="00AA118A" w:rsidRPr="009D6E36" w14:paraId="422B5CF4"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031BBC38" w14:textId="77777777" w:rsidR="00AA118A" w:rsidRPr="009D6E36" w:rsidRDefault="00AA118A" w:rsidP="007A2E6A">
            <w:pPr>
              <w:numPr>
                <w:ilvl w:val="2"/>
                <w:numId w:val="4"/>
              </w:numPr>
              <w:tabs>
                <w:tab w:val="left" w:leader="dot" w:pos="7144"/>
              </w:tabs>
              <w:ind w:right="284"/>
              <w:rPr>
                <w:szCs w:val="24"/>
                <w:lang w:eastAsia="en-US"/>
              </w:rPr>
            </w:pPr>
            <w:permStart w:id="563020390" w:edGrp="everyone" w:colFirst="1" w:colLast="1"/>
            <w:r w:rsidRPr="009D6E36">
              <w:rPr>
                <w:szCs w:val="24"/>
                <w:lang w:eastAsia="en-US"/>
              </w:rPr>
              <w:t>Recommended detailed procedures for commissioning and periodic testing and all pertinent test reports</w:t>
            </w:r>
            <w:r w:rsidRPr="009D6E36">
              <w:rPr>
                <w:szCs w:val="24"/>
                <w:lang w:eastAsia="en-US"/>
              </w:rPr>
              <w:tab/>
            </w:r>
          </w:p>
        </w:tc>
        <w:tc>
          <w:tcPr>
            <w:tcW w:w="1701" w:type="dxa"/>
            <w:vAlign w:val="center"/>
          </w:tcPr>
          <w:p w14:paraId="5A106624" w14:textId="77777777" w:rsidR="00AA118A" w:rsidRPr="009D6E36" w:rsidRDefault="00AA118A" w:rsidP="00B47FD0">
            <w:pPr>
              <w:spacing w:before="20" w:after="20"/>
              <w:jc w:val="center"/>
              <w:rPr>
                <w:rFonts w:cs="Arial"/>
                <w:sz w:val="20"/>
                <w:szCs w:val="20"/>
                <w:lang w:eastAsia="en-US"/>
              </w:rPr>
            </w:pPr>
          </w:p>
        </w:tc>
      </w:tr>
      <w:tr w:rsidR="00E01239" w:rsidRPr="009D6E36" w14:paraId="6285E3D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09C114F" w14:textId="007E2535" w:rsidR="00E01239" w:rsidRPr="00E01239" w:rsidRDefault="00E01239" w:rsidP="00E01239">
            <w:pPr>
              <w:numPr>
                <w:ilvl w:val="2"/>
                <w:numId w:val="4"/>
              </w:numPr>
              <w:tabs>
                <w:tab w:val="left" w:leader="dot" w:pos="7144"/>
              </w:tabs>
              <w:ind w:right="284"/>
              <w:rPr>
                <w:szCs w:val="24"/>
                <w:lang w:eastAsia="en-US"/>
              </w:rPr>
            </w:pPr>
            <w:permStart w:id="224212094" w:edGrp="everyone" w:colFirst="1" w:colLast="1"/>
            <w:permEnd w:id="563020390"/>
            <w:r w:rsidRPr="009D6E36">
              <w:rPr>
                <w:szCs w:val="24"/>
                <w:lang w:eastAsia="en-US"/>
              </w:rPr>
              <w:t>Such drawing lists, performance test curves, lists of parts, etc., as may be required to give Purchaser complete information for the ordering of spare parts.</w:t>
            </w:r>
          </w:p>
        </w:tc>
        <w:tc>
          <w:tcPr>
            <w:tcW w:w="1701" w:type="dxa"/>
            <w:vAlign w:val="center"/>
          </w:tcPr>
          <w:p w14:paraId="5E50F2F7" w14:textId="77777777" w:rsidR="00E01239" w:rsidRPr="009D6E36" w:rsidRDefault="00E01239" w:rsidP="00B47FD0">
            <w:pPr>
              <w:spacing w:before="20" w:after="20"/>
              <w:jc w:val="center"/>
              <w:rPr>
                <w:rFonts w:cs="Arial"/>
                <w:sz w:val="20"/>
                <w:szCs w:val="20"/>
                <w:lang w:eastAsia="en-US"/>
              </w:rPr>
            </w:pPr>
          </w:p>
        </w:tc>
      </w:tr>
      <w:tr w:rsidR="00AA118A" w:rsidRPr="009D6E36" w14:paraId="2B78DED8"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6E416D48" w14:textId="4406F52B" w:rsidR="0052410F" w:rsidRPr="009D6E36" w:rsidRDefault="0052410F" w:rsidP="0052410F">
            <w:pPr>
              <w:numPr>
                <w:ilvl w:val="2"/>
                <w:numId w:val="4"/>
              </w:numPr>
              <w:tabs>
                <w:tab w:val="left" w:leader="dot" w:pos="7144"/>
              </w:tabs>
              <w:ind w:right="284"/>
              <w:rPr>
                <w:szCs w:val="24"/>
                <w:lang w:eastAsia="en-US"/>
              </w:rPr>
            </w:pPr>
            <w:permStart w:id="1626232926" w:edGrp="everyone" w:colFirst="1" w:colLast="1"/>
            <w:permEnd w:id="224212094"/>
            <w:r w:rsidRPr="00DA4A90">
              <w:rPr>
                <w:szCs w:val="24"/>
                <w:lang w:eastAsia="en-US"/>
              </w:rPr>
              <w:t xml:space="preserve">Indications for storage before erection under the environmental conditions as specified in sub-clause </w:t>
            </w:r>
            <w:r w:rsidRPr="00DA4A90">
              <w:rPr>
                <w:szCs w:val="24"/>
                <w:lang w:eastAsia="en-US"/>
              </w:rPr>
              <w:fldChar w:fldCharType="begin"/>
            </w:r>
            <w:r w:rsidRPr="00DA4A90">
              <w:rPr>
                <w:szCs w:val="24"/>
                <w:lang w:eastAsia="en-US"/>
              </w:rPr>
              <w:instrText xml:space="preserve"> REF _Ref508790921 \r \h  \* MERGEFORMAT </w:instrText>
            </w:r>
            <w:r w:rsidRPr="00DA4A90">
              <w:rPr>
                <w:szCs w:val="24"/>
                <w:lang w:eastAsia="en-US"/>
              </w:rPr>
            </w:r>
            <w:r w:rsidRPr="00DA4A90">
              <w:rPr>
                <w:szCs w:val="24"/>
                <w:lang w:eastAsia="en-US"/>
              </w:rPr>
              <w:fldChar w:fldCharType="separate"/>
            </w:r>
            <w:r w:rsidR="00F20BE5">
              <w:rPr>
                <w:szCs w:val="24"/>
                <w:cs/>
                <w:lang w:eastAsia="en-US"/>
              </w:rPr>
              <w:t>‎</w:t>
            </w:r>
            <w:r w:rsidR="00F20BE5">
              <w:rPr>
                <w:szCs w:val="24"/>
                <w:lang w:eastAsia="en-US"/>
              </w:rPr>
              <w:t>10.2</w:t>
            </w:r>
            <w:r w:rsidRPr="00DA4A90">
              <w:rPr>
                <w:szCs w:val="24"/>
                <w:lang w:eastAsia="en-US"/>
              </w:rPr>
              <w:fldChar w:fldCharType="end"/>
            </w:r>
            <w:r w:rsidRPr="00DA4A90">
              <w:rPr>
                <w:szCs w:val="24"/>
                <w:lang w:eastAsia="en-US"/>
              </w:rPr>
              <w:t xml:space="preserve"> "Environmental Conditions".</w:t>
            </w:r>
          </w:p>
        </w:tc>
        <w:tc>
          <w:tcPr>
            <w:tcW w:w="1701" w:type="dxa"/>
            <w:vAlign w:val="center"/>
          </w:tcPr>
          <w:p w14:paraId="5F0A5C04" w14:textId="77777777" w:rsidR="00AA118A" w:rsidRPr="009D6E36" w:rsidRDefault="00AA118A" w:rsidP="00B47FD0">
            <w:pPr>
              <w:spacing w:before="20" w:after="20"/>
              <w:jc w:val="center"/>
              <w:rPr>
                <w:rFonts w:cs="Arial"/>
                <w:sz w:val="20"/>
                <w:szCs w:val="20"/>
                <w:lang w:eastAsia="en-US"/>
              </w:rPr>
            </w:pPr>
          </w:p>
        </w:tc>
      </w:tr>
      <w:permEnd w:id="1626232926"/>
      <w:tr w:rsidR="00AA118A" w:rsidRPr="009D6E36" w14:paraId="19034EDA"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5709D2B1" w14:textId="233E8EB4" w:rsidR="00AA118A" w:rsidRPr="009D6E36" w:rsidRDefault="00AA118A" w:rsidP="007A2E6A">
            <w:pPr>
              <w:numPr>
                <w:ilvl w:val="1"/>
                <w:numId w:val="4"/>
              </w:numPr>
              <w:tabs>
                <w:tab w:val="left" w:leader="dot" w:pos="7144"/>
              </w:tabs>
              <w:ind w:right="170"/>
              <w:rPr>
                <w:szCs w:val="24"/>
                <w:lang w:eastAsia="en-US"/>
              </w:rPr>
            </w:pPr>
            <w:r w:rsidRPr="009D6E36">
              <w:rPr>
                <w:szCs w:val="24"/>
                <w:lang w:eastAsia="en-US"/>
              </w:rPr>
              <w:t xml:space="preserve">After approval of the above drawings and instruction books, but not later than 2 months after the date of award, </w:t>
            </w:r>
            <w:r w:rsidR="002B4DAD">
              <w:rPr>
                <w:szCs w:val="24"/>
                <w:lang w:eastAsia="en-US"/>
              </w:rPr>
              <w:t>the c</w:t>
            </w:r>
            <w:r w:rsidRPr="009D6E36">
              <w:rPr>
                <w:szCs w:val="24"/>
                <w:lang w:eastAsia="en-US"/>
              </w:rPr>
              <w:t>ontractor shall submit to the Purchaser</w:t>
            </w:r>
            <w:r w:rsidR="00D143E8" w:rsidRPr="009D6E36">
              <w:rPr>
                <w:szCs w:val="24"/>
                <w:lang w:eastAsia="en-US"/>
              </w:rPr>
              <w:t>, in digital media</w:t>
            </w:r>
            <w:r w:rsidR="00CA4A27">
              <w:rPr>
                <w:szCs w:val="24"/>
                <w:lang w:eastAsia="en-US"/>
              </w:rPr>
              <w:t xml:space="preserve"> (according</w:t>
            </w:r>
            <w:r w:rsidR="00415E69">
              <w:rPr>
                <w:szCs w:val="24"/>
                <w:lang w:eastAsia="en-US"/>
              </w:rPr>
              <w:t xml:space="preserve"> to</w:t>
            </w:r>
            <w:r w:rsidR="00CA4A27">
              <w:rPr>
                <w:szCs w:val="24"/>
                <w:lang w:eastAsia="en-US"/>
              </w:rPr>
              <w:t xml:space="preserve"> clause </w:t>
            </w:r>
            <w:r w:rsidR="00CA4A27">
              <w:rPr>
                <w:szCs w:val="24"/>
                <w:lang w:eastAsia="en-US"/>
              </w:rPr>
              <w:fldChar w:fldCharType="begin"/>
            </w:r>
            <w:r w:rsidR="00CA4A27">
              <w:rPr>
                <w:szCs w:val="24"/>
                <w:lang w:eastAsia="en-US"/>
              </w:rPr>
              <w:instrText xml:space="preserve"> REF _Ref520282397 \r \h  \* MERGEFORMAT </w:instrText>
            </w:r>
            <w:r w:rsidR="00CA4A27">
              <w:rPr>
                <w:szCs w:val="24"/>
                <w:lang w:eastAsia="en-US"/>
              </w:rPr>
            </w:r>
            <w:r w:rsidR="00CA4A27">
              <w:rPr>
                <w:szCs w:val="24"/>
                <w:lang w:eastAsia="en-US"/>
              </w:rPr>
              <w:fldChar w:fldCharType="separate"/>
            </w:r>
            <w:r w:rsidR="00F20BE5">
              <w:rPr>
                <w:szCs w:val="24"/>
                <w:cs/>
                <w:lang w:eastAsia="en-US"/>
              </w:rPr>
              <w:t>‎</w:t>
            </w:r>
            <w:r w:rsidR="00F20BE5">
              <w:rPr>
                <w:szCs w:val="24"/>
                <w:lang w:eastAsia="en-US"/>
              </w:rPr>
              <w:t>20.3</w:t>
            </w:r>
            <w:r w:rsidR="00CA4A27">
              <w:rPr>
                <w:szCs w:val="24"/>
                <w:lang w:eastAsia="en-US"/>
              </w:rPr>
              <w:fldChar w:fldCharType="end"/>
            </w:r>
            <w:r w:rsidR="00CA4A27">
              <w:rPr>
                <w:szCs w:val="24"/>
                <w:lang w:eastAsia="en-US"/>
              </w:rPr>
              <w:t>)</w:t>
            </w:r>
            <w:r w:rsidR="00D143E8" w:rsidRPr="009D6E36">
              <w:rPr>
                <w:szCs w:val="24"/>
                <w:lang w:eastAsia="en-US"/>
              </w:rPr>
              <w:t xml:space="preserve">, </w:t>
            </w:r>
            <w:r w:rsidRPr="009D6E36">
              <w:rPr>
                <w:szCs w:val="24"/>
                <w:lang w:eastAsia="en-US"/>
              </w:rPr>
              <w:t>the following:</w:t>
            </w:r>
          </w:p>
        </w:tc>
        <w:tc>
          <w:tcPr>
            <w:tcW w:w="1701" w:type="dxa"/>
            <w:vAlign w:val="center"/>
          </w:tcPr>
          <w:p w14:paraId="2EE4C26B" w14:textId="77777777" w:rsidR="00AA118A" w:rsidRPr="009D6E36" w:rsidRDefault="00AA118A" w:rsidP="00B47FD0">
            <w:pPr>
              <w:spacing w:before="20" w:after="20"/>
              <w:jc w:val="center"/>
              <w:rPr>
                <w:rFonts w:cs="Arial"/>
                <w:sz w:val="20"/>
                <w:szCs w:val="20"/>
                <w:lang w:eastAsia="en-US"/>
              </w:rPr>
            </w:pPr>
          </w:p>
        </w:tc>
      </w:tr>
      <w:tr w:rsidR="00AA118A" w:rsidRPr="009D6E36" w14:paraId="038845A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EF4BBB7" w14:textId="44F0DD6D" w:rsidR="00AA118A" w:rsidRPr="00CA4A27" w:rsidRDefault="00CA4A27" w:rsidP="00CA4A27">
            <w:pPr>
              <w:numPr>
                <w:ilvl w:val="2"/>
                <w:numId w:val="4"/>
              </w:numPr>
              <w:tabs>
                <w:tab w:val="right" w:pos="7117"/>
                <w:tab w:val="left" w:leader="dot" w:pos="7144"/>
              </w:tabs>
              <w:ind w:right="284"/>
              <w:jc w:val="left"/>
              <w:rPr>
                <w:szCs w:val="24"/>
                <w:lang w:eastAsia="en-US"/>
              </w:rPr>
            </w:pPr>
            <w:permStart w:id="453923835" w:edGrp="everyone" w:colFirst="1" w:colLast="1"/>
            <w:r w:rsidRPr="00CA4A27">
              <w:rPr>
                <w:szCs w:val="24"/>
                <w:lang w:eastAsia="en-US"/>
              </w:rPr>
              <w:t>Complete list of all drawings</w:t>
            </w:r>
            <w:r>
              <w:rPr>
                <w:szCs w:val="24"/>
                <w:lang w:eastAsia="en-US"/>
              </w:rPr>
              <w:t> </w:t>
            </w:r>
            <w:r w:rsidR="002B4DAD">
              <w:rPr>
                <w:szCs w:val="24"/>
                <w:lang w:eastAsia="en-US"/>
              </w:rPr>
              <w:t>the c</w:t>
            </w:r>
            <w:r>
              <w:rPr>
                <w:szCs w:val="24"/>
                <w:lang w:eastAsia="en-US"/>
              </w:rPr>
              <w:t>ontractor </w:t>
            </w:r>
            <w:r w:rsidRPr="00CA4A27">
              <w:rPr>
                <w:szCs w:val="24"/>
                <w:lang w:eastAsia="en-US"/>
              </w:rPr>
              <w:t>intends</w:t>
            </w:r>
            <w:r>
              <w:rPr>
                <w:szCs w:val="24"/>
                <w:lang w:eastAsia="en-US"/>
              </w:rPr>
              <w:t xml:space="preserve"> </w:t>
            </w:r>
            <w:r w:rsidRPr="00CA4A27">
              <w:rPr>
                <w:szCs w:val="24"/>
                <w:lang w:eastAsia="en-US"/>
              </w:rPr>
              <w:t>to</w:t>
            </w:r>
            <w:r>
              <w:rPr>
                <w:szCs w:val="24"/>
                <w:lang w:eastAsia="en-US"/>
              </w:rPr>
              <w:t xml:space="preserve"> </w:t>
            </w:r>
            <w:r w:rsidRPr="00CA4A27">
              <w:rPr>
                <w:szCs w:val="24"/>
                <w:lang w:eastAsia="en-US"/>
              </w:rPr>
              <w:t>furnish</w:t>
            </w:r>
            <w:r>
              <w:rPr>
                <w:szCs w:val="24"/>
                <w:lang w:eastAsia="en-US"/>
              </w:rPr>
              <w:t xml:space="preserve"> </w:t>
            </w:r>
            <w:r w:rsidRPr="00CA4A27">
              <w:rPr>
                <w:szCs w:val="24"/>
                <w:lang w:eastAsia="en-US"/>
              </w:rPr>
              <w:t>to</w:t>
            </w:r>
            <w:r>
              <w:rPr>
                <w:szCs w:val="24"/>
                <w:lang w:eastAsia="en-US"/>
              </w:rPr>
              <w:t xml:space="preserve"> </w:t>
            </w:r>
            <w:r w:rsidRPr="00CA4A27">
              <w:rPr>
                <w:szCs w:val="24"/>
                <w:lang w:eastAsia="en-US"/>
              </w:rPr>
              <w:t>Purchaser.</w:t>
            </w:r>
            <w:r w:rsidR="00D143E8" w:rsidRPr="00CA4A27">
              <w:rPr>
                <w:szCs w:val="24"/>
                <w:lang w:eastAsia="en-US"/>
              </w:rPr>
              <w:t xml:space="preserve"> </w:t>
            </w:r>
            <w:r w:rsidR="00AA118A" w:rsidRPr="00CA4A27">
              <w:rPr>
                <w:szCs w:val="24"/>
                <w:lang w:eastAsia="en-US"/>
              </w:rPr>
              <w:tab/>
            </w:r>
          </w:p>
        </w:tc>
        <w:tc>
          <w:tcPr>
            <w:tcW w:w="1701" w:type="dxa"/>
            <w:vAlign w:val="center"/>
          </w:tcPr>
          <w:p w14:paraId="7DD22FFF" w14:textId="77777777" w:rsidR="00AA118A" w:rsidRPr="009D6E36" w:rsidRDefault="00AA118A" w:rsidP="00B47FD0">
            <w:pPr>
              <w:spacing w:before="20" w:after="20"/>
              <w:jc w:val="center"/>
              <w:rPr>
                <w:rFonts w:cs="Arial"/>
                <w:sz w:val="20"/>
                <w:szCs w:val="20"/>
                <w:lang w:eastAsia="en-US"/>
              </w:rPr>
            </w:pPr>
          </w:p>
        </w:tc>
      </w:tr>
      <w:tr w:rsidR="00EB2C9B" w:rsidRPr="009D6E36" w14:paraId="07508357"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DE49619" w14:textId="42B1D506" w:rsidR="00EB2C9B" w:rsidRPr="00CA4A27" w:rsidRDefault="00901E43" w:rsidP="00EC18A1">
            <w:pPr>
              <w:numPr>
                <w:ilvl w:val="2"/>
                <w:numId w:val="4"/>
              </w:numPr>
              <w:tabs>
                <w:tab w:val="left" w:leader="dot" w:pos="7144"/>
              </w:tabs>
              <w:ind w:right="284"/>
              <w:rPr>
                <w:szCs w:val="24"/>
                <w:lang w:eastAsia="en-US"/>
              </w:rPr>
            </w:pPr>
            <w:permStart w:id="1145318801" w:edGrp="everyone" w:colFirst="1" w:colLast="1"/>
            <w:permEnd w:id="453923835"/>
            <w:r>
              <w:rPr>
                <w:szCs w:val="24"/>
                <w:lang w:eastAsia="en-US"/>
              </w:rPr>
              <w:t xml:space="preserve">One </w:t>
            </w:r>
            <w:r w:rsidRPr="00EC18A1">
              <w:rPr>
                <w:szCs w:val="24"/>
                <w:lang w:eastAsia="en-US"/>
              </w:rPr>
              <w:t>(</w:t>
            </w:r>
            <w:r>
              <w:rPr>
                <w:szCs w:val="24"/>
                <w:lang w:eastAsia="en-US"/>
              </w:rPr>
              <w:t>1) set</w:t>
            </w:r>
            <w:r w:rsidRPr="00EC18A1">
              <w:rPr>
                <w:szCs w:val="24"/>
                <w:lang w:eastAsia="en-US"/>
              </w:rPr>
              <w:t xml:space="preserve"> of prints of all the d</w:t>
            </w:r>
            <w:r>
              <w:rPr>
                <w:szCs w:val="24"/>
                <w:lang w:eastAsia="en-US"/>
              </w:rPr>
              <w:t>rawings in </w:t>
            </w:r>
            <w:r w:rsidRPr="00EC18A1">
              <w:rPr>
                <w:szCs w:val="24"/>
                <w:lang w:eastAsia="en-US"/>
              </w:rPr>
              <w:t>electronic</w:t>
            </w:r>
            <w:r>
              <w:rPr>
                <w:szCs w:val="24"/>
                <w:lang w:eastAsia="en-US"/>
              </w:rPr>
              <w:t xml:space="preserve"> </w:t>
            </w:r>
            <w:r w:rsidRPr="00EC18A1">
              <w:rPr>
                <w:szCs w:val="24"/>
                <w:lang w:eastAsia="en-US"/>
              </w:rPr>
              <w:t>print (pdf) of each of these drawings</w:t>
            </w:r>
            <w:r w:rsidR="00EC18A1">
              <w:rPr>
                <w:szCs w:val="24"/>
                <w:lang w:eastAsia="en-US"/>
              </w:rPr>
              <w:t>.</w:t>
            </w:r>
          </w:p>
        </w:tc>
        <w:tc>
          <w:tcPr>
            <w:tcW w:w="1701" w:type="dxa"/>
            <w:vAlign w:val="center"/>
          </w:tcPr>
          <w:p w14:paraId="655EF7AD" w14:textId="77777777" w:rsidR="00EB2C9B" w:rsidRPr="009D6E36" w:rsidRDefault="00EB2C9B" w:rsidP="00B47FD0">
            <w:pPr>
              <w:spacing w:before="20" w:after="20"/>
              <w:jc w:val="center"/>
              <w:rPr>
                <w:rFonts w:cs="Arial"/>
                <w:sz w:val="20"/>
                <w:szCs w:val="20"/>
                <w:lang w:eastAsia="en-US"/>
              </w:rPr>
            </w:pPr>
          </w:p>
        </w:tc>
      </w:tr>
      <w:tr w:rsidR="00AA118A" w:rsidRPr="009D6E36" w14:paraId="4CB0288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36CB4BC4" w14:textId="2ADC1BC2" w:rsidR="00AA118A" w:rsidRPr="00CA4A27" w:rsidRDefault="00901E43" w:rsidP="007A2E6A">
            <w:pPr>
              <w:numPr>
                <w:ilvl w:val="2"/>
                <w:numId w:val="4"/>
              </w:numPr>
              <w:tabs>
                <w:tab w:val="left" w:leader="dot" w:pos="7144"/>
              </w:tabs>
              <w:ind w:right="284"/>
              <w:rPr>
                <w:szCs w:val="24"/>
                <w:lang w:eastAsia="en-US"/>
              </w:rPr>
            </w:pPr>
            <w:permStart w:id="1563242494" w:edGrp="everyone" w:colFirst="1" w:colLast="1"/>
            <w:permEnd w:id="1145318801"/>
            <w:r>
              <w:rPr>
                <w:szCs w:val="24"/>
                <w:lang w:eastAsia="en-US"/>
              </w:rPr>
              <w:lastRenderedPageBreak/>
              <w:t>One</w:t>
            </w:r>
            <w:r w:rsidRPr="00CA4A27">
              <w:rPr>
                <w:szCs w:val="24"/>
                <w:lang w:eastAsia="en-US"/>
              </w:rPr>
              <w:t xml:space="preserve"> (</w:t>
            </w:r>
            <w:r>
              <w:rPr>
                <w:szCs w:val="24"/>
                <w:lang w:eastAsia="en-US"/>
              </w:rPr>
              <w:t>1</w:t>
            </w:r>
            <w:r w:rsidRPr="00CA4A27">
              <w:rPr>
                <w:szCs w:val="24"/>
                <w:lang w:eastAsia="en-US"/>
              </w:rPr>
              <w:t xml:space="preserve">) set of complete instruction book </w:t>
            </w:r>
            <w:r>
              <w:rPr>
                <w:szCs w:val="24"/>
                <w:lang w:eastAsia="en-US"/>
              </w:rPr>
              <w:t>in</w:t>
            </w:r>
            <w:r w:rsidRPr="00EC18A1">
              <w:rPr>
                <w:szCs w:val="24"/>
                <w:lang w:eastAsia="en-US"/>
              </w:rPr>
              <w:t xml:space="preserve"> electronic print (pdf) (</w:t>
            </w:r>
            <w:r>
              <w:rPr>
                <w:szCs w:val="24"/>
                <w:lang w:eastAsia="en-US"/>
              </w:rPr>
              <w:t xml:space="preserve">according </w:t>
            </w:r>
            <w:r w:rsidR="00CC4519">
              <w:rPr>
                <w:szCs w:val="24"/>
                <w:lang w:eastAsia="en-US"/>
              </w:rPr>
              <w:t xml:space="preserve">to </w:t>
            </w:r>
            <w:r>
              <w:rPr>
                <w:szCs w:val="24"/>
                <w:lang w:eastAsia="en-US"/>
              </w:rPr>
              <w:t xml:space="preserve">clause </w:t>
            </w:r>
            <w:r>
              <w:rPr>
                <w:szCs w:val="24"/>
                <w:lang w:eastAsia="en-US"/>
              </w:rPr>
              <w:fldChar w:fldCharType="begin"/>
            </w:r>
            <w:r>
              <w:rPr>
                <w:szCs w:val="24"/>
                <w:lang w:eastAsia="en-US"/>
              </w:rPr>
              <w:instrText xml:space="preserve"> REF _Ref520282397 \r \h  \* MERGEFORMAT </w:instrText>
            </w:r>
            <w:r>
              <w:rPr>
                <w:szCs w:val="24"/>
                <w:lang w:eastAsia="en-US"/>
              </w:rPr>
            </w:r>
            <w:r>
              <w:rPr>
                <w:szCs w:val="24"/>
                <w:lang w:eastAsia="en-US"/>
              </w:rPr>
              <w:fldChar w:fldCharType="separate"/>
            </w:r>
            <w:r w:rsidR="00F20BE5">
              <w:rPr>
                <w:szCs w:val="24"/>
                <w:cs/>
                <w:lang w:eastAsia="en-US"/>
              </w:rPr>
              <w:t>‎</w:t>
            </w:r>
            <w:r w:rsidR="00F20BE5">
              <w:rPr>
                <w:szCs w:val="24"/>
                <w:lang w:eastAsia="en-US"/>
              </w:rPr>
              <w:t>20.3</w:t>
            </w:r>
            <w:r>
              <w:rPr>
                <w:szCs w:val="24"/>
                <w:lang w:eastAsia="en-US"/>
              </w:rPr>
              <w:fldChar w:fldCharType="end"/>
            </w:r>
            <w:r w:rsidRPr="00EC18A1">
              <w:rPr>
                <w:szCs w:val="24"/>
                <w:lang w:eastAsia="en-US"/>
              </w:rPr>
              <w:t>)</w:t>
            </w:r>
            <w:r w:rsidRPr="00CA4A27">
              <w:rPr>
                <w:szCs w:val="24"/>
                <w:lang w:eastAsia="en-US"/>
              </w:rPr>
              <w:t xml:space="preserve"> as may be required for erecting, operating, and maintaining equipment</w:t>
            </w:r>
            <w:r>
              <w:rPr>
                <w:szCs w:val="24"/>
                <w:lang w:eastAsia="en-US"/>
              </w:rPr>
              <w:t xml:space="preserve">. </w:t>
            </w:r>
            <w:r w:rsidRPr="00EC18A1">
              <w:rPr>
                <w:szCs w:val="24"/>
                <w:lang w:eastAsia="en-US"/>
              </w:rPr>
              <w:t>Books shall be furnished at time of shipment of equipment</w:t>
            </w:r>
            <w:r w:rsidR="00EC18A1">
              <w:rPr>
                <w:szCs w:val="24"/>
                <w:lang w:eastAsia="en-US"/>
              </w:rPr>
              <w:t>.</w:t>
            </w:r>
            <w:r w:rsidR="00AA118A" w:rsidRPr="00CA4A27">
              <w:rPr>
                <w:szCs w:val="24"/>
                <w:lang w:eastAsia="en-US"/>
              </w:rPr>
              <w:tab/>
            </w:r>
          </w:p>
        </w:tc>
        <w:tc>
          <w:tcPr>
            <w:tcW w:w="1701" w:type="dxa"/>
            <w:vAlign w:val="center"/>
          </w:tcPr>
          <w:p w14:paraId="302669A8" w14:textId="77777777" w:rsidR="00AA118A" w:rsidRPr="009D6E36" w:rsidRDefault="00AA118A" w:rsidP="00B47FD0">
            <w:pPr>
              <w:spacing w:before="20" w:after="20"/>
              <w:jc w:val="center"/>
              <w:rPr>
                <w:rFonts w:cs="Arial"/>
                <w:sz w:val="20"/>
                <w:szCs w:val="20"/>
                <w:lang w:eastAsia="en-US"/>
              </w:rPr>
            </w:pPr>
          </w:p>
        </w:tc>
      </w:tr>
      <w:tr w:rsidR="00AA118A" w:rsidRPr="009D6E36" w14:paraId="004735D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D0E8181" w14:textId="77777777" w:rsidR="00AA118A" w:rsidRPr="009D6E36" w:rsidRDefault="00AA118A" w:rsidP="00CA4A27">
            <w:pPr>
              <w:numPr>
                <w:ilvl w:val="1"/>
                <w:numId w:val="4"/>
              </w:numPr>
              <w:tabs>
                <w:tab w:val="left" w:leader="dot" w:pos="7144"/>
              </w:tabs>
              <w:ind w:right="170"/>
              <w:jc w:val="left"/>
              <w:rPr>
                <w:szCs w:val="24"/>
                <w:lang w:eastAsia="en-US"/>
              </w:rPr>
            </w:pPr>
            <w:permStart w:id="1339705867" w:edGrp="everyone" w:colFirst="1" w:colLast="1"/>
            <w:permEnd w:id="1563242494"/>
            <w:r w:rsidRPr="009D6E36">
              <w:rPr>
                <w:szCs w:val="24"/>
                <w:lang w:eastAsia="en-US"/>
              </w:rPr>
              <w:t>All descriptive materials (lists, instruction books, etc.) should be numbered and dated for easy identification and reference purposes</w:t>
            </w:r>
            <w:r w:rsidRPr="009D6E36">
              <w:rPr>
                <w:szCs w:val="24"/>
                <w:lang w:eastAsia="en-US"/>
              </w:rPr>
              <w:tab/>
            </w:r>
          </w:p>
        </w:tc>
        <w:tc>
          <w:tcPr>
            <w:tcW w:w="1701" w:type="dxa"/>
            <w:vAlign w:val="center"/>
          </w:tcPr>
          <w:p w14:paraId="508B04E2" w14:textId="77777777" w:rsidR="00AA118A" w:rsidRPr="009D6E36" w:rsidRDefault="00AA118A" w:rsidP="00B47FD0">
            <w:pPr>
              <w:spacing w:before="20" w:after="20"/>
              <w:jc w:val="center"/>
              <w:rPr>
                <w:rFonts w:cs="Arial"/>
                <w:sz w:val="20"/>
                <w:szCs w:val="20"/>
                <w:lang w:eastAsia="en-US"/>
              </w:rPr>
            </w:pPr>
          </w:p>
        </w:tc>
      </w:tr>
      <w:tr w:rsidR="00AA118A" w:rsidRPr="009D6E36" w14:paraId="28E1C876"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6E8FD27" w14:textId="77777777" w:rsidR="00AA118A" w:rsidRPr="009D6E36" w:rsidRDefault="00AA118A" w:rsidP="00CA4A27">
            <w:pPr>
              <w:numPr>
                <w:ilvl w:val="1"/>
                <w:numId w:val="4"/>
              </w:numPr>
              <w:tabs>
                <w:tab w:val="left" w:leader="dot" w:pos="7144"/>
              </w:tabs>
              <w:ind w:right="170"/>
              <w:jc w:val="left"/>
              <w:rPr>
                <w:szCs w:val="24"/>
                <w:lang w:eastAsia="en-US"/>
              </w:rPr>
            </w:pPr>
            <w:permStart w:id="331295963" w:edGrp="everyone" w:colFirst="1" w:colLast="1"/>
            <w:permEnd w:id="1339705867"/>
            <w:r w:rsidRPr="009D6E36">
              <w:rPr>
                <w:szCs w:val="24"/>
                <w:lang w:eastAsia="en-US"/>
              </w:rPr>
              <w:t>All data and descriptive material in the above drawings and instruction books shall be in English. All dimensions shall be shown in metric units</w:t>
            </w:r>
            <w:r w:rsidRPr="009D6E36">
              <w:rPr>
                <w:szCs w:val="24"/>
                <w:lang w:eastAsia="en-US"/>
              </w:rPr>
              <w:tab/>
            </w:r>
          </w:p>
        </w:tc>
        <w:tc>
          <w:tcPr>
            <w:tcW w:w="1701" w:type="dxa"/>
            <w:vAlign w:val="center"/>
          </w:tcPr>
          <w:p w14:paraId="734493AA" w14:textId="77777777" w:rsidR="00AA118A" w:rsidRPr="009D6E36" w:rsidRDefault="00AA118A" w:rsidP="00B47FD0">
            <w:pPr>
              <w:spacing w:before="20" w:after="20"/>
              <w:jc w:val="center"/>
              <w:rPr>
                <w:rFonts w:cs="Arial"/>
                <w:sz w:val="20"/>
                <w:szCs w:val="20"/>
                <w:lang w:eastAsia="en-US"/>
              </w:rPr>
            </w:pPr>
          </w:p>
        </w:tc>
      </w:tr>
      <w:tr w:rsidR="00AA118A" w:rsidRPr="009D6E36" w14:paraId="569E5E40" w14:textId="77777777" w:rsidTr="00D143E8">
        <w:tblPrEx>
          <w:tblBorders>
            <w:top w:val="single" w:sz="6" w:space="0" w:color="auto"/>
            <w:left w:val="single" w:sz="6" w:space="0" w:color="auto"/>
            <w:bottom w:val="single" w:sz="6" w:space="0" w:color="auto"/>
            <w:right w:val="single" w:sz="6" w:space="0" w:color="auto"/>
            <w:insideV w:val="single" w:sz="6" w:space="0" w:color="auto"/>
          </w:tblBorders>
        </w:tblPrEx>
        <w:trPr>
          <w:cantSplit/>
          <w:trHeight w:hRule="exact" w:val="1871"/>
          <w:jc w:val="center"/>
        </w:trPr>
        <w:tc>
          <w:tcPr>
            <w:tcW w:w="7258" w:type="dxa"/>
          </w:tcPr>
          <w:p w14:paraId="78D41953" w14:textId="0A1A8C6E" w:rsidR="00AA118A" w:rsidRPr="009D6E36" w:rsidRDefault="00AA118A" w:rsidP="00CA4A27">
            <w:pPr>
              <w:numPr>
                <w:ilvl w:val="1"/>
                <w:numId w:val="4"/>
              </w:numPr>
              <w:tabs>
                <w:tab w:val="left" w:leader="dot" w:pos="7144"/>
              </w:tabs>
              <w:ind w:right="170"/>
              <w:jc w:val="left"/>
              <w:rPr>
                <w:szCs w:val="24"/>
                <w:lang w:eastAsia="en-US"/>
              </w:rPr>
            </w:pPr>
            <w:permStart w:id="696070805" w:edGrp="everyone" w:colFirst="1" w:colLast="1"/>
            <w:permEnd w:id="331295963"/>
            <w:r w:rsidRPr="009D6E36">
              <w:rPr>
                <w:szCs w:val="24"/>
                <w:lang w:eastAsia="en-US"/>
              </w:rPr>
              <w:t xml:space="preserve">In addition to the drawing requirements, </w:t>
            </w:r>
            <w:r w:rsidR="002B4DAD">
              <w:rPr>
                <w:szCs w:val="24"/>
                <w:lang w:eastAsia="en-US"/>
              </w:rPr>
              <w:t>the c</w:t>
            </w:r>
            <w:r w:rsidRPr="009D6E36">
              <w:rPr>
                <w:szCs w:val="24"/>
                <w:lang w:eastAsia="en-US"/>
              </w:rPr>
              <w:t>ontractor shall furnish a comprehensive outline as to the extent of field fabrication required and as to all temporary wiring, disassembling, reassembling, welding, cleaning, checking, inspection, painting, testing, etc., required to be done by the Erector</w:t>
            </w:r>
            <w:r w:rsidRPr="009D6E36">
              <w:rPr>
                <w:szCs w:val="24"/>
                <w:lang w:eastAsia="en-US"/>
              </w:rPr>
              <w:tab/>
            </w:r>
          </w:p>
        </w:tc>
        <w:tc>
          <w:tcPr>
            <w:tcW w:w="1701" w:type="dxa"/>
            <w:vAlign w:val="center"/>
          </w:tcPr>
          <w:p w14:paraId="7BDC89C6" w14:textId="77777777" w:rsidR="00AA118A" w:rsidRPr="009D6E36" w:rsidRDefault="00AA118A" w:rsidP="00B47FD0">
            <w:pPr>
              <w:spacing w:before="20" w:after="20"/>
              <w:jc w:val="center"/>
              <w:rPr>
                <w:rFonts w:cs="Arial"/>
                <w:sz w:val="20"/>
                <w:szCs w:val="20"/>
                <w:lang w:eastAsia="en-US"/>
              </w:rPr>
            </w:pPr>
          </w:p>
        </w:tc>
      </w:tr>
      <w:tr w:rsidR="00AA118A" w:rsidRPr="009D6E36" w14:paraId="55D5780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149297B1" w14:textId="7D94CA2C" w:rsidR="00AA118A" w:rsidRPr="009D6E36" w:rsidRDefault="002B4DAD" w:rsidP="00CA4A27">
            <w:pPr>
              <w:numPr>
                <w:ilvl w:val="1"/>
                <w:numId w:val="4"/>
              </w:numPr>
              <w:tabs>
                <w:tab w:val="left" w:leader="dot" w:pos="7144"/>
              </w:tabs>
              <w:ind w:right="170"/>
              <w:jc w:val="left"/>
              <w:rPr>
                <w:szCs w:val="24"/>
                <w:lang w:eastAsia="en-US"/>
              </w:rPr>
            </w:pPr>
            <w:permStart w:id="1072258168" w:edGrp="everyone" w:colFirst="1" w:colLast="1"/>
            <w:permEnd w:id="696070805"/>
            <w:r>
              <w:rPr>
                <w:szCs w:val="24"/>
                <w:lang w:eastAsia="en-US"/>
              </w:rPr>
              <w:t>The contractor</w:t>
            </w:r>
            <w:r w:rsidR="00AA118A" w:rsidRPr="009D6E36">
              <w:rPr>
                <w:szCs w:val="24"/>
                <w:lang w:eastAsia="en-US"/>
              </w:rPr>
              <w:t xml:space="preserve"> shall provide </w:t>
            </w:r>
            <w:r w:rsidR="00D143E8" w:rsidRPr="009D6E36">
              <w:rPr>
                <w:szCs w:val="24"/>
                <w:lang w:eastAsia="en-US"/>
              </w:rPr>
              <w:t xml:space="preserve">one (1) </w:t>
            </w:r>
            <w:r w:rsidR="00AA118A" w:rsidRPr="009D6E36">
              <w:rPr>
                <w:szCs w:val="24"/>
                <w:lang w:eastAsia="en-US"/>
              </w:rPr>
              <w:t>cop</w:t>
            </w:r>
            <w:r w:rsidR="00D143E8" w:rsidRPr="009D6E36">
              <w:rPr>
                <w:szCs w:val="24"/>
                <w:lang w:eastAsia="en-US"/>
              </w:rPr>
              <w:t>y</w:t>
            </w:r>
            <w:r w:rsidR="00AA118A" w:rsidRPr="009D6E36">
              <w:rPr>
                <w:szCs w:val="24"/>
                <w:lang w:eastAsia="en-US"/>
              </w:rPr>
              <w:t xml:space="preserve"> of Quality Assurance Manual including a full description of </w:t>
            </w:r>
            <w:r>
              <w:rPr>
                <w:szCs w:val="24"/>
                <w:lang w:eastAsia="en-US"/>
              </w:rPr>
              <w:t>the c</w:t>
            </w:r>
            <w:r w:rsidR="00AA118A" w:rsidRPr="009D6E36">
              <w:rPr>
                <w:szCs w:val="24"/>
                <w:lang w:eastAsia="en-US"/>
              </w:rPr>
              <w:t>ontractor’s Quality assurance program</w:t>
            </w:r>
            <w:r w:rsidR="00CF0407" w:rsidRPr="009D6E36">
              <w:rPr>
                <w:szCs w:val="24"/>
                <w:lang w:eastAsia="en-US"/>
              </w:rPr>
              <w:t xml:space="preserve">, in </w:t>
            </w:r>
            <w:r w:rsidR="00EC18A1" w:rsidRPr="00EC18A1">
              <w:rPr>
                <w:szCs w:val="24"/>
                <w:lang w:eastAsia="en-US"/>
              </w:rPr>
              <w:t>equivalent electronic print (pdf) (</w:t>
            </w:r>
            <w:r w:rsidR="00EC18A1">
              <w:rPr>
                <w:szCs w:val="24"/>
                <w:lang w:eastAsia="en-US"/>
              </w:rPr>
              <w:t xml:space="preserve">according </w:t>
            </w:r>
            <w:r w:rsidR="00CC4519">
              <w:rPr>
                <w:szCs w:val="24"/>
                <w:lang w:eastAsia="en-US"/>
              </w:rPr>
              <w:t xml:space="preserve">to </w:t>
            </w:r>
            <w:r w:rsidR="00EC18A1">
              <w:rPr>
                <w:szCs w:val="24"/>
                <w:lang w:eastAsia="en-US"/>
              </w:rPr>
              <w:t xml:space="preserve">clause </w:t>
            </w:r>
            <w:r w:rsidR="00EC18A1">
              <w:rPr>
                <w:szCs w:val="24"/>
                <w:lang w:eastAsia="en-US"/>
              </w:rPr>
              <w:fldChar w:fldCharType="begin"/>
            </w:r>
            <w:r w:rsidR="00EC18A1">
              <w:rPr>
                <w:szCs w:val="24"/>
                <w:lang w:eastAsia="en-US"/>
              </w:rPr>
              <w:instrText xml:space="preserve"> REF _Ref520282397 \r \h  \* MERGEFORMAT </w:instrText>
            </w:r>
            <w:r w:rsidR="00EC18A1">
              <w:rPr>
                <w:szCs w:val="24"/>
                <w:lang w:eastAsia="en-US"/>
              </w:rPr>
            </w:r>
            <w:r w:rsidR="00EC18A1">
              <w:rPr>
                <w:szCs w:val="24"/>
                <w:lang w:eastAsia="en-US"/>
              </w:rPr>
              <w:fldChar w:fldCharType="separate"/>
            </w:r>
            <w:r w:rsidR="00F20BE5">
              <w:rPr>
                <w:szCs w:val="24"/>
                <w:cs/>
                <w:lang w:eastAsia="en-US"/>
              </w:rPr>
              <w:t>‎</w:t>
            </w:r>
            <w:r w:rsidR="00F20BE5">
              <w:rPr>
                <w:szCs w:val="24"/>
                <w:lang w:eastAsia="en-US"/>
              </w:rPr>
              <w:t>20.3</w:t>
            </w:r>
            <w:r w:rsidR="00EC18A1">
              <w:rPr>
                <w:szCs w:val="24"/>
                <w:lang w:eastAsia="en-US"/>
              </w:rPr>
              <w:fldChar w:fldCharType="end"/>
            </w:r>
            <w:r w:rsidR="00EC18A1" w:rsidRPr="00EC18A1">
              <w:rPr>
                <w:szCs w:val="24"/>
                <w:lang w:eastAsia="en-US"/>
              </w:rPr>
              <w:t>)</w:t>
            </w:r>
            <w:r w:rsidR="00CA4A27">
              <w:rPr>
                <w:szCs w:val="24"/>
                <w:lang w:eastAsia="en-US"/>
              </w:rPr>
              <w:t>.</w:t>
            </w:r>
            <w:r w:rsidR="00AA118A" w:rsidRPr="009D6E36">
              <w:rPr>
                <w:szCs w:val="24"/>
                <w:lang w:eastAsia="en-US"/>
              </w:rPr>
              <w:tab/>
            </w:r>
          </w:p>
        </w:tc>
        <w:tc>
          <w:tcPr>
            <w:tcW w:w="1701" w:type="dxa"/>
            <w:vAlign w:val="center"/>
          </w:tcPr>
          <w:p w14:paraId="56D21DFE" w14:textId="77777777" w:rsidR="00AA118A" w:rsidRPr="009D6E36" w:rsidRDefault="00AA118A" w:rsidP="00B47FD0">
            <w:pPr>
              <w:spacing w:before="20" w:after="20"/>
              <w:jc w:val="center"/>
              <w:rPr>
                <w:rFonts w:cs="Arial"/>
                <w:sz w:val="20"/>
                <w:szCs w:val="20"/>
                <w:lang w:eastAsia="en-US"/>
              </w:rPr>
            </w:pPr>
          </w:p>
        </w:tc>
      </w:tr>
      <w:permEnd w:id="1072258168"/>
      <w:tr w:rsidR="00AA118A" w:rsidRPr="009D6E36" w14:paraId="5BDAD09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96BA8AB" w14:textId="309FFEEA" w:rsidR="00AA118A" w:rsidRPr="009D6E36" w:rsidRDefault="002B4DAD" w:rsidP="007A2E6A">
            <w:pPr>
              <w:numPr>
                <w:ilvl w:val="1"/>
                <w:numId w:val="4"/>
              </w:numPr>
              <w:tabs>
                <w:tab w:val="left" w:leader="dot" w:pos="7144"/>
              </w:tabs>
              <w:ind w:right="170"/>
              <w:rPr>
                <w:szCs w:val="24"/>
                <w:lang w:eastAsia="en-US"/>
              </w:rPr>
            </w:pPr>
            <w:r>
              <w:rPr>
                <w:szCs w:val="24"/>
                <w:lang w:eastAsia="en-US"/>
              </w:rPr>
              <w:t>The contractor</w:t>
            </w:r>
            <w:r w:rsidR="00AA118A" w:rsidRPr="009D6E36">
              <w:rPr>
                <w:szCs w:val="24"/>
                <w:lang w:eastAsia="en-US"/>
              </w:rPr>
              <w:t xml:space="preserve"> shall furnish the following Quality Control documentation 60 days after contract signing:</w:t>
            </w:r>
          </w:p>
        </w:tc>
        <w:tc>
          <w:tcPr>
            <w:tcW w:w="1701" w:type="dxa"/>
            <w:vAlign w:val="center"/>
          </w:tcPr>
          <w:p w14:paraId="3232A46E" w14:textId="77777777" w:rsidR="00AA118A" w:rsidRPr="009D6E36" w:rsidRDefault="00AA118A" w:rsidP="00B47FD0">
            <w:pPr>
              <w:spacing w:before="20" w:after="20"/>
              <w:jc w:val="center"/>
              <w:rPr>
                <w:rFonts w:cs="Arial"/>
                <w:sz w:val="20"/>
                <w:szCs w:val="20"/>
                <w:lang w:eastAsia="en-US"/>
              </w:rPr>
            </w:pPr>
          </w:p>
        </w:tc>
      </w:tr>
      <w:tr w:rsidR="00AA118A" w:rsidRPr="009D6E36" w14:paraId="23E9B08D"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74825A98" w14:textId="711450B3" w:rsidR="00AA118A" w:rsidRPr="009D6E36" w:rsidRDefault="00AA118A" w:rsidP="007A2E6A">
            <w:pPr>
              <w:numPr>
                <w:ilvl w:val="2"/>
                <w:numId w:val="4"/>
              </w:numPr>
              <w:tabs>
                <w:tab w:val="left" w:leader="dot" w:pos="7144"/>
              </w:tabs>
              <w:ind w:right="284"/>
              <w:rPr>
                <w:szCs w:val="24"/>
                <w:lang w:eastAsia="en-US"/>
              </w:rPr>
            </w:pPr>
            <w:permStart w:id="50010973" w:edGrp="everyone" w:colFirst="1" w:colLast="1"/>
            <w:r w:rsidRPr="009D6E36">
              <w:rPr>
                <w:szCs w:val="24"/>
                <w:lang w:eastAsia="en-US"/>
              </w:rPr>
              <w:t xml:space="preserve">Inspection and Test Plan included in </w:t>
            </w:r>
            <w:r w:rsidR="002B4DAD">
              <w:rPr>
                <w:szCs w:val="24"/>
                <w:lang w:eastAsia="en-US"/>
              </w:rPr>
              <w:t>the c</w:t>
            </w:r>
            <w:r w:rsidRPr="009D6E36">
              <w:rPr>
                <w:szCs w:val="24"/>
                <w:lang w:eastAsia="en-US"/>
              </w:rPr>
              <w:t>ontractor’s Quality Plan</w:t>
            </w:r>
            <w:r w:rsidRPr="009D6E36">
              <w:rPr>
                <w:szCs w:val="24"/>
                <w:lang w:eastAsia="en-US"/>
              </w:rPr>
              <w:tab/>
            </w:r>
          </w:p>
        </w:tc>
        <w:tc>
          <w:tcPr>
            <w:tcW w:w="1701" w:type="dxa"/>
            <w:vAlign w:val="center"/>
          </w:tcPr>
          <w:p w14:paraId="47DA7C91" w14:textId="77777777" w:rsidR="00AA118A" w:rsidRPr="009D6E36" w:rsidRDefault="00AA118A" w:rsidP="00B47FD0">
            <w:pPr>
              <w:spacing w:before="20" w:after="20"/>
              <w:jc w:val="center"/>
              <w:rPr>
                <w:rFonts w:cs="Arial"/>
                <w:sz w:val="20"/>
                <w:szCs w:val="20"/>
                <w:lang w:eastAsia="en-US"/>
              </w:rPr>
            </w:pPr>
          </w:p>
        </w:tc>
      </w:tr>
      <w:tr w:rsidR="00AA118A" w:rsidRPr="009D6E36" w14:paraId="4DBB8992"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nil"/>
            </w:tcBorders>
          </w:tcPr>
          <w:p w14:paraId="5726DDF3" w14:textId="77777777" w:rsidR="00AA118A" w:rsidRPr="009D6E36" w:rsidRDefault="00AA118A" w:rsidP="007A2E6A">
            <w:pPr>
              <w:numPr>
                <w:ilvl w:val="2"/>
                <w:numId w:val="4"/>
              </w:numPr>
              <w:tabs>
                <w:tab w:val="left" w:leader="dot" w:pos="7144"/>
              </w:tabs>
              <w:ind w:right="284"/>
              <w:rPr>
                <w:szCs w:val="24"/>
                <w:lang w:eastAsia="en-US"/>
              </w:rPr>
            </w:pPr>
            <w:permStart w:id="1562316559" w:edGrp="everyone" w:colFirst="1" w:colLast="1"/>
            <w:permEnd w:id="50010973"/>
            <w:r w:rsidRPr="009D6E36">
              <w:rPr>
                <w:szCs w:val="24"/>
                <w:lang w:eastAsia="en-US"/>
              </w:rPr>
              <w:t>Quality Control Procedures</w:t>
            </w:r>
            <w:r w:rsidRPr="009D6E36">
              <w:rPr>
                <w:szCs w:val="24"/>
                <w:lang w:eastAsia="en-US"/>
              </w:rPr>
              <w:tab/>
            </w:r>
          </w:p>
        </w:tc>
        <w:tc>
          <w:tcPr>
            <w:tcW w:w="1701" w:type="dxa"/>
            <w:tcBorders>
              <w:bottom w:val="nil"/>
            </w:tcBorders>
            <w:vAlign w:val="center"/>
          </w:tcPr>
          <w:p w14:paraId="091D8D1F" w14:textId="77777777" w:rsidR="00AA118A" w:rsidRPr="009D6E36" w:rsidRDefault="00AA118A" w:rsidP="00B47FD0">
            <w:pPr>
              <w:spacing w:before="20" w:after="20"/>
              <w:jc w:val="center"/>
              <w:rPr>
                <w:rFonts w:cs="Arial"/>
                <w:sz w:val="20"/>
                <w:szCs w:val="20"/>
                <w:lang w:eastAsia="en-US"/>
              </w:rPr>
            </w:pPr>
          </w:p>
        </w:tc>
      </w:tr>
      <w:tr w:rsidR="00AA118A" w:rsidRPr="009D6E36" w14:paraId="77FB963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E997F6E" w14:textId="77777777" w:rsidR="00AA118A" w:rsidRPr="009D6E36" w:rsidRDefault="00AA118A" w:rsidP="007A2E6A">
            <w:pPr>
              <w:numPr>
                <w:ilvl w:val="2"/>
                <w:numId w:val="4"/>
              </w:numPr>
              <w:tabs>
                <w:tab w:val="left" w:leader="dot" w:pos="7144"/>
              </w:tabs>
              <w:ind w:right="284"/>
              <w:rPr>
                <w:szCs w:val="24"/>
                <w:lang w:eastAsia="en-US"/>
              </w:rPr>
            </w:pPr>
            <w:permStart w:id="2074754972" w:edGrp="everyone" w:colFirst="1" w:colLast="1"/>
            <w:permEnd w:id="1562316559"/>
            <w:r w:rsidRPr="009D6E36">
              <w:rPr>
                <w:szCs w:val="24"/>
                <w:lang w:eastAsia="en-US"/>
              </w:rPr>
              <w:t>Electrical testing Procedures as per applicable Standards</w:t>
            </w:r>
            <w:r w:rsidRPr="009D6E36">
              <w:rPr>
                <w:szCs w:val="24"/>
                <w:lang w:eastAsia="en-US"/>
              </w:rPr>
              <w:tab/>
            </w:r>
          </w:p>
        </w:tc>
        <w:tc>
          <w:tcPr>
            <w:tcW w:w="1701" w:type="dxa"/>
            <w:vAlign w:val="center"/>
          </w:tcPr>
          <w:p w14:paraId="51BA6D2F" w14:textId="77777777" w:rsidR="00AA118A" w:rsidRPr="009D6E36" w:rsidRDefault="00AA118A" w:rsidP="00B47FD0">
            <w:pPr>
              <w:spacing w:before="20" w:after="20"/>
              <w:jc w:val="center"/>
              <w:rPr>
                <w:rFonts w:cs="Arial"/>
                <w:sz w:val="20"/>
                <w:szCs w:val="20"/>
                <w:lang w:eastAsia="en-US"/>
              </w:rPr>
            </w:pPr>
          </w:p>
        </w:tc>
      </w:tr>
      <w:tr w:rsidR="00AA118A" w:rsidRPr="009D6E36" w14:paraId="14EEC29C"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nil"/>
            </w:tcBorders>
          </w:tcPr>
          <w:p w14:paraId="09BDA1C8" w14:textId="77777777" w:rsidR="00AA118A" w:rsidRPr="009D6E36" w:rsidRDefault="00AA118A" w:rsidP="007A2E6A">
            <w:pPr>
              <w:numPr>
                <w:ilvl w:val="2"/>
                <w:numId w:val="4"/>
              </w:numPr>
              <w:tabs>
                <w:tab w:val="left" w:leader="dot" w:pos="7144"/>
              </w:tabs>
              <w:ind w:right="284"/>
              <w:rPr>
                <w:szCs w:val="24"/>
                <w:lang w:eastAsia="en-US"/>
              </w:rPr>
            </w:pPr>
            <w:permStart w:id="2102421820" w:edGrp="everyone" w:colFirst="1" w:colLast="1"/>
            <w:permEnd w:id="2074754972"/>
            <w:r w:rsidRPr="009D6E36">
              <w:rPr>
                <w:szCs w:val="24"/>
                <w:lang w:eastAsia="en-US"/>
              </w:rPr>
              <w:t>Non-conformance’s Procedures</w:t>
            </w:r>
            <w:r w:rsidRPr="009D6E36">
              <w:rPr>
                <w:szCs w:val="24"/>
                <w:lang w:eastAsia="en-US"/>
              </w:rPr>
              <w:tab/>
            </w:r>
          </w:p>
        </w:tc>
        <w:tc>
          <w:tcPr>
            <w:tcW w:w="1701" w:type="dxa"/>
            <w:tcBorders>
              <w:bottom w:val="nil"/>
            </w:tcBorders>
            <w:vAlign w:val="center"/>
          </w:tcPr>
          <w:p w14:paraId="4AF43053" w14:textId="77777777" w:rsidR="00AA118A" w:rsidRPr="009D6E36" w:rsidRDefault="00AA118A" w:rsidP="00B47FD0">
            <w:pPr>
              <w:spacing w:before="20" w:after="20"/>
              <w:jc w:val="center"/>
              <w:rPr>
                <w:rFonts w:cs="Arial"/>
                <w:sz w:val="20"/>
                <w:szCs w:val="20"/>
                <w:lang w:eastAsia="en-US"/>
              </w:rPr>
            </w:pPr>
          </w:p>
        </w:tc>
      </w:tr>
      <w:tr w:rsidR="00AA118A" w:rsidRPr="009D6E36" w14:paraId="6FC754E0"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26ACA813" w14:textId="02ED72CE" w:rsidR="00AA118A" w:rsidRPr="009D6E36" w:rsidRDefault="00AA118A" w:rsidP="00EC18A1">
            <w:pPr>
              <w:numPr>
                <w:ilvl w:val="1"/>
                <w:numId w:val="4"/>
              </w:numPr>
              <w:tabs>
                <w:tab w:val="left" w:leader="dot" w:pos="7144"/>
              </w:tabs>
              <w:ind w:right="170"/>
              <w:rPr>
                <w:szCs w:val="24"/>
                <w:lang w:eastAsia="en-US"/>
              </w:rPr>
            </w:pPr>
            <w:permStart w:id="408372252" w:edGrp="everyone" w:colFirst="1" w:colLast="1"/>
            <w:permEnd w:id="2102421820"/>
            <w:r w:rsidRPr="009D6E36">
              <w:rPr>
                <w:szCs w:val="24"/>
                <w:lang w:eastAsia="en-US"/>
              </w:rPr>
              <w:t xml:space="preserve">Routine, type and special test reports as well as the bushing tests, shall be submitted for approval, one month before delivery, in </w:t>
            </w:r>
            <w:r w:rsidR="00EC18A1">
              <w:rPr>
                <w:szCs w:val="24"/>
                <w:lang w:eastAsia="en-US"/>
              </w:rPr>
              <w:t>one</w:t>
            </w:r>
            <w:r w:rsidRPr="009D6E36">
              <w:rPr>
                <w:szCs w:val="24"/>
                <w:lang w:eastAsia="en-US"/>
              </w:rPr>
              <w:t xml:space="preserve"> (</w:t>
            </w:r>
            <w:r w:rsidR="00EC18A1">
              <w:rPr>
                <w:szCs w:val="24"/>
                <w:lang w:eastAsia="en-US"/>
              </w:rPr>
              <w:t>1</w:t>
            </w:r>
            <w:r w:rsidR="00D143E8" w:rsidRPr="009D6E36">
              <w:rPr>
                <w:szCs w:val="24"/>
                <w:lang w:eastAsia="en-US"/>
              </w:rPr>
              <w:t>) cop</w:t>
            </w:r>
            <w:r w:rsidR="00EC18A1">
              <w:rPr>
                <w:szCs w:val="24"/>
                <w:lang w:eastAsia="en-US"/>
              </w:rPr>
              <w:t>y</w:t>
            </w:r>
            <w:r w:rsidR="00CF0407" w:rsidRPr="009D6E36">
              <w:rPr>
                <w:szCs w:val="24"/>
                <w:lang w:eastAsia="en-US"/>
              </w:rPr>
              <w:t xml:space="preserve"> </w:t>
            </w:r>
            <w:r w:rsidR="00EC18A1">
              <w:rPr>
                <w:szCs w:val="24"/>
                <w:lang w:eastAsia="en-US"/>
              </w:rPr>
              <w:t xml:space="preserve">in </w:t>
            </w:r>
            <w:r w:rsidR="00EC18A1" w:rsidRPr="00EC18A1">
              <w:rPr>
                <w:szCs w:val="24"/>
                <w:lang w:eastAsia="en-US"/>
              </w:rPr>
              <w:t>equivalent electronic print (pdf) (</w:t>
            </w:r>
            <w:r w:rsidR="00EC18A1">
              <w:rPr>
                <w:szCs w:val="24"/>
                <w:lang w:eastAsia="en-US"/>
              </w:rPr>
              <w:t xml:space="preserve">according </w:t>
            </w:r>
            <w:r w:rsidR="00CC4519">
              <w:rPr>
                <w:szCs w:val="24"/>
                <w:lang w:eastAsia="en-US"/>
              </w:rPr>
              <w:t xml:space="preserve">to </w:t>
            </w:r>
            <w:r w:rsidR="00EC18A1">
              <w:rPr>
                <w:szCs w:val="24"/>
                <w:lang w:eastAsia="en-US"/>
              </w:rPr>
              <w:t xml:space="preserve">clause </w:t>
            </w:r>
            <w:r w:rsidR="00EC18A1">
              <w:rPr>
                <w:szCs w:val="24"/>
                <w:lang w:eastAsia="en-US"/>
              </w:rPr>
              <w:fldChar w:fldCharType="begin"/>
            </w:r>
            <w:r w:rsidR="00EC18A1">
              <w:rPr>
                <w:szCs w:val="24"/>
                <w:lang w:eastAsia="en-US"/>
              </w:rPr>
              <w:instrText xml:space="preserve"> REF _Ref520282397 \r \h  \* MERGEFORMAT </w:instrText>
            </w:r>
            <w:r w:rsidR="00EC18A1">
              <w:rPr>
                <w:szCs w:val="24"/>
                <w:lang w:eastAsia="en-US"/>
              </w:rPr>
            </w:r>
            <w:r w:rsidR="00EC18A1">
              <w:rPr>
                <w:szCs w:val="24"/>
                <w:lang w:eastAsia="en-US"/>
              </w:rPr>
              <w:fldChar w:fldCharType="separate"/>
            </w:r>
            <w:r w:rsidR="00F20BE5">
              <w:rPr>
                <w:szCs w:val="24"/>
                <w:cs/>
                <w:lang w:eastAsia="en-US"/>
              </w:rPr>
              <w:t>‎</w:t>
            </w:r>
            <w:r w:rsidR="00F20BE5">
              <w:rPr>
                <w:szCs w:val="24"/>
                <w:lang w:eastAsia="en-US"/>
              </w:rPr>
              <w:t>20.3</w:t>
            </w:r>
            <w:r w:rsidR="00EC18A1">
              <w:rPr>
                <w:szCs w:val="24"/>
                <w:lang w:eastAsia="en-US"/>
              </w:rPr>
              <w:fldChar w:fldCharType="end"/>
            </w:r>
            <w:r w:rsidR="00EC18A1" w:rsidRPr="00EC18A1">
              <w:rPr>
                <w:szCs w:val="24"/>
                <w:lang w:eastAsia="en-US"/>
              </w:rPr>
              <w:t>)</w:t>
            </w:r>
            <w:r w:rsidR="00EC18A1">
              <w:rPr>
                <w:szCs w:val="24"/>
                <w:lang w:eastAsia="en-US"/>
              </w:rPr>
              <w:t>. The shipment can't</w:t>
            </w:r>
            <w:r w:rsidRPr="009D6E36">
              <w:rPr>
                <w:szCs w:val="24"/>
                <w:lang w:eastAsia="en-US"/>
              </w:rPr>
              <w:t xml:space="preserve"> be realized before test approval</w:t>
            </w:r>
            <w:r w:rsidRPr="009D6E36">
              <w:rPr>
                <w:szCs w:val="24"/>
                <w:lang w:eastAsia="en-US"/>
              </w:rPr>
              <w:tab/>
            </w:r>
          </w:p>
        </w:tc>
        <w:tc>
          <w:tcPr>
            <w:tcW w:w="1701" w:type="dxa"/>
            <w:vAlign w:val="center"/>
          </w:tcPr>
          <w:p w14:paraId="48B8ACBB" w14:textId="77777777" w:rsidR="00AA118A" w:rsidRPr="009D6E36" w:rsidRDefault="00AA118A" w:rsidP="00B47FD0">
            <w:pPr>
              <w:spacing w:before="30" w:after="20"/>
              <w:jc w:val="center"/>
              <w:rPr>
                <w:rFonts w:cs="Arial"/>
                <w:sz w:val="20"/>
                <w:szCs w:val="20"/>
                <w:lang w:eastAsia="en-US"/>
              </w:rPr>
            </w:pPr>
          </w:p>
        </w:tc>
      </w:tr>
      <w:tr w:rsidR="00AA118A" w:rsidRPr="009D6E36" w14:paraId="018FA38F"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Pr>
          <w:p w14:paraId="4D101880" w14:textId="1AFA662D" w:rsidR="00AA118A" w:rsidRPr="009D6E36" w:rsidRDefault="00AA118A" w:rsidP="007A2E6A">
            <w:pPr>
              <w:numPr>
                <w:ilvl w:val="1"/>
                <w:numId w:val="4"/>
              </w:numPr>
              <w:tabs>
                <w:tab w:val="left" w:leader="dot" w:pos="7144"/>
              </w:tabs>
              <w:ind w:right="170"/>
              <w:rPr>
                <w:szCs w:val="24"/>
                <w:lang w:eastAsia="en-US"/>
              </w:rPr>
            </w:pPr>
            <w:permStart w:id="967147329" w:edGrp="everyone" w:colFirst="1" w:colLast="1"/>
            <w:permEnd w:id="408372252"/>
            <w:r w:rsidRPr="009D6E36">
              <w:rPr>
                <w:szCs w:val="24"/>
                <w:lang w:eastAsia="en-US"/>
              </w:rPr>
              <w:lastRenderedPageBreak/>
              <w:t xml:space="preserve">Commissioning program shall be supplied for approval in </w:t>
            </w:r>
            <w:r w:rsidR="00EC18A1">
              <w:rPr>
                <w:szCs w:val="24"/>
                <w:lang w:eastAsia="en-US"/>
              </w:rPr>
              <w:t>one</w:t>
            </w:r>
            <w:r w:rsidR="00EC18A1" w:rsidRPr="009D6E36">
              <w:rPr>
                <w:szCs w:val="24"/>
                <w:lang w:eastAsia="en-US"/>
              </w:rPr>
              <w:t xml:space="preserve"> (</w:t>
            </w:r>
            <w:r w:rsidR="00EC18A1">
              <w:rPr>
                <w:szCs w:val="24"/>
                <w:lang w:eastAsia="en-US"/>
              </w:rPr>
              <w:t>1</w:t>
            </w:r>
            <w:r w:rsidR="00EC18A1" w:rsidRPr="009D6E36">
              <w:rPr>
                <w:szCs w:val="24"/>
                <w:lang w:eastAsia="en-US"/>
              </w:rPr>
              <w:t>) cop</w:t>
            </w:r>
            <w:r w:rsidR="00EC18A1">
              <w:rPr>
                <w:szCs w:val="24"/>
                <w:lang w:eastAsia="en-US"/>
              </w:rPr>
              <w:t>y</w:t>
            </w:r>
            <w:r w:rsidR="00EC18A1" w:rsidRPr="009D6E36">
              <w:rPr>
                <w:szCs w:val="24"/>
                <w:lang w:eastAsia="en-US"/>
              </w:rPr>
              <w:t xml:space="preserve"> </w:t>
            </w:r>
            <w:r w:rsidR="00EC18A1">
              <w:rPr>
                <w:szCs w:val="24"/>
                <w:lang w:eastAsia="en-US"/>
              </w:rPr>
              <w:t xml:space="preserve">in </w:t>
            </w:r>
            <w:r w:rsidR="00EC18A1" w:rsidRPr="00EC18A1">
              <w:rPr>
                <w:szCs w:val="24"/>
                <w:lang w:eastAsia="en-US"/>
              </w:rPr>
              <w:t>equivalent electronic print (pdf) (</w:t>
            </w:r>
            <w:r w:rsidR="00EC18A1">
              <w:rPr>
                <w:szCs w:val="24"/>
                <w:lang w:eastAsia="en-US"/>
              </w:rPr>
              <w:t xml:space="preserve">according </w:t>
            </w:r>
            <w:r w:rsidR="00CC4519">
              <w:rPr>
                <w:szCs w:val="24"/>
                <w:lang w:eastAsia="en-US"/>
              </w:rPr>
              <w:t xml:space="preserve">to </w:t>
            </w:r>
            <w:r w:rsidR="00EC18A1">
              <w:rPr>
                <w:szCs w:val="24"/>
                <w:lang w:eastAsia="en-US"/>
              </w:rPr>
              <w:t xml:space="preserve">clause </w:t>
            </w:r>
            <w:r w:rsidR="00EC18A1">
              <w:rPr>
                <w:szCs w:val="24"/>
                <w:lang w:eastAsia="en-US"/>
              </w:rPr>
              <w:fldChar w:fldCharType="begin"/>
            </w:r>
            <w:r w:rsidR="00EC18A1">
              <w:rPr>
                <w:szCs w:val="24"/>
                <w:lang w:eastAsia="en-US"/>
              </w:rPr>
              <w:instrText xml:space="preserve"> REF _Ref520282397 \r \h  \* MERGEFORMAT </w:instrText>
            </w:r>
            <w:r w:rsidR="00EC18A1">
              <w:rPr>
                <w:szCs w:val="24"/>
                <w:lang w:eastAsia="en-US"/>
              </w:rPr>
            </w:r>
            <w:r w:rsidR="00EC18A1">
              <w:rPr>
                <w:szCs w:val="24"/>
                <w:lang w:eastAsia="en-US"/>
              </w:rPr>
              <w:fldChar w:fldCharType="separate"/>
            </w:r>
            <w:r w:rsidR="00F20BE5">
              <w:rPr>
                <w:szCs w:val="24"/>
                <w:cs/>
                <w:lang w:eastAsia="en-US"/>
              </w:rPr>
              <w:t>‎</w:t>
            </w:r>
            <w:r w:rsidR="00F20BE5">
              <w:rPr>
                <w:szCs w:val="24"/>
                <w:lang w:eastAsia="en-US"/>
              </w:rPr>
              <w:t>20.3</w:t>
            </w:r>
            <w:r w:rsidR="00EC18A1">
              <w:rPr>
                <w:szCs w:val="24"/>
                <w:lang w:eastAsia="en-US"/>
              </w:rPr>
              <w:fldChar w:fldCharType="end"/>
            </w:r>
            <w:r w:rsidR="00EC18A1" w:rsidRPr="00EC18A1">
              <w:rPr>
                <w:szCs w:val="24"/>
                <w:lang w:eastAsia="en-US"/>
              </w:rPr>
              <w:t>)</w:t>
            </w:r>
            <w:r w:rsidRPr="009D6E36">
              <w:rPr>
                <w:szCs w:val="24"/>
                <w:lang w:eastAsia="en-US"/>
              </w:rPr>
              <w:t>, three (3) months before delivery</w:t>
            </w:r>
            <w:r w:rsidRPr="009D6E36">
              <w:rPr>
                <w:szCs w:val="24"/>
                <w:lang w:eastAsia="en-US"/>
              </w:rPr>
              <w:tab/>
            </w:r>
          </w:p>
        </w:tc>
        <w:tc>
          <w:tcPr>
            <w:tcW w:w="1701" w:type="dxa"/>
            <w:vAlign w:val="center"/>
          </w:tcPr>
          <w:p w14:paraId="7D88BB8A" w14:textId="77777777" w:rsidR="00AA118A" w:rsidRPr="009D6E36" w:rsidRDefault="00AA118A" w:rsidP="00B47FD0">
            <w:pPr>
              <w:spacing w:before="20" w:after="20"/>
              <w:jc w:val="center"/>
              <w:rPr>
                <w:rFonts w:cs="Arial"/>
                <w:sz w:val="20"/>
                <w:szCs w:val="20"/>
                <w:lang w:eastAsia="en-US"/>
              </w:rPr>
            </w:pPr>
          </w:p>
        </w:tc>
      </w:tr>
      <w:tr w:rsidR="00AA118A" w:rsidRPr="009D6E36" w14:paraId="35135E6E"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nil"/>
            </w:tcBorders>
          </w:tcPr>
          <w:p w14:paraId="7E825354" w14:textId="77777777" w:rsidR="00AA118A" w:rsidRPr="009D6E36" w:rsidRDefault="00AA118A" w:rsidP="007A2E6A">
            <w:pPr>
              <w:numPr>
                <w:ilvl w:val="1"/>
                <w:numId w:val="4"/>
              </w:numPr>
              <w:tabs>
                <w:tab w:val="left" w:leader="dot" w:pos="7144"/>
              </w:tabs>
              <w:ind w:right="170"/>
              <w:jc w:val="left"/>
              <w:rPr>
                <w:szCs w:val="24"/>
                <w:lang w:eastAsia="en-US"/>
              </w:rPr>
            </w:pPr>
            <w:permStart w:id="1528708145" w:edGrp="everyone" w:colFirst="1" w:colLast="1"/>
            <w:permEnd w:id="967147329"/>
            <w:r w:rsidRPr="009D6E36">
              <w:rPr>
                <w:szCs w:val="24"/>
                <w:lang w:eastAsia="en-US"/>
              </w:rPr>
              <w:t>All documents and drawings shall be provided with:</w:t>
            </w:r>
            <w:r w:rsidRPr="009D6E36">
              <w:rPr>
                <w:szCs w:val="24"/>
                <w:lang w:eastAsia="en-US"/>
              </w:rPr>
              <w:br/>
              <w:t>- Purchaser's name</w:t>
            </w:r>
            <w:r w:rsidRPr="009D6E36">
              <w:rPr>
                <w:szCs w:val="24"/>
                <w:lang w:eastAsia="en-US"/>
              </w:rPr>
              <w:tab/>
            </w:r>
            <w:r w:rsidRPr="009D6E36">
              <w:rPr>
                <w:szCs w:val="24"/>
                <w:lang w:eastAsia="en-US"/>
              </w:rPr>
              <w:br/>
              <w:t>- Station or project name</w:t>
            </w:r>
            <w:r w:rsidRPr="009D6E36">
              <w:rPr>
                <w:szCs w:val="24"/>
                <w:lang w:eastAsia="en-US"/>
              </w:rPr>
              <w:tab/>
            </w:r>
            <w:r w:rsidRPr="009D6E36">
              <w:rPr>
                <w:szCs w:val="24"/>
                <w:lang w:eastAsia="en-US"/>
              </w:rPr>
              <w:br/>
              <w:t>- Unit number</w:t>
            </w:r>
            <w:r w:rsidRPr="009D6E36">
              <w:rPr>
                <w:szCs w:val="24"/>
                <w:lang w:eastAsia="en-US"/>
              </w:rPr>
              <w:tab/>
            </w:r>
            <w:r w:rsidRPr="009D6E36">
              <w:rPr>
                <w:szCs w:val="24"/>
                <w:lang w:eastAsia="en-US"/>
              </w:rPr>
              <w:br/>
              <w:t>- Purchaser's order number</w:t>
            </w:r>
            <w:r w:rsidRPr="009D6E36">
              <w:rPr>
                <w:szCs w:val="24"/>
                <w:lang w:eastAsia="en-US"/>
              </w:rPr>
              <w:tab/>
            </w:r>
            <w:r w:rsidRPr="009D6E36">
              <w:rPr>
                <w:szCs w:val="24"/>
                <w:lang w:eastAsia="en-US"/>
              </w:rPr>
              <w:br/>
              <w:t>- Supplier's order number</w:t>
            </w:r>
            <w:r w:rsidRPr="009D6E36">
              <w:rPr>
                <w:szCs w:val="24"/>
                <w:lang w:eastAsia="en-US"/>
              </w:rPr>
              <w:tab/>
            </w:r>
          </w:p>
        </w:tc>
        <w:tc>
          <w:tcPr>
            <w:tcW w:w="1701" w:type="dxa"/>
            <w:tcBorders>
              <w:bottom w:val="nil"/>
            </w:tcBorders>
            <w:vAlign w:val="center"/>
          </w:tcPr>
          <w:p w14:paraId="68C3A810" w14:textId="77777777" w:rsidR="00AA118A" w:rsidRPr="009D6E36" w:rsidRDefault="00AA118A" w:rsidP="00B47FD0">
            <w:pPr>
              <w:spacing w:before="30" w:after="20"/>
              <w:jc w:val="center"/>
              <w:rPr>
                <w:rFonts w:cs="Arial"/>
                <w:sz w:val="20"/>
                <w:szCs w:val="20"/>
                <w:lang w:eastAsia="en-US"/>
              </w:rPr>
            </w:pPr>
          </w:p>
        </w:tc>
      </w:tr>
      <w:tr w:rsidR="00AA118A" w:rsidRPr="009D6E36" w14:paraId="3CCC5781" w14:textId="77777777">
        <w:tblPrEx>
          <w:tblBorders>
            <w:top w:val="single" w:sz="6" w:space="0" w:color="auto"/>
            <w:left w:val="single" w:sz="6" w:space="0" w:color="auto"/>
            <w:bottom w:val="single" w:sz="6" w:space="0" w:color="auto"/>
            <w:right w:val="single" w:sz="6" w:space="0" w:color="auto"/>
            <w:insideV w:val="single" w:sz="6" w:space="0" w:color="auto"/>
          </w:tblBorders>
        </w:tblPrEx>
        <w:trPr>
          <w:cantSplit/>
          <w:jc w:val="center"/>
        </w:trPr>
        <w:tc>
          <w:tcPr>
            <w:tcW w:w="7258" w:type="dxa"/>
            <w:tcBorders>
              <w:bottom w:val="single" w:sz="6" w:space="0" w:color="auto"/>
            </w:tcBorders>
          </w:tcPr>
          <w:p w14:paraId="431A7C06" w14:textId="77777777" w:rsidR="00AA118A" w:rsidRPr="009D6E36" w:rsidRDefault="00AA118A" w:rsidP="007A2E6A">
            <w:pPr>
              <w:numPr>
                <w:ilvl w:val="1"/>
                <w:numId w:val="4"/>
              </w:numPr>
              <w:tabs>
                <w:tab w:val="left" w:leader="dot" w:pos="7144"/>
              </w:tabs>
              <w:ind w:right="170"/>
              <w:jc w:val="left"/>
              <w:rPr>
                <w:szCs w:val="24"/>
                <w:lang w:eastAsia="en-US"/>
              </w:rPr>
            </w:pPr>
            <w:permStart w:id="445728923" w:edGrp="everyone" w:colFirst="1" w:colLast="1"/>
            <w:permEnd w:id="1528708145"/>
            <w:r w:rsidRPr="009D6E36">
              <w:rPr>
                <w:szCs w:val="24"/>
                <w:lang w:eastAsia="en-US"/>
              </w:rPr>
              <w:t>"For Information": Design Control Procedures (as applicable)</w:t>
            </w:r>
            <w:r w:rsidRPr="009D6E36">
              <w:rPr>
                <w:szCs w:val="24"/>
                <w:lang w:eastAsia="en-US"/>
              </w:rPr>
              <w:tab/>
            </w:r>
          </w:p>
        </w:tc>
        <w:tc>
          <w:tcPr>
            <w:tcW w:w="1701" w:type="dxa"/>
            <w:tcBorders>
              <w:bottom w:val="single" w:sz="6" w:space="0" w:color="auto"/>
            </w:tcBorders>
            <w:vAlign w:val="center"/>
          </w:tcPr>
          <w:p w14:paraId="6A14D8C1" w14:textId="77777777" w:rsidR="00AA118A" w:rsidRPr="009D6E36" w:rsidRDefault="00AA118A" w:rsidP="00B47FD0">
            <w:pPr>
              <w:spacing w:before="20" w:after="20"/>
              <w:jc w:val="center"/>
              <w:rPr>
                <w:rFonts w:cs="Arial"/>
                <w:sz w:val="20"/>
                <w:szCs w:val="20"/>
                <w:lang w:eastAsia="en-US"/>
              </w:rPr>
            </w:pPr>
          </w:p>
        </w:tc>
      </w:tr>
      <w:permEnd w:id="445728923"/>
    </w:tbl>
    <w:p w14:paraId="0645BF37" w14:textId="77777777" w:rsidR="00AA118A" w:rsidRPr="009D6E36" w:rsidRDefault="00AA118A">
      <w:pPr>
        <w:tabs>
          <w:tab w:val="left" w:pos="288"/>
        </w:tabs>
        <w:rPr>
          <w:szCs w:val="24"/>
          <w:lang w:eastAsia="en-US"/>
        </w:rPr>
        <w:sectPr w:rsidR="00AA118A" w:rsidRPr="009D6E36">
          <w:pgSz w:w="11907" w:h="16840" w:code="9"/>
          <w:pgMar w:top="1134" w:right="1134" w:bottom="1134" w:left="1418" w:header="720" w:footer="720" w:gutter="0"/>
          <w:pgNumType w:chapStyle="1"/>
          <w:cols w:space="720" w:equalWidth="0">
            <w:col w:w="9355"/>
          </w:cols>
          <w:noEndnote/>
          <w:titlePg/>
        </w:sectPr>
      </w:pPr>
    </w:p>
    <w:p w14:paraId="3CC5622B" w14:textId="77777777" w:rsidR="002C158B" w:rsidRDefault="002C158B" w:rsidP="00686097">
      <w:pPr>
        <w:pStyle w:val="spec1"/>
        <w:numPr>
          <w:ilvl w:val="0"/>
          <w:numId w:val="0"/>
        </w:numPr>
        <w:ind w:left="-57"/>
      </w:pPr>
    </w:p>
    <w:p w14:paraId="7B53E681" w14:textId="0EE7447D" w:rsidR="002C158B" w:rsidRPr="002C158B" w:rsidRDefault="00314F4F" w:rsidP="00686097">
      <w:pPr>
        <w:pStyle w:val="spec1"/>
      </w:pPr>
      <w:bookmarkStart w:id="359" w:name="_Toc235603145"/>
      <w:r w:rsidRPr="002C158B">
        <w:rPr>
          <w:caps w:val="0"/>
        </w:rPr>
        <w:t>DECLARATION FOR LANGUAGE COMMUNICATION CONFORMANCE</w:t>
      </w:r>
      <w:bookmarkEnd w:id="359"/>
    </w:p>
    <w:p w14:paraId="5CBEEFBA" w14:textId="77777777" w:rsidR="002C158B" w:rsidRDefault="002C158B" w:rsidP="00686097">
      <w:pPr>
        <w:pStyle w:val="spec1"/>
        <w:numPr>
          <w:ilvl w:val="0"/>
          <w:numId w:val="0"/>
        </w:numPr>
        <w:rPr>
          <w:noProof/>
        </w:rPr>
      </w:pPr>
    </w:p>
    <w:p w14:paraId="23FF9EFE" w14:textId="77777777" w:rsidR="002C158B" w:rsidRDefault="002C158B" w:rsidP="00686097">
      <w:pPr>
        <w:pStyle w:val="spec1"/>
        <w:numPr>
          <w:ilvl w:val="0"/>
          <w:numId w:val="0"/>
        </w:numPr>
        <w:rPr>
          <w:noProof/>
        </w:rPr>
      </w:pPr>
    </w:p>
    <w:p w14:paraId="208349BF" w14:textId="77777777" w:rsidR="002C158B" w:rsidRDefault="002C158B" w:rsidP="002C158B">
      <w:pPr>
        <w:spacing w:before="80" w:after="80" w:line="320" w:lineRule="exact"/>
        <w:jc w:val="left"/>
        <w:rPr>
          <w:rFonts w:cs="Arial"/>
          <w:lang w:eastAsia="en-US"/>
        </w:rPr>
      </w:pPr>
    </w:p>
    <w:p w14:paraId="67B0E533" w14:textId="77777777" w:rsidR="002C158B" w:rsidRDefault="002C158B" w:rsidP="002C158B">
      <w:pPr>
        <w:spacing w:before="80" w:after="80" w:line="320" w:lineRule="exact"/>
        <w:jc w:val="left"/>
        <w:rPr>
          <w:rFonts w:cs="Arial"/>
          <w:lang w:eastAsia="en-US"/>
        </w:rPr>
      </w:pPr>
    </w:p>
    <w:p w14:paraId="0855B3F1" w14:textId="41296252" w:rsidR="002C158B" w:rsidRPr="009212FB" w:rsidRDefault="002C158B" w:rsidP="002C158B">
      <w:pPr>
        <w:spacing w:before="80" w:after="80" w:line="320" w:lineRule="exact"/>
        <w:jc w:val="left"/>
        <w:rPr>
          <w:rFonts w:cs="Arial"/>
          <w:lang w:eastAsia="en-US"/>
        </w:rPr>
      </w:pPr>
      <w:r w:rsidRPr="009212FB">
        <w:rPr>
          <w:rFonts w:cs="Arial"/>
          <w:lang w:eastAsia="en-US"/>
        </w:rPr>
        <w:t xml:space="preserve">To: THE ISRAEL ELECTRIC CORPORATION LIMITED (IECo.)  </w:t>
      </w:r>
      <w:r w:rsidRPr="009212FB">
        <w:rPr>
          <w:rFonts w:cs="Arial"/>
          <w:lang w:eastAsia="en-US"/>
        </w:rPr>
        <w:br/>
      </w:r>
      <w:r w:rsidRPr="009212FB">
        <w:rPr>
          <w:rFonts w:cs="Arial"/>
          <w:lang w:eastAsia="en-US"/>
        </w:rPr>
        <w:br/>
        <w:t xml:space="preserve">SUBJECT: Declaration for language communication conformance </w:t>
      </w:r>
    </w:p>
    <w:p w14:paraId="5AE4D2EE" w14:textId="77777777" w:rsidR="002C158B" w:rsidRPr="009212FB" w:rsidRDefault="002C158B" w:rsidP="002C158B">
      <w:pPr>
        <w:spacing w:before="80" w:after="80" w:line="320" w:lineRule="exact"/>
        <w:jc w:val="left"/>
        <w:rPr>
          <w:rFonts w:cs="Arial"/>
          <w:rtl/>
          <w:lang w:eastAsia="en-US"/>
        </w:rPr>
      </w:pPr>
    </w:p>
    <w:p w14:paraId="177CDF03" w14:textId="69AF995B" w:rsidR="00927321" w:rsidRDefault="002C158B" w:rsidP="002B66FC">
      <w:pPr>
        <w:spacing w:before="80" w:after="80" w:line="320" w:lineRule="exact"/>
        <w:jc w:val="left"/>
        <w:rPr>
          <w:rFonts w:cs="Arial"/>
          <w:lang w:eastAsia="en-US"/>
        </w:rPr>
      </w:pPr>
      <w:r w:rsidRPr="009212FB">
        <w:rPr>
          <w:rFonts w:cs="Arial"/>
          <w:lang w:eastAsia="en-US"/>
        </w:rPr>
        <w:t xml:space="preserve">We the undersigned below, </w:t>
      </w:r>
      <w:permStart w:id="15553384" w:edGrp="everyone"/>
      <w:r w:rsidRPr="009212FB">
        <w:rPr>
          <w:rFonts w:cs="Arial"/>
          <w:lang w:eastAsia="en-US"/>
        </w:rPr>
        <w:t>_______________</w:t>
      </w:r>
      <w:r w:rsidR="00927321">
        <w:rPr>
          <w:rFonts w:cs="Arial"/>
          <w:lang w:eastAsia="en-US"/>
        </w:rPr>
        <w:t>____________</w:t>
      </w:r>
      <w:r w:rsidRPr="009212FB">
        <w:rPr>
          <w:rFonts w:cs="Arial"/>
          <w:lang w:eastAsia="en-US"/>
        </w:rPr>
        <w:t>_</w:t>
      </w:r>
      <w:r w:rsidR="000C7B36" w:rsidRPr="009212FB">
        <w:rPr>
          <w:rFonts w:cs="Arial"/>
          <w:lang w:eastAsia="en-US"/>
        </w:rPr>
        <w:t>_</w:t>
      </w:r>
      <w:permEnd w:id="15553384"/>
      <w:r w:rsidR="000C7B36">
        <w:rPr>
          <w:rFonts w:cs="Arial"/>
          <w:lang w:eastAsia="en-US"/>
        </w:rPr>
        <w:t xml:space="preserve"> undertake</w:t>
      </w:r>
      <w:r w:rsidR="00927321">
        <w:rPr>
          <w:rFonts w:cs="Arial"/>
          <w:lang w:eastAsia="en-US"/>
        </w:rPr>
        <w:t xml:space="preserve"> </w:t>
      </w:r>
      <w:r w:rsidRPr="009212FB">
        <w:rPr>
          <w:rFonts w:cs="Arial"/>
          <w:lang w:eastAsia="en-US"/>
        </w:rPr>
        <w:t xml:space="preserve">to provide at least one technical </w:t>
      </w:r>
      <w:r w:rsidRPr="00F901D2">
        <w:rPr>
          <w:rFonts w:cs="Arial"/>
          <w:b/>
          <w:bCs/>
          <w:lang w:eastAsia="en-US"/>
        </w:rPr>
        <w:t>English</w:t>
      </w:r>
      <w:r w:rsidRPr="009212FB">
        <w:rPr>
          <w:rFonts w:cs="Arial"/>
          <w:lang w:eastAsia="en-US"/>
        </w:rPr>
        <w:t xml:space="preserve"> </w:t>
      </w:r>
      <w:r w:rsidR="002B66FC">
        <w:rPr>
          <w:rFonts w:cs="Arial"/>
          <w:lang w:eastAsia="en-US"/>
        </w:rPr>
        <w:t xml:space="preserve">or </w:t>
      </w:r>
      <w:r w:rsidR="002B66FC" w:rsidRPr="002B66FC">
        <w:rPr>
          <w:rFonts w:cs="Arial"/>
          <w:b/>
          <w:bCs/>
          <w:lang w:eastAsia="en-US"/>
        </w:rPr>
        <w:t>Hebrew</w:t>
      </w:r>
      <w:r w:rsidR="002B66FC">
        <w:rPr>
          <w:rFonts w:cs="Arial"/>
          <w:lang w:eastAsia="en-US"/>
        </w:rPr>
        <w:t xml:space="preserve"> </w:t>
      </w:r>
      <w:r w:rsidRPr="009212FB">
        <w:rPr>
          <w:rFonts w:cs="Arial"/>
          <w:lang w:eastAsia="en-US"/>
        </w:rPr>
        <w:t xml:space="preserve">fluent speaking engineer, during all the entire </w:t>
      </w:r>
      <w:r w:rsidR="0093770F">
        <w:rPr>
          <w:szCs w:val="24"/>
          <w:lang w:eastAsia="en-US"/>
        </w:rPr>
        <w:t>Capacitors' bank</w:t>
      </w:r>
      <w:r w:rsidR="00AA1FA0">
        <w:rPr>
          <w:szCs w:val="24"/>
          <w:lang w:eastAsia="en-US"/>
        </w:rPr>
        <w:t xml:space="preserve"> &amp; Switching</w:t>
      </w:r>
      <w:r w:rsidR="00927321">
        <w:rPr>
          <w:rFonts w:cs="Arial"/>
          <w:lang w:eastAsia="en-US"/>
        </w:rPr>
        <w:t xml:space="preserve"> Modules</w:t>
      </w:r>
      <w:r w:rsidRPr="009212FB">
        <w:rPr>
          <w:rFonts w:cs="Arial"/>
          <w:lang w:eastAsia="en-US"/>
        </w:rPr>
        <w:t xml:space="preserve"> life duration, on each of the following </w:t>
      </w:r>
      <w:r w:rsidR="00927321">
        <w:rPr>
          <w:rFonts w:cs="Arial"/>
          <w:lang w:eastAsia="en-US"/>
        </w:rPr>
        <w:t>I</w:t>
      </w:r>
      <w:r w:rsidRPr="009212FB">
        <w:rPr>
          <w:rFonts w:cs="Arial"/>
          <w:lang w:eastAsia="en-US"/>
        </w:rPr>
        <w:t xml:space="preserve">tems, involved in the </w:t>
      </w:r>
      <w:r w:rsidR="00DA2840" w:rsidRPr="009212FB">
        <w:rPr>
          <w:rFonts w:cs="Arial"/>
          <w:lang w:eastAsia="en-US"/>
        </w:rPr>
        <w:t>under-discussion</w:t>
      </w:r>
      <w:r w:rsidRPr="009212FB">
        <w:rPr>
          <w:rFonts w:cs="Arial"/>
          <w:lang w:eastAsia="en-US"/>
        </w:rPr>
        <w:t xml:space="preserve"> </w:t>
      </w:r>
      <w:r w:rsidR="0093770F">
        <w:rPr>
          <w:rFonts w:cs="Arial"/>
          <w:lang w:eastAsia="en-US"/>
        </w:rPr>
        <w:t>Capacitors' bank</w:t>
      </w:r>
      <w:r w:rsidRPr="009212FB">
        <w:rPr>
          <w:rFonts w:cs="Arial"/>
          <w:lang w:eastAsia="en-US"/>
        </w:rPr>
        <w:t xml:space="preserve"> </w:t>
      </w:r>
      <w:r w:rsidR="00AA1FA0">
        <w:rPr>
          <w:rFonts w:cs="Arial"/>
          <w:lang w:eastAsia="en-US"/>
        </w:rPr>
        <w:t xml:space="preserve">&amp; Switching </w:t>
      </w:r>
      <w:r w:rsidR="00FA4D32">
        <w:rPr>
          <w:rFonts w:cs="Arial"/>
          <w:lang w:eastAsia="en-US"/>
        </w:rPr>
        <w:t xml:space="preserve">Module </w:t>
      </w:r>
      <w:r w:rsidR="00927321">
        <w:rPr>
          <w:rFonts w:cs="Arial"/>
          <w:lang w:eastAsia="en-US"/>
        </w:rPr>
        <w:t>P</w:t>
      </w:r>
      <w:r w:rsidRPr="009212FB">
        <w:rPr>
          <w:rFonts w:cs="Arial"/>
          <w:lang w:eastAsia="en-US"/>
        </w:rPr>
        <w:t>roject:</w:t>
      </w:r>
    </w:p>
    <w:p w14:paraId="2C8434CE" w14:textId="77777777" w:rsidR="00927321" w:rsidRPr="00927321" w:rsidRDefault="00927321" w:rsidP="00836427">
      <w:pPr>
        <w:numPr>
          <w:ilvl w:val="0"/>
          <w:numId w:val="30"/>
        </w:numPr>
        <w:spacing w:before="80" w:after="80" w:line="320" w:lineRule="exact"/>
        <w:ind w:left="4395" w:hanging="567"/>
        <w:jc w:val="left"/>
        <w:rPr>
          <w:rFonts w:cs="Arial"/>
          <w:b/>
          <w:bCs/>
          <w:lang w:eastAsia="en-US"/>
        </w:rPr>
      </w:pPr>
      <w:r w:rsidRPr="00927321">
        <w:rPr>
          <w:rFonts w:cs="Arial"/>
          <w:b/>
          <w:bCs/>
          <w:lang w:eastAsia="en-US"/>
        </w:rPr>
        <w:t>Design</w:t>
      </w:r>
      <w:r w:rsidR="002C158B" w:rsidRPr="00927321">
        <w:rPr>
          <w:rFonts w:cs="Arial"/>
          <w:b/>
          <w:bCs/>
          <w:lang w:eastAsia="en-US"/>
        </w:rPr>
        <w:t xml:space="preserve"> </w:t>
      </w:r>
    </w:p>
    <w:p w14:paraId="66EA9DF2" w14:textId="77777777" w:rsidR="00927321" w:rsidRPr="00927321" w:rsidRDefault="00927321" w:rsidP="00836427">
      <w:pPr>
        <w:numPr>
          <w:ilvl w:val="0"/>
          <w:numId w:val="30"/>
        </w:numPr>
        <w:spacing w:before="80" w:after="80" w:line="320" w:lineRule="exact"/>
        <w:ind w:left="4395" w:hanging="567"/>
        <w:jc w:val="left"/>
        <w:rPr>
          <w:rFonts w:cs="Arial"/>
          <w:b/>
          <w:bCs/>
          <w:lang w:eastAsia="en-US"/>
        </w:rPr>
      </w:pPr>
      <w:r w:rsidRPr="00927321">
        <w:rPr>
          <w:rFonts w:cs="Arial"/>
          <w:b/>
          <w:bCs/>
          <w:lang w:eastAsia="en-US"/>
        </w:rPr>
        <w:t>Supervising</w:t>
      </w:r>
      <w:r w:rsidR="002C158B" w:rsidRPr="00927321">
        <w:rPr>
          <w:rFonts w:cs="Arial"/>
          <w:b/>
          <w:bCs/>
          <w:lang w:eastAsia="en-US"/>
        </w:rPr>
        <w:t xml:space="preserve"> </w:t>
      </w:r>
    </w:p>
    <w:p w14:paraId="51BA4852" w14:textId="77777777" w:rsidR="00927321" w:rsidRPr="00927321" w:rsidRDefault="00927321" w:rsidP="00836427">
      <w:pPr>
        <w:numPr>
          <w:ilvl w:val="0"/>
          <w:numId w:val="30"/>
        </w:numPr>
        <w:spacing w:before="80" w:after="80" w:line="320" w:lineRule="exact"/>
        <w:ind w:left="4395" w:hanging="567"/>
        <w:jc w:val="left"/>
        <w:rPr>
          <w:rFonts w:cs="Arial"/>
          <w:b/>
          <w:bCs/>
          <w:lang w:eastAsia="en-US"/>
        </w:rPr>
      </w:pPr>
      <w:r w:rsidRPr="00927321">
        <w:rPr>
          <w:rFonts w:cs="Arial"/>
          <w:b/>
          <w:bCs/>
          <w:lang w:eastAsia="en-US"/>
        </w:rPr>
        <w:t>Operation</w:t>
      </w:r>
      <w:r w:rsidR="002C158B" w:rsidRPr="00927321">
        <w:rPr>
          <w:rFonts w:cs="Arial"/>
          <w:b/>
          <w:bCs/>
          <w:lang w:eastAsia="en-US"/>
        </w:rPr>
        <w:t xml:space="preserve"> </w:t>
      </w:r>
    </w:p>
    <w:p w14:paraId="727551D8" w14:textId="77777777" w:rsidR="00927321" w:rsidRPr="00927321" w:rsidRDefault="00927321" w:rsidP="00836427">
      <w:pPr>
        <w:numPr>
          <w:ilvl w:val="0"/>
          <w:numId w:val="30"/>
        </w:numPr>
        <w:spacing w:before="80" w:after="80" w:line="320" w:lineRule="exact"/>
        <w:ind w:left="4395" w:hanging="567"/>
        <w:jc w:val="left"/>
        <w:rPr>
          <w:rFonts w:cs="Arial"/>
          <w:b/>
          <w:bCs/>
          <w:lang w:eastAsia="en-US"/>
        </w:rPr>
      </w:pPr>
      <w:r w:rsidRPr="00927321">
        <w:rPr>
          <w:rFonts w:cs="Arial"/>
          <w:b/>
          <w:bCs/>
          <w:lang w:eastAsia="en-US"/>
        </w:rPr>
        <w:t>Maintenance</w:t>
      </w:r>
      <w:r w:rsidR="002C158B" w:rsidRPr="00927321">
        <w:rPr>
          <w:rFonts w:cs="Arial"/>
          <w:b/>
          <w:bCs/>
          <w:lang w:eastAsia="en-US"/>
        </w:rPr>
        <w:t xml:space="preserve"> </w:t>
      </w:r>
    </w:p>
    <w:p w14:paraId="19D1C66E" w14:textId="77777777" w:rsidR="00927321" w:rsidRPr="00927321" w:rsidRDefault="00927321" w:rsidP="00836427">
      <w:pPr>
        <w:numPr>
          <w:ilvl w:val="0"/>
          <w:numId w:val="30"/>
        </w:numPr>
        <w:spacing w:before="80" w:after="80" w:line="320" w:lineRule="exact"/>
        <w:ind w:left="4395" w:hanging="567"/>
        <w:jc w:val="left"/>
        <w:rPr>
          <w:rFonts w:cs="Arial"/>
          <w:b/>
          <w:bCs/>
          <w:lang w:eastAsia="en-US"/>
        </w:rPr>
      </w:pPr>
      <w:r w:rsidRPr="00927321">
        <w:rPr>
          <w:rFonts w:cs="Arial"/>
          <w:b/>
          <w:bCs/>
          <w:lang w:eastAsia="en-US"/>
        </w:rPr>
        <w:t>A</w:t>
      </w:r>
      <w:r w:rsidR="002C158B" w:rsidRPr="00927321">
        <w:rPr>
          <w:rFonts w:cs="Arial"/>
          <w:b/>
          <w:bCs/>
          <w:lang w:eastAsia="en-US"/>
        </w:rPr>
        <w:t xml:space="preserve">fter </w:t>
      </w:r>
      <w:r w:rsidRPr="00927321">
        <w:rPr>
          <w:rFonts w:cs="Arial"/>
          <w:b/>
          <w:bCs/>
          <w:lang w:eastAsia="en-US"/>
        </w:rPr>
        <w:t>S</w:t>
      </w:r>
      <w:r w:rsidR="002C158B" w:rsidRPr="00927321">
        <w:rPr>
          <w:rFonts w:cs="Arial"/>
          <w:b/>
          <w:bCs/>
          <w:lang w:eastAsia="en-US"/>
        </w:rPr>
        <w:t>ale</w:t>
      </w:r>
      <w:r w:rsidR="002C158B" w:rsidRPr="009212FB">
        <w:rPr>
          <w:rFonts w:cs="Arial"/>
          <w:lang w:eastAsia="en-US"/>
        </w:rPr>
        <w:t xml:space="preserve"> </w:t>
      </w:r>
      <w:r w:rsidRPr="00927321">
        <w:rPr>
          <w:rFonts w:cs="Arial"/>
          <w:b/>
          <w:bCs/>
          <w:lang w:eastAsia="en-US"/>
        </w:rPr>
        <w:t>S</w:t>
      </w:r>
      <w:r w:rsidR="002C158B" w:rsidRPr="00927321">
        <w:rPr>
          <w:rFonts w:cs="Arial"/>
          <w:b/>
          <w:bCs/>
          <w:lang w:eastAsia="en-US"/>
        </w:rPr>
        <w:t xml:space="preserve">ervices </w:t>
      </w:r>
    </w:p>
    <w:p w14:paraId="1FB62049" w14:textId="77777777" w:rsidR="002C158B" w:rsidRPr="009212FB" w:rsidRDefault="00927321" w:rsidP="00836427">
      <w:pPr>
        <w:numPr>
          <w:ilvl w:val="0"/>
          <w:numId w:val="30"/>
        </w:numPr>
        <w:spacing w:before="80" w:after="80" w:line="320" w:lineRule="exact"/>
        <w:ind w:left="4395" w:hanging="567"/>
        <w:jc w:val="left"/>
        <w:rPr>
          <w:rFonts w:cs="Arial"/>
          <w:lang w:eastAsia="en-US"/>
        </w:rPr>
      </w:pPr>
      <w:r w:rsidRPr="00927321">
        <w:rPr>
          <w:rFonts w:cs="Arial"/>
          <w:b/>
          <w:bCs/>
          <w:lang w:eastAsia="en-US"/>
        </w:rPr>
        <w:t>Subcontractors</w:t>
      </w:r>
    </w:p>
    <w:p w14:paraId="29015E72" w14:textId="77777777" w:rsidR="002C158B" w:rsidRPr="009212FB" w:rsidRDefault="002C158B" w:rsidP="002C158B">
      <w:pPr>
        <w:spacing w:before="80" w:after="80" w:line="320" w:lineRule="exact"/>
        <w:jc w:val="left"/>
        <w:rPr>
          <w:rFonts w:cs="Arial"/>
          <w:rtl/>
          <w:lang w:eastAsia="en-US"/>
        </w:rPr>
      </w:pPr>
      <w:r w:rsidRPr="009212FB">
        <w:rPr>
          <w:rFonts w:cs="Arial"/>
          <w:lang w:eastAsia="en-US"/>
        </w:rPr>
        <w:br/>
      </w:r>
    </w:p>
    <w:p w14:paraId="349111A8" w14:textId="77777777" w:rsidR="00927321" w:rsidRDefault="00927321" w:rsidP="002C158B">
      <w:pPr>
        <w:spacing w:before="80" w:after="80" w:line="320" w:lineRule="exact"/>
        <w:ind w:left="851"/>
        <w:jc w:val="left"/>
        <w:rPr>
          <w:rFonts w:cs="Arial"/>
          <w:lang w:eastAsia="en-US"/>
        </w:rPr>
      </w:pPr>
    </w:p>
    <w:p w14:paraId="3C5F367E" w14:textId="77777777" w:rsidR="00927321" w:rsidRDefault="00927321" w:rsidP="002C158B">
      <w:pPr>
        <w:spacing w:before="80" w:after="80" w:line="320" w:lineRule="exact"/>
        <w:ind w:left="851"/>
        <w:jc w:val="left"/>
        <w:rPr>
          <w:rFonts w:cs="Arial"/>
          <w:lang w:eastAsia="en-US"/>
        </w:rPr>
      </w:pPr>
    </w:p>
    <w:p w14:paraId="2BBA5F29" w14:textId="77777777" w:rsidR="002C158B" w:rsidRPr="009212FB" w:rsidRDefault="002C158B" w:rsidP="007D22B6">
      <w:pPr>
        <w:spacing w:before="80" w:after="80" w:line="480" w:lineRule="auto"/>
        <w:ind w:left="851"/>
        <w:jc w:val="left"/>
        <w:rPr>
          <w:rFonts w:cs="Arial"/>
          <w:rtl/>
          <w:lang w:eastAsia="en-US"/>
        </w:rPr>
      </w:pPr>
      <w:r w:rsidRPr="00927321">
        <w:rPr>
          <w:rFonts w:cs="Arial"/>
          <w:b/>
          <w:bCs/>
          <w:lang w:eastAsia="en-US"/>
        </w:rPr>
        <w:t>Company name (the “Bidder”):</w:t>
      </w:r>
      <w:r w:rsidRPr="009212FB">
        <w:rPr>
          <w:rFonts w:cs="Arial"/>
          <w:lang w:eastAsia="en-US"/>
        </w:rPr>
        <w:t xml:space="preserve">    </w:t>
      </w:r>
      <w:r>
        <w:rPr>
          <w:rFonts w:cs="Arial"/>
          <w:lang w:eastAsia="en-US"/>
        </w:rPr>
        <w:t xml:space="preserve">  </w:t>
      </w:r>
      <w:r w:rsidRPr="009212FB">
        <w:rPr>
          <w:rFonts w:cs="Arial"/>
          <w:lang w:eastAsia="en-US"/>
        </w:rPr>
        <w:t xml:space="preserve">  </w:t>
      </w:r>
      <w:permStart w:id="1889354995" w:edGrp="everyone"/>
      <w:r w:rsidRPr="009212FB">
        <w:rPr>
          <w:rFonts w:cs="Arial"/>
          <w:sz w:val="28"/>
        </w:rPr>
        <w:t>______________</w:t>
      </w:r>
      <w:permEnd w:id="1889354995"/>
      <w:r w:rsidRPr="009212FB">
        <w:rPr>
          <w:rFonts w:cs="Arial"/>
          <w:lang w:eastAsia="en-US"/>
        </w:rPr>
        <w:t xml:space="preserve"> </w:t>
      </w:r>
    </w:p>
    <w:p w14:paraId="27E16424" w14:textId="77777777" w:rsidR="002C158B" w:rsidRPr="009212FB" w:rsidRDefault="002C158B" w:rsidP="007D22B6">
      <w:pPr>
        <w:spacing w:before="80" w:after="80" w:line="480" w:lineRule="auto"/>
        <w:ind w:left="851"/>
        <w:jc w:val="left"/>
        <w:rPr>
          <w:rFonts w:cs="Arial"/>
          <w:rtl/>
          <w:lang w:eastAsia="en-US"/>
        </w:rPr>
      </w:pPr>
      <w:r w:rsidRPr="00927321">
        <w:rPr>
          <w:rFonts w:cs="Arial"/>
          <w:b/>
          <w:bCs/>
          <w:lang w:eastAsia="en-US"/>
        </w:rPr>
        <w:t>Date:</w:t>
      </w:r>
      <w:r w:rsidRPr="009212FB">
        <w:rPr>
          <w:rFonts w:cs="Arial"/>
          <w:lang w:eastAsia="en-US"/>
        </w:rPr>
        <w:t xml:space="preserve">                                        </w:t>
      </w:r>
      <w:r>
        <w:rPr>
          <w:rFonts w:cs="Arial"/>
          <w:lang w:eastAsia="en-US"/>
        </w:rPr>
        <w:t xml:space="preserve">   </w:t>
      </w:r>
      <w:r w:rsidRPr="009212FB">
        <w:rPr>
          <w:rFonts w:cs="Arial"/>
          <w:lang w:eastAsia="en-US"/>
        </w:rPr>
        <w:t xml:space="preserve">     </w:t>
      </w:r>
      <w:r w:rsidR="00927321">
        <w:rPr>
          <w:rFonts w:cs="Arial"/>
          <w:sz w:val="28"/>
        </w:rPr>
        <w:t xml:space="preserve">   </w:t>
      </w:r>
      <w:permStart w:id="617153463" w:edGrp="everyone"/>
      <w:r w:rsidRPr="009212FB">
        <w:rPr>
          <w:rFonts w:cs="Arial"/>
          <w:sz w:val="28"/>
        </w:rPr>
        <w:t>______________</w:t>
      </w:r>
      <w:permEnd w:id="617153463"/>
      <w:r w:rsidRPr="009212FB">
        <w:rPr>
          <w:rFonts w:cs="Arial"/>
          <w:lang w:eastAsia="en-US"/>
        </w:rPr>
        <w:t xml:space="preserve">     </w:t>
      </w:r>
      <w:r>
        <w:rPr>
          <w:rFonts w:cs="Arial"/>
          <w:lang w:eastAsia="en-US"/>
        </w:rPr>
        <w:br/>
      </w:r>
      <w:r w:rsidRPr="00927321">
        <w:rPr>
          <w:rFonts w:cs="Arial"/>
          <w:b/>
          <w:bCs/>
          <w:lang w:eastAsia="en-US"/>
        </w:rPr>
        <w:t>Signature:</w:t>
      </w:r>
      <w:r w:rsidRPr="009212FB">
        <w:rPr>
          <w:rFonts w:cs="Arial"/>
          <w:lang w:eastAsia="en-US"/>
        </w:rPr>
        <w:t xml:space="preserve">          </w:t>
      </w:r>
      <w:r>
        <w:rPr>
          <w:rFonts w:cs="Arial"/>
          <w:lang w:eastAsia="en-US"/>
        </w:rPr>
        <w:t xml:space="preserve">                  </w:t>
      </w:r>
      <w:r w:rsidRPr="009212FB">
        <w:rPr>
          <w:rFonts w:cs="Arial"/>
          <w:lang w:eastAsia="en-US"/>
        </w:rPr>
        <w:t xml:space="preserve">    </w:t>
      </w:r>
      <w:r>
        <w:rPr>
          <w:rFonts w:cs="Arial"/>
          <w:lang w:eastAsia="en-US"/>
        </w:rPr>
        <w:t xml:space="preserve">   </w:t>
      </w:r>
      <w:r w:rsidRPr="009212FB">
        <w:rPr>
          <w:rFonts w:cs="Arial"/>
          <w:lang w:eastAsia="en-US"/>
        </w:rPr>
        <w:t xml:space="preserve">   </w:t>
      </w:r>
      <w:r>
        <w:rPr>
          <w:rFonts w:cs="Arial"/>
          <w:lang w:eastAsia="en-US"/>
        </w:rPr>
        <w:t xml:space="preserve">  </w:t>
      </w:r>
      <w:r w:rsidR="00927321">
        <w:rPr>
          <w:rFonts w:cs="Arial"/>
          <w:sz w:val="28"/>
        </w:rPr>
        <w:t xml:space="preserve">  </w:t>
      </w:r>
      <w:permStart w:id="2117299503" w:edGrp="everyone"/>
      <w:r w:rsidRPr="009212FB">
        <w:rPr>
          <w:rFonts w:cs="Arial"/>
          <w:sz w:val="28"/>
        </w:rPr>
        <w:t>______________</w:t>
      </w:r>
      <w:permEnd w:id="2117299503"/>
      <w:r w:rsidRPr="009212FB">
        <w:rPr>
          <w:rFonts w:cs="Arial"/>
          <w:lang w:eastAsia="en-US"/>
        </w:rPr>
        <w:t xml:space="preserve">   </w:t>
      </w:r>
    </w:p>
    <w:p w14:paraId="0CCB6E0E" w14:textId="77777777" w:rsidR="002C158B" w:rsidRPr="009212FB" w:rsidRDefault="002C158B" w:rsidP="007D22B6">
      <w:pPr>
        <w:spacing w:before="80" w:after="80" w:line="480" w:lineRule="auto"/>
        <w:ind w:left="851"/>
        <w:jc w:val="left"/>
        <w:rPr>
          <w:rFonts w:cs="Arial"/>
          <w:sz w:val="28"/>
        </w:rPr>
      </w:pPr>
      <w:r w:rsidRPr="00927321">
        <w:rPr>
          <w:rFonts w:cs="Arial"/>
          <w:b/>
          <w:bCs/>
          <w:lang w:eastAsia="en-US"/>
        </w:rPr>
        <w:t>Stamp:</w:t>
      </w:r>
      <w:r w:rsidRPr="009212FB">
        <w:rPr>
          <w:rFonts w:cs="Arial"/>
          <w:lang w:eastAsia="en-US"/>
        </w:rPr>
        <w:t xml:space="preserve">                     </w:t>
      </w:r>
      <w:r w:rsidRPr="009212FB">
        <w:rPr>
          <w:rFonts w:cs="Arial"/>
          <w:sz w:val="28"/>
        </w:rPr>
        <w:t xml:space="preserve">          </w:t>
      </w:r>
      <w:r>
        <w:rPr>
          <w:rFonts w:cs="Arial"/>
          <w:sz w:val="28"/>
        </w:rPr>
        <w:t xml:space="preserve">          </w:t>
      </w:r>
      <w:r w:rsidR="00927321">
        <w:rPr>
          <w:rFonts w:cs="Arial"/>
          <w:sz w:val="28"/>
        </w:rPr>
        <w:t xml:space="preserve">   </w:t>
      </w:r>
      <w:permStart w:id="891241177" w:edGrp="everyone"/>
      <w:r w:rsidRPr="009212FB">
        <w:rPr>
          <w:rFonts w:cs="Arial"/>
          <w:sz w:val="28"/>
        </w:rPr>
        <w:t>______________</w:t>
      </w:r>
      <w:permEnd w:id="891241177"/>
    </w:p>
    <w:p w14:paraId="7349D2AB" w14:textId="22EC7F41" w:rsidR="002C158B" w:rsidRDefault="002C158B" w:rsidP="00686097">
      <w:pPr>
        <w:pStyle w:val="spec1"/>
        <w:numPr>
          <w:ilvl w:val="0"/>
          <w:numId w:val="0"/>
        </w:numPr>
      </w:pPr>
    </w:p>
    <w:tbl>
      <w:tblPr>
        <w:tblW w:w="0" w:type="auto"/>
        <w:jc w:val="center"/>
        <w:tblLayout w:type="fixed"/>
        <w:tblCellMar>
          <w:left w:w="56" w:type="dxa"/>
          <w:right w:w="56" w:type="dxa"/>
        </w:tblCellMar>
        <w:tblLook w:val="0000" w:firstRow="0" w:lastRow="0" w:firstColumn="0" w:lastColumn="0" w:noHBand="0" w:noVBand="0"/>
      </w:tblPr>
      <w:tblGrid>
        <w:gridCol w:w="8959"/>
      </w:tblGrid>
      <w:tr w:rsidR="00E01239" w:rsidRPr="009D6E36" w14:paraId="6A16CC2E" w14:textId="77777777">
        <w:trPr>
          <w:cantSplit/>
          <w:tblHeader/>
          <w:jc w:val="center"/>
        </w:trPr>
        <w:tc>
          <w:tcPr>
            <w:tcW w:w="8959" w:type="dxa"/>
          </w:tcPr>
          <w:p w14:paraId="27AE704C" w14:textId="77777777" w:rsidR="00E01239" w:rsidRPr="009D6E36" w:rsidRDefault="00E01239" w:rsidP="001374E8">
            <w:pPr>
              <w:spacing w:before="0" w:after="0"/>
              <w:jc w:val="left"/>
              <w:rPr>
                <w:szCs w:val="24"/>
                <w:lang w:eastAsia="en-US"/>
              </w:rPr>
            </w:pPr>
          </w:p>
        </w:tc>
      </w:tr>
    </w:tbl>
    <w:p w14:paraId="462E5C31" w14:textId="77777777" w:rsidR="00AA118A" w:rsidRPr="009D6E36" w:rsidRDefault="00AA118A">
      <w:pPr>
        <w:tabs>
          <w:tab w:val="left" w:pos="288"/>
        </w:tabs>
        <w:jc w:val="left"/>
        <w:rPr>
          <w:szCs w:val="24"/>
          <w:lang w:eastAsia="en-US"/>
        </w:rPr>
        <w:sectPr w:rsidR="00AA118A" w:rsidRPr="009D6E36">
          <w:headerReference w:type="even" r:id="rId48"/>
          <w:headerReference w:type="default" r:id="rId49"/>
          <w:headerReference w:type="first" r:id="rId50"/>
          <w:pgSz w:w="11907" w:h="16840" w:code="9"/>
          <w:pgMar w:top="1134" w:right="1134" w:bottom="1134" w:left="1418" w:header="720" w:footer="720" w:gutter="0"/>
          <w:pgNumType w:chapStyle="1"/>
          <w:cols w:space="720" w:equalWidth="0">
            <w:col w:w="9355"/>
          </w:cols>
          <w:noEndnote/>
          <w:titlePg/>
        </w:sectPr>
      </w:pPr>
    </w:p>
    <w:tbl>
      <w:tblPr>
        <w:tblW w:w="9442" w:type="dxa"/>
        <w:jc w:val="center"/>
        <w:tblLayout w:type="fixed"/>
        <w:tblCellMar>
          <w:left w:w="56" w:type="dxa"/>
          <w:right w:w="56" w:type="dxa"/>
        </w:tblCellMar>
        <w:tblLook w:val="0000" w:firstRow="0" w:lastRow="0" w:firstColumn="0" w:lastColumn="0" w:noHBand="0" w:noVBand="0"/>
      </w:tblPr>
      <w:tblGrid>
        <w:gridCol w:w="4479"/>
        <w:gridCol w:w="4963"/>
      </w:tblGrid>
      <w:tr w:rsidR="00AA118A" w:rsidRPr="009D6E36" w14:paraId="533CD0A9" w14:textId="77777777" w:rsidTr="006954B5">
        <w:trPr>
          <w:cantSplit/>
          <w:tblHeader/>
          <w:jc w:val="center"/>
        </w:trPr>
        <w:tc>
          <w:tcPr>
            <w:tcW w:w="9442" w:type="dxa"/>
            <w:gridSpan w:val="2"/>
          </w:tcPr>
          <w:p w14:paraId="7B938D3A" w14:textId="77777777" w:rsidR="00AA118A" w:rsidRPr="009D6E36" w:rsidRDefault="00AA118A" w:rsidP="00686097">
            <w:pPr>
              <w:pStyle w:val="spec1"/>
            </w:pPr>
            <w:bookmarkStart w:id="360" w:name="_Toc235603146"/>
            <w:r w:rsidRPr="009D6E36">
              <w:lastRenderedPageBreak/>
              <w:t>CONFORMITY WITH PROPOSAL DOCUMENTS</w:t>
            </w:r>
            <w:bookmarkEnd w:id="360"/>
          </w:p>
          <w:p w14:paraId="669DEA92" w14:textId="77777777" w:rsidR="00AA118A" w:rsidRPr="009D6E36" w:rsidRDefault="00AA118A" w:rsidP="00686097">
            <w:pPr>
              <w:pStyle w:val="spec1"/>
              <w:numPr>
                <w:ilvl w:val="0"/>
                <w:numId w:val="0"/>
              </w:numPr>
            </w:pPr>
          </w:p>
        </w:tc>
      </w:tr>
      <w:tr w:rsidR="001374E8" w:rsidRPr="009D6E36" w14:paraId="117329AC" w14:textId="77777777" w:rsidTr="006954B5">
        <w:trPr>
          <w:cantSplit/>
          <w:tblHeader/>
          <w:jc w:val="center"/>
        </w:trPr>
        <w:tc>
          <w:tcPr>
            <w:tcW w:w="9442" w:type="dxa"/>
            <w:gridSpan w:val="2"/>
          </w:tcPr>
          <w:p w14:paraId="39688061" w14:textId="77777777" w:rsidR="001374E8" w:rsidRDefault="001374E8" w:rsidP="001374E8">
            <w:pPr>
              <w:tabs>
                <w:tab w:val="left" w:pos="288"/>
              </w:tabs>
              <w:jc w:val="left"/>
              <w:rPr>
                <w:szCs w:val="24"/>
                <w:lang w:eastAsia="en-US"/>
              </w:rPr>
            </w:pPr>
            <w:r w:rsidRPr="009D6E36">
              <w:rPr>
                <w:szCs w:val="24"/>
                <w:u w:val="single"/>
                <w:lang w:eastAsia="en-US"/>
              </w:rPr>
              <w:t>Name of Contractor</w:t>
            </w:r>
            <w:r w:rsidRPr="009D6E36">
              <w:rPr>
                <w:szCs w:val="24"/>
                <w:lang w:eastAsia="en-US"/>
              </w:rPr>
              <w:t xml:space="preserve">: </w:t>
            </w:r>
            <w:permStart w:id="1771110645" w:edGrp="everyone"/>
            <w:r>
              <w:rPr>
                <w:szCs w:val="24"/>
                <w:lang w:eastAsia="en-US"/>
              </w:rPr>
              <w:t xml:space="preserve">     </w:t>
            </w:r>
          </w:p>
          <w:permEnd w:id="1771110645"/>
          <w:p w14:paraId="7911E1E0" w14:textId="77777777" w:rsidR="001374E8" w:rsidRDefault="001374E8" w:rsidP="001374E8">
            <w:pPr>
              <w:tabs>
                <w:tab w:val="left" w:pos="288"/>
              </w:tabs>
              <w:jc w:val="left"/>
              <w:rPr>
                <w:szCs w:val="24"/>
                <w:u w:val="single"/>
                <w:lang w:eastAsia="en-US"/>
              </w:rPr>
            </w:pPr>
          </w:p>
          <w:p w14:paraId="3E134A02" w14:textId="77777777" w:rsidR="001374E8" w:rsidRDefault="001374E8" w:rsidP="001374E8">
            <w:pPr>
              <w:tabs>
                <w:tab w:val="left" w:pos="288"/>
              </w:tabs>
              <w:jc w:val="left"/>
              <w:rPr>
                <w:szCs w:val="24"/>
                <w:lang w:eastAsia="en-US"/>
              </w:rPr>
            </w:pPr>
            <w:r w:rsidRPr="009D6E36">
              <w:rPr>
                <w:szCs w:val="24"/>
                <w:u w:val="single"/>
                <w:lang w:eastAsia="en-US"/>
              </w:rPr>
              <w:t xml:space="preserve">Name of </w:t>
            </w:r>
            <w:r>
              <w:rPr>
                <w:szCs w:val="24"/>
                <w:u w:val="single"/>
                <w:lang w:eastAsia="en-US"/>
              </w:rPr>
              <w:t>Manufacturer</w:t>
            </w:r>
            <w:r w:rsidRPr="009D6E36">
              <w:rPr>
                <w:szCs w:val="24"/>
                <w:lang w:eastAsia="en-US"/>
              </w:rPr>
              <w:t xml:space="preserve">: </w:t>
            </w:r>
            <w:permStart w:id="268514704" w:edGrp="everyone"/>
            <w:r>
              <w:rPr>
                <w:szCs w:val="24"/>
                <w:lang w:eastAsia="en-US"/>
              </w:rPr>
              <w:t xml:space="preserve">     </w:t>
            </w:r>
          </w:p>
          <w:permEnd w:id="268514704"/>
          <w:p w14:paraId="5F1DB344" w14:textId="4F68C25F" w:rsidR="001374E8" w:rsidRPr="009D6E36" w:rsidRDefault="001374E8" w:rsidP="001374E8">
            <w:pPr>
              <w:tabs>
                <w:tab w:val="left" w:pos="288"/>
              </w:tabs>
              <w:jc w:val="center"/>
              <w:rPr>
                <w:szCs w:val="24"/>
                <w:lang w:eastAsia="en-US"/>
              </w:rPr>
            </w:pPr>
          </w:p>
        </w:tc>
      </w:tr>
      <w:tr w:rsidR="00AA118A" w:rsidRPr="009D6E36" w14:paraId="7F6722CD" w14:textId="77777777" w:rsidTr="006954B5">
        <w:trPr>
          <w:cantSplit/>
          <w:tblHeader/>
          <w:jc w:val="center"/>
        </w:trPr>
        <w:tc>
          <w:tcPr>
            <w:tcW w:w="9442" w:type="dxa"/>
            <w:gridSpan w:val="2"/>
          </w:tcPr>
          <w:p w14:paraId="0A126987" w14:textId="77777777" w:rsidR="00AA118A" w:rsidRPr="009D6E36" w:rsidRDefault="00AA118A">
            <w:pPr>
              <w:tabs>
                <w:tab w:val="left" w:pos="288"/>
              </w:tabs>
              <w:rPr>
                <w:szCs w:val="24"/>
                <w:lang w:eastAsia="en-US"/>
              </w:rPr>
            </w:pPr>
          </w:p>
        </w:tc>
      </w:tr>
      <w:tr w:rsidR="00AA118A" w:rsidRPr="009D6E36" w14:paraId="00837326" w14:textId="77777777" w:rsidTr="006954B5">
        <w:trPr>
          <w:cantSplit/>
          <w:tblHeader/>
          <w:jc w:val="center"/>
        </w:trPr>
        <w:tc>
          <w:tcPr>
            <w:tcW w:w="9442" w:type="dxa"/>
            <w:gridSpan w:val="2"/>
          </w:tcPr>
          <w:p w14:paraId="32AF0C9B" w14:textId="59FEDEE3" w:rsidR="00AA118A" w:rsidRPr="009D6E36" w:rsidRDefault="002B4DAD" w:rsidP="007A2E6A">
            <w:pPr>
              <w:tabs>
                <w:tab w:val="left" w:pos="288"/>
              </w:tabs>
              <w:jc w:val="left"/>
              <w:rPr>
                <w:szCs w:val="24"/>
                <w:lang w:eastAsia="en-US"/>
              </w:rPr>
            </w:pPr>
            <w:r>
              <w:rPr>
                <w:szCs w:val="24"/>
                <w:lang w:eastAsia="en-US"/>
              </w:rPr>
              <w:t>The contractor</w:t>
            </w:r>
            <w:r w:rsidR="00AA118A" w:rsidRPr="009D6E36">
              <w:rPr>
                <w:szCs w:val="24"/>
                <w:lang w:eastAsia="en-US"/>
              </w:rPr>
              <w:t xml:space="preserve"> hereby certifies that he agrees to all provisions of the Proposal Documents unless exceptions are specifically and clearly listed in the proposal and identified as </w:t>
            </w:r>
            <w:r w:rsidR="00AA118A" w:rsidRPr="009D6E36">
              <w:rPr>
                <w:szCs w:val="24"/>
                <w:u w:val="single"/>
                <w:lang w:eastAsia="en-US"/>
              </w:rPr>
              <w:t>Exceptions.</w:t>
            </w:r>
          </w:p>
        </w:tc>
      </w:tr>
      <w:tr w:rsidR="00AA118A" w:rsidRPr="009D6E36" w14:paraId="548190FA" w14:textId="77777777" w:rsidTr="006954B5">
        <w:trPr>
          <w:cantSplit/>
          <w:trHeight w:val="513"/>
          <w:tblHeader/>
          <w:jc w:val="center"/>
        </w:trPr>
        <w:tc>
          <w:tcPr>
            <w:tcW w:w="4479" w:type="dxa"/>
          </w:tcPr>
          <w:p w14:paraId="7615AF4B" w14:textId="77777777" w:rsidR="00AA118A" w:rsidRPr="009D6E36" w:rsidRDefault="00AA118A">
            <w:pPr>
              <w:tabs>
                <w:tab w:val="left" w:pos="288"/>
              </w:tabs>
              <w:rPr>
                <w:szCs w:val="24"/>
                <w:lang w:eastAsia="en-US"/>
              </w:rPr>
            </w:pPr>
          </w:p>
        </w:tc>
        <w:tc>
          <w:tcPr>
            <w:tcW w:w="4963" w:type="dxa"/>
          </w:tcPr>
          <w:p w14:paraId="38F2C523" w14:textId="77777777" w:rsidR="00AA118A" w:rsidRPr="009D6E36" w:rsidRDefault="00AA118A">
            <w:pPr>
              <w:tabs>
                <w:tab w:val="left" w:pos="288"/>
              </w:tabs>
              <w:jc w:val="center"/>
              <w:rPr>
                <w:szCs w:val="24"/>
                <w:lang w:eastAsia="en-US"/>
              </w:rPr>
            </w:pPr>
          </w:p>
        </w:tc>
      </w:tr>
    </w:tbl>
    <w:p w14:paraId="52312ECE" w14:textId="77777777" w:rsidR="00F64BAE" w:rsidRPr="0079601D" w:rsidRDefault="00F64BAE" w:rsidP="00F64BAE">
      <w:pPr>
        <w:spacing w:after="134"/>
        <w:rPr>
          <w:rFonts w:cs="Arial"/>
        </w:rPr>
      </w:pPr>
    </w:p>
    <w:tbl>
      <w:tblPr>
        <w:tblStyle w:val="af5"/>
        <w:tblW w:w="9799" w:type="dxa"/>
        <w:tblInd w:w="-743" w:type="dxa"/>
        <w:tblLook w:val="04A0" w:firstRow="1" w:lastRow="0" w:firstColumn="1" w:lastColumn="0" w:noHBand="0" w:noVBand="1"/>
      </w:tblPr>
      <w:tblGrid>
        <w:gridCol w:w="3261"/>
        <w:gridCol w:w="3269"/>
        <w:gridCol w:w="3269"/>
      </w:tblGrid>
      <w:tr w:rsidR="00F64BAE" w14:paraId="02308427" w14:textId="77777777" w:rsidTr="00F64BAE">
        <w:tc>
          <w:tcPr>
            <w:tcW w:w="3261" w:type="dxa"/>
            <w:tcBorders>
              <w:top w:val="nil"/>
              <w:left w:val="nil"/>
            </w:tcBorders>
          </w:tcPr>
          <w:p w14:paraId="43DD88FA" w14:textId="77777777" w:rsidR="00F64BAE" w:rsidRPr="00BD2773" w:rsidRDefault="00F64BAE" w:rsidP="00835A73">
            <w:pPr>
              <w:spacing w:after="139"/>
              <w:rPr>
                <w:rFonts w:eastAsia="Arial" w:cs="Arial"/>
              </w:rPr>
            </w:pPr>
          </w:p>
        </w:tc>
        <w:tc>
          <w:tcPr>
            <w:tcW w:w="3269" w:type="dxa"/>
            <w:vAlign w:val="center"/>
          </w:tcPr>
          <w:p w14:paraId="24DCA721" w14:textId="77777777" w:rsidR="00F64BAE" w:rsidRPr="00A52B4C" w:rsidRDefault="00F64BAE" w:rsidP="00835A73">
            <w:pPr>
              <w:spacing w:after="139" w:line="360" w:lineRule="auto"/>
              <w:jc w:val="center"/>
              <w:rPr>
                <w:rFonts w:eastAsia="Arial" w:cs="Arial"/>
                <w:b/>
                <w:bCs/>
                <w:sz w:val="28"/>
                <w:u w:val="single"/>
              </w:rPr>
            </w:pPr>
            <w:r w:rsidRPr="00A52B4C">
              <w:rPr>
                <w:rFonts w:eastAsia="Arial" w:cs="Arial"/>
                <w:b/>
                <w:bCs/>
                <w:sz w:val="28"/>
                <w:u w:val="single"/>
              </w:rPr>
              <w:t>Contractor</w:t>
            </w:r>
          </w:p>
        </w:tc>
        <w:tc>
          <w:tcPr>
            <w:tcW w:w="3269" w:type="dxa"/>
            <w:vAlign w:val="center"/>
          </w:tcPr>
          <w:p w14:paraId="40045B54" w14:textId="77777777" w:rsidR="00F64BAE" w:rsidRPr="00A52B4C" w:rsidRDefault="00F64BAE" w:rsidP="00835A73">
            <w:pPr>
              <w:spacing w:after="139" w:line="360" w:lineRule="auto"/>
              <w:jc w:val="center"/>
              <w:rPr>
                <w:rFonts w:eastAsia="Arial" w:cs="Arial"/>
                <w:b/>
                <w:bCs/>
                <w:sz w:val="28"/>
                <w:u w:val="single"/>
              </w:rPr>
            </w:pPr>
            <w:r w:rsidRPr="00A52B4C">
              <w:rPr>
                <w:rFonts w:eastAsia="Arial" w:cs="Arial"/>
                <w:b/>
                <w:bCs/>
                <w:sz w:val="28"/>
                <w:u w:val="single"/>
              </w:rPr>
              <w:t>Manufacturer</w:t>
            </w:r>
          </w:p>
        </w:tc>
      </w:tr>
      <w:tr w:rsidR="00F64BAE" w14:paraId="39B234E7" w14:textId="77777777" w:rsidTr="00F64BAE">
        <w:tc>
          <w:tcPr>
            <w:tcW w:w="3261" w:type="dxa"/>
            <w:vAlign w:val="center"/>
          </w:tcPr>
          <w:p w14:paraId="1A4A8F75" w14:textId="77777777" w:rsidR="00F64BAE" w:rsidRPr="00A52B4C" w:rsidRDefault="00F64BAE" w:rsidP="00835A73">
            <w:pPr>
              <w:spacing w:before="240" w:after="139" w:line="480" w:lineRule="auto"/>
              <w:jc w:val="right"/>
              <w:rPr>
                <w:rFonts w:eastAsia="Arial" w:cs="Arial"/>
                <w:b/>
                <w:bCs/>
                <w:sz w:val="28"/>
              </w:rPr>
            </w:pPr>
            <w:permStart w:id="1668438027" w:edGrp="everyone" w:colFirst="1" w:colLast="1"/>
            <w:permStart w:id="365975945" w:edGrp="everyone" w:colFirst="2" w:colLast="2"/>
            <w:r w:rsidRPr="00A52B4C">
              <w:rPr>
                <w:rFonts w:eastAsia="Arial" w:cs="Arial"/>
                <w:b/>
                <w:bCs/>
                <w:sz w:val="28"/>
              </w:rPr>
              <w:t>Signature</w:t>
            </w:r>
            <w:r>
              <w:rPr>
                <w:rFonts w:eastAsia="Arial" w:cs="Arial"/>
                <w:b/>
                <w:bCs/>
                <w:sz w:val="28"/>
              </w:rPr>
              <w:t xml:space="preserve"> </w:t>
            </w:r>
          </w:p>
        </w:tc>
        <w:tc>
          <w:tcPr>
            <w:tcW w:w="3269" w:type="dxa"/>
            <w:vAlign w:val="bottom"/>
          </w:tcPr>
          <w:p w14:paraId="396E3354" w14:textId="77777777" w:rsidR="00F64BAE" w:rsidRPr="00BD2773" w:rsidRDefault="00F64BAE" w:rsidP="00835A73">
            <w:pPr>
              <w:spacing w:before="240" w:after="139" w:line="480" w:lineRule="auto"/>
              <w:rPr>
                <w:rFonts w:eastAsia="Arial" w:cs="Arial"/>
              </w:rPr>
            </w:pPr>
            <w:r>
              <w:rPr>
                <w:rFonts w:cs="Arial"/>
                <w:b/>
                <w:bCs/>
                <w:sz w:val="28"/>
              </w:rPr>
              <w:t>___________________</w:t>
            </w:r>
          </w:p>
        </w:tc>
        <w:tc>
          <w:tcPr>
            <w:tcW w:w="3269" w:type="dxa"/>
            <w:vAlign w:val="bottom"/>
          </w:tcPr>
          <w:p w14:paraId="53B3F45B" w14:textId="77777777" w:rsidR="00F64BAE" w:rsidRPr="00BD2773" w:rsidRDefault="00F64BAE" w:rsidP="00835A73">
            <w:pPr>
              <w:spacing w:before="240" w:after="139" w:line="480" w:lineRule="auto"/>
              <w:rPr>
                <w:rFonts w:eastAsia="Arial" w:cs="Arial"/>
              </w:rPr>
            </w:pPr>
            <w:r>
              <w:rPr>
                <w:rFonts w:cs="Arial"/>
                <w:b/>
                <w:bCs/>
                <w:sz w:val="28"/>
              </w:rPr>
              <w:t>___________________</w:t>
            </w:r>
          </w:p>
        </w:tc>
      </w:tr>
      <w:tr w:rsidR="00F64BAE" w14:paraId="6F7E53FE" w14:textId="77777777" w:rsidTr="00F64BAE">
        <w:tc>
          <w:tcPr>
            <w:tcW w:w="3261" w:type="dxa"/>
            <w:vAlign w:val="center"/>
          </w:tcPr>
          <w:p w14:paraId="04A466B3" w14:textId="77777777" w:rsidR="00F64BAE" w:rsidRPr="00A52B4C" w:rsidRDefault="00F64BAE" w:rsidP="00835A73">
            <w:pPr>
              <w:spacing w:before="240" w:after="139" w:line="480" w:lineRule="auto"/>
              <w:jc w:val="right"/>
              <w:rPr>
                <w:rFonts w:eastAsia="Arial" w:cs="Arial"/>
                <w:b/>
                <w:bCs/>
                <w:sz w:val="28"/>
              </w:rPr>
            </w:pPr>
            <w:permStart w:id="600509507" w:edGrp="everyone" w:colFirst="1" w:colLast="1"/>
            <w:permStart w:id="520840496" w:edGrp="everyone" w:colFirst="2" w:colLast="2"/>
            <w:permEnd w:id="1668438027"/>
            <w:permEnd w:id="365975945"/>
            <w:r w:rsidRPr="00A52B4C">
              <w:rPr>
                <w:rFonts w:eastAsia="Arial" w:cs="Arial"/>
                <w:b/>
                <w:bCs/>
                <w:sz w:val="28"/>
              </w:rPr>
              <w:t>Print name</w:t>
            </w:r>
            <w:r>
              <w:rPr>
                <w:rFonts w:eastAsia="Arial" w:cs="Arial"/>
                <w:b/>
                <w:bCs/>
                <w:sz w:val="28"/>
              </w:rPr>
              <w:t xml:space="preserve"> </w:t>
            </w:r>
          </w:p>
        </w:tc>
        <w:tc>
          <w:tcPr>
            <w:tcW w:w="3269" w:type="dxa"/>
            <w:vAlign w:val="bottom"/>
          </w:tcPr>
          <w:p w14:paraId="3204A045" w14:textId="77777777" w:rsidR="00F64BAE" w:rsidRPr="00BD2773" w:rsidRDefault="00F64BAE" w:rsidP="00835A73">
            <w:pPr>
              <w:spacing w:before="240" w:after="139" w:line="480" w:lineRule="auto"/>
              <w:rPr>
                <w:rFonts w:eastAsia="Arial" w:cs="Arial"/>
              </w:rPr>
            </w:pPr>
            <w:r>
              <w:rPr>
                <w:rFonts w:cs="Arial"/>
                <w:b/>
                <w:bCs/>
                <w:sz w:val="28"/>
              </w:rPr>
              <w:t>___________________</w:t>
            </w:r>
          </w:p>
        </w:tc>
        <w:tc>
          <w:tcPr>
            <w:tcW w:w="3269" w:type="dxa"/>
            <w:vAlign w:val="bottom"/>
          </w:tcPr>
          <w:p w14:paraId="7685363A" w14:textId="77777777" w:rsidR="00F64BAE" w:rsidRPr="00BD2773" w:rsidRDefault="00F64BAE" w:rsidP="00835A73">
            <w:pPr>
              <w:spacing w:before="240" w:after="139" w:line="480" w:lineRule="auto"/>
              <w:rPr>
                <w:rFonts w:eastAsia="Arial" w:cs="Arial"/>
              </w:rPr>
            </w:pPr>
            <w:r>
              <w:rPr>
                <w:rFonts w:cs="Arial"/>
                <w:b/>
                <w:bCs/>
                <w:sz w:val="28"/>
              </w:rPr>
              <w:t>___________________</w:t>
            </w:r>
          </w:p>
        </w:tc>
      </w:tr>
      <w:tr w:rsidR="00F64BAE" w14:paraId="2A8C3B64" w14:textId="77777777" w:rsidTr="00F64BAE">
        <w:tc>
          <w:tcPr>
            <w:tcW w:w="3261" w:type="dxa"/>
            <w:vAlign w:val="center"/>
          </w:tcPr>
          <w:p w14:paraId="5C691A1A" w14:textId="77777777" w:rsidR="00F64BAE" w:rsidRPr="00A52B4C" w:rsidRDefault="00F64BAE" w:rsidP="00835A73">
            <w:pPr>
              <w:spacing w:before="240" w:after="139" w:line="480" w:lineRule="auto"/>
              <w:jc w:val="right"/>
              <w:rPr>
                <w:rFonts w:eastAsia="Arial" w:cs="Arial"/>
                <w:b/>
                <w:bCs/>
                <w:sz w:val="28"/>
              </w:rPr>
            </w:pPr>
            <w:permStart w:id="1301229769" w:edGrp="everyone" w:colFirst="1" w:colLast="1"/>
            <w:permStart w:id="1331045920" w:edGrp="everyone" w:colFirst="2" w:colLast="2"/>
            <w:permEnd w:id="600509507"/>
            <w:permEnd w:id="520840496"/>
            <w:r w:rsidRPr="00A52B4C">
              <w:rPr>
                <w:rFonts w:eastAsia="Arial" w:cs="Arial"/>
                <w:b/>
                <w:bCs/>
                <w:sz w:val="28"/>
              </w:rPr>
              <w:t>Title of signing officer</w:t>
            </w:r>
            <w:r>
              <w:rPr>
                <w:rFonts w:eastAsia="Arial" w:cs="Arial"/>
                <w:b/>
                <w:bCs/>
                <w:sz w:val="28"/>
              </w:rPr>
              <w:t xml:space="preserve"> </w:t>
            </w:r>
          </w:p>
        </w:tc>
        <w:tc>
          <w:tcPr>
            <w:tcW w:w="3269" w:type="dxa"/>
            <w:vAlign w:val="bottom"/>
          </w:tcPr>
          <w:p w14:paraId="471B47C3" w14:textId="77777777" w:rsidR="00F64BAE" w:rsidRPr="00BD2773" w:rsidRDefault="00F64BAE" w:rsidP="00835A73">
            <w:pPr>
              <w:spacing w:before="240" w:after="139" w:line="480" w:lineRule="auto"/>
              <w:rPr>
                <w:rFonts w:eastAsia="Arial" w:cs="Arial"/>
              </w:rPr>
            </w:pPr>
            <w:r>
              <w:rPr>
                <w:rFonts w:cs="Arial"/>
                <w:b/>
                <w:bCs/>
                <w:sz w:val="28"/>
              </w:rPr>
              <w:t>___________________</w:t>
            </w:r>
          </w:p>
        </w:tc>
        <w:tc>
          <w:tcPr>
            <w:tcW w:w="3269" w:type="dxa"/>
            <w:vAlign w:val="bottom"/>
          </w:tcPr>
          <w:p w14:paraId="7C9CE864" w14:textId="77777777" w:rsidR="00F64BAE" w:rsidRPr="00BD2773" w:rsidRDefault="00F64BAE" w:rsidP="00835A73">
            <w:pPr>
              <w:spacing w:before="240" w:after="139" w:line="480" w:lineRule="auto"/>
              <w:rPr>
                <w:rFonts w:eastAsia="Arial" w:cs="Arial"/>
              </w:rPr>
            </w:pPr>
            <w:r>
              <w:rPr>
                <w:rFonts w:cs="Arial"/>
                <w:b/>
                <w:bCs/>
                <w:sz w:val="28"/>
              </w:rPr>
              <w:t>___________________</w:t>
            </w:r>
          </w:p>
        </w:tc>
      </w:tr>
      <w:tr w:rsidR="00F64BAE" w14:paraId="3C10A6EA" w14:textId="77777777" w:rsidTr="00F64BAE">
        <w:tc>
          <w:tcPr>
            <w:tcW w:w="3261" w:type="dxa"/>
            <w:vAlign w:val="center"/>
          </w:tcPr>
          <w:p w14:paraId="60CF36EE" w14:textId="77777777" w:rsidR="00F64BAE" w:rsidRPr="00A52B4C" w:rsidRDefault="00F64BAE" w:rsidP="00835A73">
            <w:pPr>
              <w:spacing w:before="240" w:after="139" w:line="480" w:lineRule="auto"/>
              <w:jc w:val="right"/>
              <w:rPr>
                <w:rFonts w:eastAsia="Arial" w:cs="Arial"/>
                <w:b/>
                <w:bCs/>
                <w:sz w:val="28"/>
              </w:rPr>
            </w:pPr>
            <w:permStart w:id="1518425125" w:edGrp="everyone" w:colFirst="1" w:colLast="1"/>
            <w:permStart w:id="1777292943" w:edGrp="everyone" w:colFirst="2" w:colLast="2"/>
            <w:permEnd w:id="1301229769"/>
            <w:permEnd w:id="1331045920"/>
            <w:r w:rsidRPr="00A52B4C">
              <w:rPr>
                <w:rFonts w:eastAsia="Arial" w:cs="Arial"/>
                <w:b/>
                <w:bCs/>
                <w:sz w:val="28"/>
              </w:rPr>
              <w:t>Date of Signature</w:t>
            </w:r>
            <w:r>
              <w:rPr>
                <w:rFonts w:eastAsia="Arial" w:cs="Arial"/>
                <w:b/>
                <w:bCs/>
                <w:sz w:val="28"/>
              </w:rPr>
              <w:t xml:space="preserve"> </w:t>
            </w:r>
          </w:p>
        </w:tc>
        <w:tc>
          <w:tcPr>
            <w:tcW w:w="3269" w:type="dxa"/>
            <w:vAlign w:val="bottom"/>
          </w:tcPr>
          <w:p w14:paraId="087B2CDE" w14:textId="77777777" w:rsidR="00F64BAE" w:rsidRPr="00BD2773" w:rsidRDefault="00F64BAE" w:rsidP="00835A73">
            <w:pPr>
              <w:spacing w:before="240" w:after="139" w:line="480" w:lineRule="auto"/>
              <w:rPr>
                <w:rFonts w:eastAsia="Arial" w:cs="Arial"/>
              </w:rPr>
            </w:pPr>
            <w:r>
              <w:rPr>
                <w:rFonts w:cs="Arial"/>
                <w:b/>
                <w:bCs/>
                <w:sz w:val="28"/>
              </w:rPr>
              <w:t>___________________</w:t>
            </w:r>
          </w:p>
        </w:tc>
        <w:tc>
          <w:tcPr>
            <w:tcW w:w="3269" w:type="dxa"/>
            <w:vAlign w:val="bottom"/>
          </w:tcPr>
          <w:p w14:paraId="78750368" w14:textId="77777777" w:rsidR="00F64BAE" w:rsidRPr="00BD2773" w:rsidRDefault="00F64BAE" w:rsidP="00835A73">
            <w:pPr>
              <w:spacing w:before="240" w:after="139" w:line="480" w:lineRule="auto"/>
              <w:rPr>
                <w:rFonts w:eastAsia="Arial" w:cs="Arial"/>
              </w:rPr>
            </w:pPr>
            <w:r>
              <w:rPr>
                <w:rFonts w:cs="Arial"/>
                <w:b/>
                <w:bCs/>
                <w:sz w:val="28"/>
              </w:rPr>
              <w:t>___________________</w:t>
            </w:r>
          </w:p>
        </w:tc>
      </w:tr>
      <w:permEnd w:id="1518425125"/>
      <w:permEnd w:id="1777292943"/>
    </w:tbl>
    <w:p w14:paraId="6664A954" w14:textId="77777777" w:rsidR="00F64BAE" w:rsidRDefault="00F64BAE" w:rsidP="00F64BAE">
      <w:pPr>
        <w:spacing w:after="95"/>
        <w:ind w:right="62"/>
        <w:rPr>
          <w:rFonts w:cs="Arial"/>
        </w:rPr>
      </w:pPr>
    </w:p>
    <w:p w14:paraId="3EC0EFE1" w14:textId="77777777" w:rsidR="00F64BAE" w:rsidRPr="00A52B4C" w:rsidRDefault="00F64BAE" w:rsidP="00F64BAE">
      <w:pPr>
        <w:spacing w:after="95"/>
        <w:ind w:left="-142" w:right="62"/>
        <w:rPr>
          <w:rFonts w:cs="Arial"/>
        </w:rPr>
      </w:pPr>
    </w:p>
    <w:p w14:paraId="0ABF67F4" w14:textId="77777777" w:rsidR="00F64BAE" w:rsidRDefault="00F64BAE" w:rsidP="00F64BAE">
      <w:pPr>
        <w:spacing w:after="95"/>
        <w:ind w:left="-142" w:right="62"/>
        <w:rPr>
          <w:rFonts w:eastAsia="Arial" w:cs="Arial"/>
        </w:rPr>
      </w:pPr>
      <w:r w:rsidRPr="00A52B4C">
        <w:rPr>
          <w:rFonts w:cs="Arial"/>
          <w:b/>
          <w:bCs/>
          <w:sz w:val="28"/>
        </w:rPr>
        <w:t>Date of Proposal:</w:t>
      </w:r>
      <w:r>
        <w:rPr>
          <w:rFonts w:cs="Arial"/>
          <w:b/>
          <w:bCs/>
          <w:sz w:val="28"/>
        </w:rPr>
        <w:t xml:space="preserve">  </w:t>
      </w:r>
      <w:r w:rsidRPr="00A52B4C">
        <w:rPr>
          <w:rFonts w:cs="Arial"/>
          <w:b/>
          <w:bCs/>
          <w:sz w:val="28"/>
        </w:rPr>
        <w:t xml:space="preserve"> </w:t>
      </w:r>
      <w:permStart w:id="345134592" w:edGrp="everyone"/>
      <w:r>
        <w:rPr>
          <w:rFonts w:cs="Arial"/>
          <w:b/>
          <w:bCs/>
          <w:sz w:val="28"/>
        </w:rPr>
        <w:t>___________________</w:t>
      </w:r>
      <w:permEnd w:id="345134592"/>
    </w:p>
    <w:p w14:paraId="6C03AD9E" w14:textId="77777777" w:rsidR="00F64BAE" w:rsidRDefault="00F64BAE" w:rsidP="00F64BAE">
      <w:pPr>
        <w:spacing w:after="139"/>
        <w:rPr>
          <w:rFonts w:eastAsia="Arial" w:cs="Arial"/>
        </w:rPr>
      </w:pPr>
    </w:p>
    <w:p w14:paraId="6ABFA75D" w14:textId="77777777" w:rsidR="00F64BAE" w:rsidRPr="009D6E36" w:rsidRDefault="00F64BAE">
      <w:pPr>
        <w:rPr>
          <w:lang w:eastAsia="en-US"/>
        </w:rPr>
      </w:pPr>
    </w:p>
    <w:sectPr w:rsidR="00F64BAE" w:rsidRPr="009D6E36">
      <w:headerReference w:type="even" r:id="rId51"/>
      <w:headerReference w:type="default" r:id="rId52"/>
      <w:headerReference w:type="first" r:id="rId53"/>
      <w:pgSz w:w="11907" w:h="16840" w:code="9"/>
      <w:pgMar w:top="1134" w:right="1418" w:bottom="1134" w:left="1701"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6C0B" w14:textId="77777777" w:rsidR="006F13EE" w:rsidRDefault="006F13EE">
      <w:r>
        <w:separator/>
      </w:r>
    </w:p>
  </w:endnote>
  <w:endnote w:type="continuationSeparator" w:id="0">
    <w:p w14:paraId="5726E832" w14:textId="77777777" w:rsidR="006F13EE" w:rsidRDefault="006F1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6BB63B41-58F9-4D63-B495-EC07301F4FC7}"/>
    <w:embedBold r:id="rId2" w:fontKey="{56F7837E-9049-4FE4-B88D-378EED03FCED}"/>
    <w:embedItalic r:id="rId3" w:fontKey="{FFCCE2FB-3D44-4D80-A3A9-BBEC2878322C}"/>
    <w:embedBoldItalic r:id="rId4" w:fontKey="{BBBD7358-B9AB-4719-B43E-49EF7921DF61}"/>
  </w:font>
  <w:font w:name="Times New Roman">
    <w:panose1 w:val="02020603050405020304"/>
    <w:charset w:val="00"/>
    <w:family w:val="roman"/>
    <w:pitch w:val="variable"/>
    <w:sig w:usb0="20002A87" w:usb1="80000000" w:usb2="00000008" w:usb3="00000000" w:csb0="000001FF" w:csb1="00000000"/>
    <w:embedRegular r:id="rId5" w:fontKey="{50981FAD-075C-4F9D-A62F-F194D7CE2778}"/>
    <w:embedBold r:id="rId6" w:fontKey="{22D2BF19-69EE-4581-935F-0B87F2BD216C}"/>
    <w:embedItalic r:id="rId7" w:fontKey="{B261A7F4-41F8-469A-89E4-E66D8DA0D9A9}"/>
    <w:embedBoldItalic r:id="rId8" w:fontKey="{F6D57D03-19FB-4565-998A-3B1859E46324}"/>
  </w:font>
  <w:font w:name="Symbol">
    <w:panose1 w:val="05050102010706020507"/>
    <w:charset w:val="02"/>
    <w:family w:val="roman"/>
    <w:pitch w:val="variable"/>
    <w:sig w:usb0="00000000" w:usb1="10000000" w:usb2="00000000" w:usb3="00000000" w:csb0="80000000" w:csb1="00000000"/>
    <w:embedRegular r:id="rId9" w:fontKey="{2F508008-F20F-428C-8F39-07E7CC950D85}"/>
  </w:font>
  <w:font w:name="David">
    <w:panose1 w:val="00000000000000000000"/>
    <w:charset w:val="B1"/>
    <w:family w:val="auto"/>
    <w:pitch w:val="variable"/>
    <w:sig w:usb0="00000801" w:usb1="00000000" w:usb2="00000000" w:usb3="00000000" w:csb0="00000020" w:csb1="00000000"/>
    <w:embedRegular r:id="rId10" w:fontKey="{278F2978-0F0C-4E69-8AE6-3D2E74B2485A}"/>
    <w:embedBold r:id="rId11" w:fontKey="{785E3F6F-2C14-4AB1-B5FD-EEE8BE854EE4}"/>
    <w:embedItalic r:id="rId12" w:fontKey="{F5B79174-1BA1-489B-B8FE-7A4BFEA3B23D}"/>
  </w:font>
  <w:font w:name="Courier New">
    <w:panose1 w:val="02070309020205020404"/>
    <w:charset w:val="00"/>
    <w:family w:val="modern"/>
    <w:pitch w:val="fixed"/>
    <w:sig w:usb0="20002A87" w:usb1="80000000" w:usb2="00000008" w:usb3="00000000" w:csb0="000001FF" w:csb1="00000000"/>
    <w:embedRegular r:id="rId13" w:fontKey="{BEA001FB-9D05-4FBE-BD0E-A1660E044113}"/>
  </w:font>
  <w:font w:name="Wingdings">
    <w:panose1 w:val="05000000000000000000"/>
    <w:charset w:val="02"/>
    <w:family w:val="auto"/>
    <w:pitch w:val="variable"/>
    <w:sig w:usb0="00000000" w:usb1="10000000" w:usb2="00000000" w:usb3="00000000" w:csb0="80000000" w:csb1="00000000"/>
    <w:embedRegular r:id="rId14" w:fontKey="{90A85803-1F86-4B3B-8CC2-83A3D59B661C}"/>
  </w:font>
  <w:font w:name="Miriam">
    <w:panose1 w:val="00000000000000000000"/>
    <w:charset w:val="B1"/>
    <w:family w:val="auto"/>
    <w:pitch w:val="variable"/>
    <w:sig w:usb0="00000801" w:usb1="00000000" w:usb2="00000000" w:usb3="00000000" w:csb0="00000020" w:csb1="00000000"/>
    <w:embedRegular r:id="rId15" w:fontKey="{1E6DBBFA-6301-42F4-A0F4-AECAF519FB35}"/>
    <w:embedBold r:id="rId16" w:fontKey="{F28FA9F8-93EC-4B9F-A20B-E607CC385D7F}"/>
    <w:embedItalic r:id="rId17" w:fontKey="{EE6920CC-B1D1-43A1-9B62-FB8191401F08}"/>
    <w:embedBoldItalic r:id="rId18" w:fontKey="{F1078BF3-54D3-4C78-B061-D12FEE687FB3}"/>
  </w:font>
  <w:font w:name="Cambria">
    <w:panose1 w:val="02040503050406030204"/>
    <w:charset w:val="00"/>
    <w:family w:val="roman"/>
    <w:pitch w:val="variable"/>
    <w:sig w:usb0="E00006FF" w:usb1="420024FF" w:usb2="02000000" w:usb3="00000000" w:csb0="0000019F" w:csb1="00000000"/>
    <w:embedRegular r:id="rId19" w:fontKey="{8296DD43-05CD-4C2C-841F-8589F229B0DD}"/>
    <w:embedBold r:id="rId20" w:fontKey="{0052CB14-8F29-4E9B-83F6-C27439B4DECD}"/>
    <w:embedBoldItalic r:id="rId21" w:fontKey="{F1904958-0EF2-4A71-BC0D-FF9B3996D0FF}"/>
  </w:font>
  <w:font w:name="Calibri">
    <w:panose1 w:val="020F0502020204030204"/>
    <w:charset w:val="00"/>
    <w:family w:val="swiss"/>
    <w:pitch w:val="variable"/>
    <w:sig w:usb0="A00002EF" w:usb1="4000207B" w:usb2="00000000" w:usb3="00000000" w:csb0="0000009F" w:csb1="00000000"/>
    <w:embedRegular r:id="rId22" w:fontKey="{C32C7E39-5F92-4AC9-96B1-0BB547D43E1B}"/>
    <w:embedBold r:id="rId23" w:fontKey="{3E7BB3B2-9268-423D-ADB9-287C2DEE66A4}"/>
    <w:embedItalic r:id="rId24" w:fontKey="{75BE53A6-7A4A-4896-B963-0994CA398FE8}"/>
    <w:embedBoldItalic r:id="rId25" w:fontKey="{EE87FEC9-EFC5-4827-889E-3D78F3EE4A25}"/>
  </w:font>
  <w:font w:name="Tahoma">
    <w:panose1 w:val="020B0604030504040204"/>
    <w:charset w:val="00"/>
    <w:family w:val="swiss"/>
    <w:pitch w:val="variable"/>
    <w:sig w:usb0="61002A87" w:usb1="80000000" w:usb2="00000008" w:usb3="00000000" w:csb0="000101FF" w:csb1="00000000"/>
    <w:embedRegular r:id="rId26" w:fontKey="{AA0C15F3-0AB8-4240-BF7B-AAC993221BDF}"/>
    <w:embedBold r:id="rId27" w:fontKey="{9CB3994A-F180-4F8C-B56E-E886509743CD}"/>
  </w:font>
  <w:font w:name="Algerian">
    <w:panose1 w:val="04020705040A02060702"/>
    <w:charset w:val="00"/>
    <w:family w:val="decorative"/>
    <w:pitch w:val="variable"/>
    <w:sig w:usb0="00000003" w:usb1="00000000" w:usb2="00000000" w:usb3="00000000" w:csb0="00000001" w:csb1="00000000"/>
    <w:embedBold r:id="rId28" w:fontKey="{654EE6BD-D553-4F8A-8AF8-C4268E813CF5}"/>
  </w:font>
  <w:font w:name="Cambria Math">
    <w:panose1 w:val="02040503050406030204"/>
    <w:charset w:val="00"/>
    <w:family w:val="roman"/>
    <w:pitch w:val="variable"/>
    <w:sig w:usb0="E00006FF" w:usb1="420024FF" w:usb2="02000000" w:usb3="00000000" w:csb0="0000019F" w:csb1="00000000"/>
    <w:embedRegular r:id="rId29" w:fontKey="{921E9C77-995F-4ACC-91BF-FFD3BB79C77A}"/>
    <w:embedItalic r:id="rId30" w:fontKey="{CDBC7694-68CA-440C-AF2E-50B35DE98B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7B45" w14:textId="77777777" w:rsidR="00783669" w:rsidRDefault="00783669">
    <w:pPr>
      <w:pStyle w:val="a5"/>
      <w:framePr w:wrap="around" w:vAnchor="text" w:hAnchor="margin" w:xAlign="center" w:y="1"/>
      <w:rPr>
        <w:rStyle w:val="a7"/>
        <w:rFonts w:cs="David"/>
        <w:szCs w:val="24"/>
        <w:lang w:eastAsia="en-US"/>
      </w:rPr>
    </w:pPr>
    <w:r>
      <w:rPr>
        <w:rStyle w:val="a7"/>
        <w:rFonts w:cs="David"/>
        <w:szCs w:val="24"/>
        <w:lang w:eastAsia="en-US"/>
      </w:rPr>
      <w:fldChar w:fldCharType="begin"/>
    </w:r>
    <w:r>
      <w:rPr>
        <w:rStyle w:val="a7"/>
        <w:rFonts w:cs="David"/>
        <w:szCs w:val="24"/>
        <w:lang w:eastAsia="en-US"/>
      </w:rPr>
      <w:instrText xml:space="preserve">PAGE  </w:instrText>
    </w:r>
    <w:r>
      <w:rPr>
        <w:rStyle w:val="a7"/>
        <w:rFonts w:cs="David"/>
        <w:szCs w:val="24"/>
        <w:lang w:eastAsia="en-US"/>
      </w:rPr>
      <w:fldChar w:fldCharType="end"/>
    </w:r>
  </w:p>
  <w:p w14:paraId="19FDEDD8" w14:textId="77777777" w:rsidR="00783669" w:rsidRDefault="00783669">
    <w:pPr>
      <w:pStyle w:val="a5"/>
      <w:rPr>
        <w:szCs w:val="24"/>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91B1" w14:textId="77777777" w:rsidR="00783669" w:rsidRDefault="00783669">
    <w:pPr>
      <w:pStyle w:val="a5"/>
      <w:jc w:val="center"/>
      <w:rPr>
        <w:szCs w:val="24"/>
        <w:lang w:eastAsia="en-US"/>
      </w:rPr>
    </w:pPr>
    <w:r>
      <w:rPr>
        <w:rStyle w:val="a7"/>
        <w:rFonts w:cs="David"/>
        <w:szCs w:val="24"/>
        <w:lang w:eastAsia="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60E2C" w14:textId="77777777" w:rsidR="00783669" w:rsidRDefault="00783669">
    <w:pPr>
      <w:pStyle w:val="a5"/>
      <w:jc w:val="center"/>
      <w:rPr>
        <w:szCs w:val="24"/>
        <w:lang w:eastAsia="en-US"/>
      </w:rPr>
    </w:pP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I</w:t>
    </w:r>
    <w:r>
      <w:rPr>
        <w:rStyle w:val="a7"/>
        <w:rFonts w:cs="David"/>
        <w:szCs w:val="24"/>
        <w:lang w:eastAsia="en-U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778F2" w14:textId="77777777" w:rsidR="00783669" w:rsidRDefault="00783669">
    <w:pPr>
      <w:pStyle w:val="a5"/>
      <w:framePr w:wrap="around" w:vAnchor="text" w:hAnchor="margin" w:xAlign="center" w:y="1"/>
      <w:rPr>
        <w:rStyle w:val="a7"/>
        <w:rFonts w:cs="David"/>
        <w:szCs w:val="24"/>
        <w:lang w:eastAsia="en-US"/>
      </w:rPr>
    </w:pPr>
    <w:r>
      <w:rPr>
        <w:rStyle w:val="a7"/>
        <w:rFonts w:cs="David"/>
        <w:szCs w:val="24"/>
        <w:lang w:eastAsia="en-US"/>
      </w:rPr>
      <w:fldChar w:fldCharType="begin"/>
    </w:r>
    <w:r>
      <w:rPr>
        <w:rStyle w:val="a7"/>
        <w:rFonts w:cs="David"/>
        <w:szCs w:val="24"/>
        <w:lang w:eastAsia="en-US"/>
      </w:rPr>
      <w:instrText xml:space="preserve">PAGE  </w:instrText>
    </w:r>
    <w:r>
      <w:rPr>
        <w:rStyle w:val="a7"/>
        <w:rFonts w:cs="David"/>
        <w:szCs w:val="24"/>
        <w:lang w:eastAsia="en-US"/>
      </w:rPr>
      <w:fldChar w:fldCharType="separate"/>
    </w:r>
    <w:r>
      <w:rPr>
        <w:rStyle w:val="a7"/>
        <w:rFonts w:cs="David"/>
        <w:szCs w:val="24"/>
        <w:lang w:eastAsia="en-US"/>
      </w:rPr>
      <w:t>E</w:t>
    </w:r>
    <w:r>
      <w:rPr>
        <w:rStyle w:val="a7"/>
        <w:rFonts w:cs="David"/>
        <w:szCs w:val="24"/>
        <w:lang w:eastAsia="en-US"/>
      </w:rPr>
      <w:fldChar w:fldCharType="end"/>
    </w:r>
  </w:p>
  <w:p w14:paraId="2217C723" w14:textId="77777777" w:rsidR="00783669" w:rsidRDefault="00783669">
    <w:pPr>
      <w:pStyle w:val="a5"/>
      <w:rPr>
        <w:szCs w:val="24"/>
        <w:lang w:eastAsia="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96F9" w14:textId="77777777" w:rsidR="00783669" w:rsidRDefault="00783669">
    <w:pPr>
      <w:pStyle w:val="a5"/>
      <w:jc w:val="center"/>
      <w:rPr>
        <w:szCs w:val="24"/>
        <w:lang w:eastAsia="en-US"/>
      </w:rPr>
    </w:pP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A</w:t>
    </w:r>
    <w:r>
      <w:rPr>
        <w:rStyle w:val="a7"/>
        <w:rFonts w:cs="David"/>
        <w:szCs w:val="24"/>
        <w:lang w:eastAsia="en-U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3A0E1" w14:textId="77777777" w:rsidR="00783669" w:rsidRDefault="00783669">
    <w:pPr>
      <w:pStyle w:val="a5"/>
      <w:jc w:val="center"/>
      <w:rPr>
        <w:szCs w:val="24"/>
        <w:rtl/>
        <w:lang w:eastAsia="en-US"/>
      </w:rPr>
    </w:pPr>
    <w:r>
      <w:rPr>
        <w:szCs w:val="24"/>
        <w:lang w:eastAsia="en-US"/>
      </w:rPr>
      <w:t xml:space="preserve">B -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2</w:t>
    </w:r>
    <w:r>
      <w:rPr>
        <w:rStyle w:val="a7"/>
        <w:rFonts w:cs="David"/>
        <w:szCs w:val="24"/>
        <w:lang w:eastAsia="en-U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E2EB" w14:textId="77777777" w:rsidR="00783669" w:rsidRDefault="00783669">
    <w:pPr>
      <w:pStyle w:val="a5"/>
      <w:jc w:val="center"/>
      <w:rPr>
        <w:szCs w:val="24"/>
        <w:lang w:eastAsia="en-US"/>
      </w:rPr>
    </w:pPr>
    <w:r>
      <w:rPr>
        <w:szCs w:val="24"/>
        <w:lang w:eastAsia="en-US"/>
      </w:rPr>
      <w:t xml:space="preserve">B -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10</w:t>
    </w:r>
    <w:r>
      <w:rPr>
        <w:rStyle w:val="a7"/>
        <w:rFonts w:cs="David"/>
        <w:szCs w:val="24"/>
        <w:lang w:eastAsia="en-U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B6A4" w14:textId="77777777" w:rsidR="00783669" w:rsidRDefault="00783669">
    <w:pPr>
      <w:pStyle w:val="a5"/>
      <w:spacing w:before="98"/>
      <w:jc w:val="center"/>
      <w:rPr>
        <w:szCs w:val="24"/>
        <w:rtl/>
        <w:lang w:eastAsia="en-US"/>
      </w:rPr>
    </w:pPr>
    <w:r>
      <w:rPr>
        <w:szCs w:val="24"/>
        <w:lang w:eastAsia="en-US"/>
      </w:rPr>
      <w:t xml:space="preserve">B -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47</w:t>
    </w:r>
    <w:r>
      <w:rPr>
        <w:rStyle w:val="a7"/>
        <w:rFonts w:cs="David"/>
        <w:szCs w:val="24"/>
        <w:lang w:eastAsia="en-U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0437" w14:textId="77777777" w:rsidR="00783669" w:rsidRDefault="00783669">
    <w:pPr>
      <w:pStyle w:val="a5"/>
      <w:jc w:val="center"/>
      <w:rPr>
        <w:szCs w:val="24"/>
        <w:lang w:eastAsia="en-US"/>
      </w:rPr>
    </w:pPr>
    <w:r>
      <w:rPr>
        <w:szCs w:val="24"/>
        <w:lang w:eastAsia="en-US"/>
      </w:rPr>
      <w:t xml:space="preserve">B -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11</w:t>
    </w:r>
    <w:r>
      <w:rPr>
        <w:rStyle w:val="a7"/>
        <w:rFonts w:cs="David"/>
        <w:szCs w:val="24"/>
        <w:lang w:eastAsia="en-U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4C88B" w14:textId="20D5D5E1" w:rsidR="00783669" w:rsidRDefault="00783669">
    <w:pPr>
      <w:pStyle w:val="a5"/>
      <w:jc w:val="center"/>
      <w:rPr>
        <w:szCs w:val="24"/>
        <w:lang w:eastAsia="en-US"/>
      </w:rPr>
    </w:pPr>
    <w:r>
      <w:rPr>
        <w:szCs w:val="24"/>
        <w:lang w:eastAsia="en-US"/>
      </w:rPr>
      <w:t>B</w:t>
    </w:r>
    <w:r w:rsidR="00027D4B">
      <w:rPr>
        <w:szCs w:val="24"/>
        <w:lang w:eastAsia="en-US"/>
      </w:rPr>
      <w:t xml:space="preserve"> </w:t>
    </w:r>
    <w:r>
      <w:rPr>
        <w:szCs w:val="24"/>
        <w:lang w:eastAsia="en-US"/>
      </w:rPr>
      <w:t xml:space="preserve">-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12</w:t>
    </w:r>
    <w:r>
      <w:rPr>
        <w:rStyle w:val="a7"/>
        <w:rFonts w:cs="David"/>
        <w:szCs w:val="24"/>
        <w:lang w:eastAsia="en-US"/>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19626" w14:textId="77777777" w:rsidR="00783669" w:rsidRDefault="00783669">
    <w:pPr>
      <w:pStyle w:val="a5"/>
      <w:jc w:val="center"/>
      <w:rPr>
        <w:szCs w:val="24"/>
        <w:lang w:eastAsia="en-US"/>
      </w:rPr>
    </w:pPr>
    <w:r>
      <w:rPr>
        <w:rStyle w:val="a7"/>
        <w:rFonts w:cs="David"/>
        <w:szCs w:val="24"/>
        <w:lang w:eastAsia="en-US"/>
      </w:rPr>
      <w:t xml:space="preserve">B - </w:t>
    </w:r>
    <w:r>
      <w:rPr>
        <w:rStyle w:val="a7"/>
        <w:rFonts w:cs="David"/>
        <w:szCs w:val="24"/>
        <w:lang w:eastAsia="en-US"/>
      </w:rPr>
      <w:fldChar w:fldCharType="begin"/>
    </w:r>
    <w:r>
      <w:rPr>
        <w:rStyle w:val="a7"/>
        <w:rFonts w:cs="David"/>
        <w:szCs w:val="24"/>
        <w:lang w:eastAsia="en-US"/>
      </w:rPr>
      <w:instrText xml:space="preserve"> PAGE </w:instrText>
    </w:r>
    <w:r>
      <w:rPr>
        <w:rStyle w:val="a7"/>
        <w:rFonts w:cs="David"/>
        <w:szCs w:val="24"/>
        <w:lang w:eastAsia="en-US"/>
      </w:rPr>
      <w:fldChar w:fldCharType="separate"/>
    </w:r>
    <w:r>
      <w:rPr>
        <w:rStyle w:val="a7"/>
        <w:rFonts w:cs="David"/>
        <w:szCs w:val="24"/>
        <w:lang w:eastAsia="en-US"/>
      </w:rPr>
      <w:t>96</w:t>
    </w:r>
    <w:r>
      <w:rPr>
        <w:rStyle w:val="a7"/>
        <w:rFonts w:cs="David"/>
        <w:szCs w:val="24"/>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4AE86" w14:textId="77777777" w:rsidR="006F13EE" w:rsidRDefault="006F13EE">
      <w:r>
        <w:separator/>
      </w:r>
    </w:p>
  </w:footnote>
  <w:footnote w:type="continuationSeparator" w:id="0">
    <w:p w14:paraId="02DAC89D" w14:textId="77777777" w:rsidR="006F13EE" w:rsidRDefault="006F13EE">
      <w:r>
        <w:continuationSeparator/>
      </w:r>
    </w:p>
  </w:footnote>
  <w:footnote w:id="1">
    <w:p w14:paraId="5AD70272" w14:textId="5E6EB510" w:rsidR="003155E5" w:rsidRDefault="003155E5">
      <w:pPr>
        <w:pStyle w:val="a9"/>
      </w:pPr>
      <w:r>
        <w:rPr>
          <w:rStyle w:val="a8"/>
        </w:rPr>
        <w:footnoteRef/>
      </w:r>
      <w:r>
        <w:t xml:space="preserve"> </w:t>
      </w:r>
      <w:r w:rsidRPr="003155E5">
        <w:rPr>
          <w:sz w:val="22"/>
          <w:szCs w:val="22"/>
        </w:rPr>
        <w:t>Similar to SF1 or SF2 of Schneider Electric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2518"/>
      <w:gridCol w:w="3544"/>
      <w:gridCol w:w="2551"/>
    </w:tblGrid>
    <w:tr w:rsidR="00783669" w14:paraId="6B0601C1" w14:textId="77777777">
      <w:tc>
        <w:tcPr>
          <w:tcW w:w="2518" w:type="dxa"/>
          <w:tcBorders>
            <w:top w:val="double" w:sz="18" w:space="0" w:color="0000FF"/>
            <w:left w:val="double" w:sz="18" w:space="0" w:color="0000FF"/>
            <w:bottom w:val="double" w:sz="18" w:space="0" w:color="0000FF"/>
            <w:right w:val="double" w:sz="18" w:space="0" w:color="0000FF"/>
          </w:tcBorders>
        </w:tcPr>
        <w:p w14:paraId="15EE7C50" w14:textId="34BD655E" w:rsidR="00783669" w:rsidRDefault="00783669" w:rsidP="00C65938">
          <w:pPr>
            <w:pStyle w:val="3"/>
            <w:numPr>
              <w:ilvl w:val="0"/>
              <w:numId w:val="0"/>
            </w:numPr>
            <w:ind w:right="168"/>
            <w:jc w:val="center"/>
            <w:rPr>
              <w:sz w:val="44"/>
              <w:szCs w:val="44"/>
              <w:lang w:eastAsia="en-US"/>
            </w:rPr>
          </w:pPr>
          <w:r>
            <w:rPr>
              <w:sz w:val="44"/>
              <w:szCs w:val="44"/>
              <w:lang w:eastAsia="en-US"/>
            </w:rPr>
            <w:t>STR-</w:t>
          </w:r>
          <w:r w:rsidR="00713B64">
            <w:rPr>
              <w:sz w:val="44"/>
              <w:szCs w:val="44"/>
              <w:lang w:eastAsia="en-US"/>
            </w:rPr>
            <w:t>1996</w:t>
          </w:r>
        </w:p>
      </w:tc>
      <w:tc>
        <w:tcPr>
          <w:tcW w:w="3544" w:type="dxa"/>
          <w:tcBorders>
            <w:left w:val="nil"/>
          </w:tcBorders>
        </w:tcPr>
        <w:p w14:paraId="7923C1B5" w14:textId="77777777" w:rsidR="00783669" w:rsidRDefault="00783669">
          <w:pPr>
            <w:jc w:val="center"/>
            <w:rPr>
              <w:b/>
              <w:bCs/>
              <w:szCs w:val="24"/>
              <w:lang w:eastAsia="en-US"/>
            </w:rPr>
          </w:pPr>
        </w:p>
      </w:tc>
      <w:tc>
        <w:tcPr>
          <w:tcW w:w="2551" w:type="dxa"/>
          <w:tcBorders>
            <w:top w:val="double" w:sz="18" w:space="0" w:color="0000FF"/>
            <w:left w:val="double" w:sz="18" w:space="0" w:color="0000FF"/>
            <w:bottom w:val="double" w:sz="18" w:space="0" w:color="0000FF"/>
            <w:right w:val="double" w:sz="18" w:space="0" w:color="0000FF"/>
          </w:tcBorders>
        </w:tcPr>
        <w:p w14:paraId="6BCB22E1" w14:textId="0AA3DC9F" w:rsidR="00783669" w:rsidRDefault="00783669" w:rsidP="00C65938">
          <w:pPr>
            <w:pStyle w:val="3"/>
            <w:numPr>
              <w:ilvl w:val="0"/>
              <w:numId w:val="0"/>
            </w:numPr>
            <w:ind w:right="37"/>
            <w:jc w:val="center"/>
            <w:rPr>
              <w:sz w:val="44"/>
              <w:szCs w:val="44"/>
              <w:lang w:eastAsia="en-US"/>
            </w:rPr>
          </w:pPr>
          <w:r>
            <w:rPr>
              <w:sz w:val="44"/>
              <w:szCs w:val="44"/>
              <w:lang w:eastAsia="en-US"/>
            </w:rPr>
            <w:t>STR-</w:t>
          </w:r>
          <w:r w:rsidR="00713B64">
            <w:rPr>
              <w:sz w:val="44"/>
              <w:szCs w:val="44"/>
              <w:lang w:eastAsia="en-US"/>
            </w:rPr>
            <w:t>1996</w:t>
          </w:r>
        </w:p>
      </w:tc>
    </w:tr>
  </w:tbl>
  <w:p w14:paraId="607E383B" w14:textId="77777777" w:rsidR="00783669" w:rsidRDefault="00783669">
    <w:pPr>
      <w:pStyle w:val="a3"/>
      <w:spacing w:before="0" w:after="0"/>
      <w:rPr>
        <w:szCs w:val="24"/>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AEDBC" w14:textId="77777777" w:rsidR="00783669" w:rsidRDefault="00783669">
    <w:pPr>
      <w:pStyle w:val="a3"/>
      <w:rPr>
        <w:szCs w:val="24"/>
        <w:lang w:eastAsia="en-US"/>
      </w:rPr>
    </w:pPr>
    <w:r>
      <w:rPr>
        <w:szCs w:val="24"/>
        <w:lang w:eastAsia="en-US"/>
      </w:rPr>
      <w:t>SPECIFICATION SR-76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2FEE3" w14:textId="77777777" w:rsidR="00783669" w:rsidRDefault="00783669">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072E8" w14:textId="5A9886EB" w:rsidR="00783669" w:rsidRDefault="00783669" w:rsidP="00010FD2">
    <w:pPr>
      <w:pStyle w:val="a3"/>
      <w:rPr>
        <w:szCs w:val="24"/>
        <w:lang w:eastAsia="en-US"/>
      </w:rPr>
    </w:pPr>
    <w:r>
      <w:rPr>
        <w:szCs w:val="24"/>
        <w:lang w:eastAsia="en-US"/>
      </w:rPr>
      <w:t>ANNEXURE “B” AND SUMMARY OF DATA                 SPECIFICATION STR-</w:t>
    </w:r>
    <w:r w:rsidR="00713B64">
      <w:rPr>
        <w:szCs w:val="24"/>
        <w:lang w:eastAsia="en-US"/>
      </w:rPr>
      <w:t>1996</w:t>
    </w:r>
  </w:p>
  <w:p w14:paraId="4EE5063F" w14:textId="77777777" w:rsidR="00783669" w:rsidRDefault="00783669">
    <w:pPr>
      <w:pStyle w:val="a3"/>
      <w:rPr>
        <w:szCs w:val="24"/>
        <w:lang w:eastAsia="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B50A" w14:textId="56DCB3FA" w:rsidR="00783669" w:rsidRDefault="00783669" w:rsidP="00010FD2">
    <w:pPr>
      <w:pStyle w:val="a3"/>
      <w:rPr>
        <w:szCs w:val="24"/>
        <w:lang w:eastAsia="en-US"/>
      </w:rPr>
    </w:pPr>
    <w:r>
      <w:rPr>
        <w:szCs w:val="24"/>
        <w:lang w:eastAsia="en-US"/>
      </w:rPr>
      <w:t>ANNEXURE “B” AND SUMMARY OF DATA                 SPECIFICATION STR-</w:t>
    </w:r>
    <w:r w:rsidR="00713B64">
      <w:rPr>
        <w:szCs w:val="24"/>
        <w:lang w:eastAsia="en-US"/>
      </w:rPr>
      <w:t>1996</w:t>
    </w:r>
    <w:r>
      <w:rPr>
        <w:szCs w:val="24"/>
        <w:lang w:eastAsia="en-US"/>
      </w:rPr>
      <w:t xml:space="preserve"> </w:t>
    </w:r>
  </w:p>
  <w:p w14:paraId="5DDE3F69" w14:textId="77777777" w:rsidR="00783669" w:rsidRDefault="00783669">
    <w:pPr>
      <w:pStyle w:val="a3"/>
      <w:rPr>
        <w:szCs w:val="24"/>
        <w:lang w:eastAsia="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7CB8" w14:textId="77777777" w:rsidR="00783669" w:rsidRDefault="00783669">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ADA5" w14:textId="35FBBCCD" w:rsidR="00783669" w:rsidRPr="009C3146" w:rsidRDefault="00783669" w:rsidP="0074530D">
    <w:pPr>
      <w:pStyle w:val="a3"/>
      <w:rPr>
        <w:szCs w:val="24"/>
        <w:lang w:eastAsia="en-US"/>
      </w:rPr>
    </w:pPr>
    <w:r>
      <w:rPr>
        <w:szCs w:val="24"/>
        <w:lang w:eastAsia="en-US"/>
      </w:rPr>
      <w:t>ANNEXURE “B” AND SUMMARY OF DATA                  SPECIFICATION SR-</w:t>
    </w:r>
    <w:r w:rsidR="00431247">
      <w:rPr>
        <w:szCs w:val="24"/>
        <w:lang w:eastAsia="en-US"/>
      </w:rPr>
      <w:t>1996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D865" w14:textId="238C0DC7" w:rsidR="00783669" w:rsidRDefault="00783669" w:rsidP="00010FD2">
    <w:pPr>
      <w:pStyle w:val="a3"/>
      <w:rPr>
        <w:szCs w:val="24"/>
        <w:lang w:eastAsia="en-US"/>
      </w:rPr>
    </w:pPr>
    <w:r>
      <w:rPr>
        <w:szCs w:val="24"/>
        <w:lang w:eastAsia="en-US"/>
      </w:rPr>
      <w:t>ANNEXURE “B” AND SUMMARY OF DATA              SPECIFICATION STR-</w:t>
    </w:r>
    <w:r w:rsidR="00713B64">
      <w:rPr>
        <w:szCs w:val="24"/>
        <w:lang w:eastAsia="en-US"/>
      </w:rPr>
      <w:t>1996</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8DAB" w14:textId="77777777" w:rsidR="00783669" w:rsidRDefault="00783669">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D147" w14:textId="77777777" w:rsidR="00783669" w:rsidRDefault="00783669">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96306" w14:textId="4D11C468" w:rsidR="00783669" w:rsidRDefault="00783669" w:rsidP="00010FD2">
    <w:r>
      <w:rPr>
        <w:szCs w:val="24"/>
        <w:lang w:eastAsia="en-US"/>
      </w:rPr>
      <w:t>ANNEXURE “B” AND SUMMARY OF DATA              SPECIFICATION STR-</w:t>
    </w:r>
    <w:r w:rsidR="00713B64">
      <w:rPr>
        <w:szCs w:val="24"/>
        <w:lang w:eastAsia="en-US"/>
      </w:rPr>
      <w:t>1996</w:t>
    </w:r>
    <w:r w:rsidRPr="004C01F6">
      <w:rPr>
        <w:vanish/>
        <w:sz w:val="2"/>
        <w:szCs w:val="2"/>
        <w:lang w:eastAsia="en-US"/>
      </w:rPr>
      <w:t>6</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C3AD" w14:textId="77777777" w:rsidR="00783669" w:rsidRDefault="00783669">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BCAA5" w14:textId="0BB08462" w:rsidR="00783669" w:rsidRPr="008B214E" w:rsidRDefault="00783669" w:rsidP="00010FD2">
    <w:pPr>
      <w:pStyle w:val="a3"/>
      <w:rPr>
        <w:szCs w:val="24"/>
        <w:lang w:eastAsia="en-US"/>
      </w:rPr>
    </w:pPr>
    <w:r>
      <w:rPr>
        <w:szCs w:val="24"/>
        <w:lang w:eastAsia="en-US"/>
      </w:rPr>
      <w:t>ANNEXURE “B” AND SUMMARY OF DATA               SPECIFICATION STR-</w:t>
    </w:r>
    <w:r w:rsidR="00713B64">
      <w:rPr>
        <w:szCs w:val="24"/>
        <w:lang w:eastAsia="en-US"/>
      </w:rPr>
      <w:t>1996</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CF6E5" w14:textId="7FCBEB6B" w:rsidR="00783669" w:rsidRPr="008B214E" w:rsidRDefault="00783669" w:rsidP="00010FD2">
    <w:pPr>
      <w:pStyle w:val="a3"/>
      <w:rPr>
        <w:szCs w:val="24"/>
        <w:lang w:eastAsia="en-US"/>
      </w:rPr>
    </w:pPr>
    <w:r>
      <w:rPr>
        <w:szCs w:val="24"/>
        <w:lang w:eastAsia="en-US"/>
      </w:rPr>
      <w:t>ANNEXURE “B” AND SUMMARY OF DATA               SPECIFICATION STR-</w:t>
    </w:r>
    <w:r w:rsidR="00713B64">
      <w:rPr>
        <w:szCs w:val="24"/>
        <w:lang w:eastAsia="en-US"/>
      </w:rPr>
      <w:t>1996</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403CA" w14:textId="77777777" w:rsidR="00783669" w:rsidRDefault="00783669">
    <w:pPr>
      <w:pStyle w:val="a3"/>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46720" w14:textId="2505091C" w:rsidR="00783669" w:rsidRPr="008B214E" w:rsidRDefault="00783669" w:rsidP="00010FD2">
    <w:pPr>
      <w:pStyle w:val="a3"/>
      <w:rPr>
        <w:szCs w:val="24"/>
        <w:lang w:eastAsia="en-US"/>
      </w:rPr>
    </w:pPr>
    <w:r>
      <w:rPr>
        <w:szCs w:val="24"/>
        <w:lang w:eastAsia="en-US"/>
      </w:rPr>
      <w:t xml:space="preserve">ANNEXURE “B” AND SUMMARY OF DATA                      SPECIFICATION </w:t>
    </w:r>
    <w:r w:rsidR="006E2C10">
      <w:rPr>
        <w:szCs w:val="24"/>
        <w:lang w:eastAsia="en-US"/>
      </w:rPr>
      <w:t>STR-</w:t>
    </w:r>
    <w:r w:rsidR="00713B64">
      <w:rPr>
        <w:szCs w:val="24"/>
        <w:lang w:eastAsia="en-US"/>
      </w:rPr>
      <w:t>1996</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6C8F" w14:textId="7563AB7F" w:rsidR="00783669" w:rsidRPr="008B214E" w:rsidRDefault="00783669" w:rsidP="00010FD2">
    <w:pPr>
      <w:pStyle w:val="a3"/>
      <w:rPr>
        <w:szCs w:val="24"/>
        <w:lang w:eastAsia="en-US"/>
      </w:rPr>
    </w:pPr>
    <w:r>
      <w:rPr>
        <w:szCs w:val="24"/>
        <w:lang w:eastAsia="en-US"/>
      </w:rPr>
      <w:t xml:space="preserve">ANNEXURE “B” AND SUMMARY OF DATA                      SPECIFICATION </w:t>
    </w:r>
    <w:r w:rsidR="006E2C10">
      <w:rPr>
        <w:szCs w:val="24"/>
        <w:lang w:eastAsia="en-US"/>
      </w:rPr>
      <w:t>STR-</w:t>
    </w:r>
    <w:r w:rsidR="00713B64">
      <w:rPr>
        <w:szCs w:val="24"/>
        <w:lang w:eastAsia="en-US"/>
      </w:rPr>
      <w:t>1996</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A7FB0" w14:textId="77777777" w:rsidR="00783669" w:rsidRDefault="00783669">
    <w:pPr>
      <w:pStyle w:val="a3"/>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54A04" w14:textId="08C6D076" w:rsidR="00783669" w:rsidRDefault="00783669" w:rsidP="00010FD2">
    <w:pPr>
      <w:pStyle w:val="a3"/>
      <w:jc w:val="center"/>
      <w:rPr>
        <w:szCs w:val="24"/>
        <w:lang w:eastAsia="en-US"/>
      </w:rPr>
    </w:pPr>
    <w:r>
      <w:rPr>
        <w:szCs w:val="24"/>
        <w:lang w:eastAsia="en-US"/>
      </w:rPr>
      <w:t xml:space="preserve">ANNEXURE “B” AND SUMMARY OF DATA                    PECIFICATION </w:t>
    </w:r>
    <w:r w:rsidR="006E2C10">
      <w:rPr>
        <w:szCs w:val="24"/>
        <w:lang w:eastAsia="en-US"/>
      </w:rPr>
      <w:t>STR-</w:t>
    </w:r>
    <w:r w:rsidR="00713B64">
      <w:rPr>
        <w:szCs w:val="24"/>
        <w:lang w:eastAsia="en-US"/>
      </w:rPr>
      <w:t>1996</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ECD0" w14:textId="54DCFA2E" w:rsidR="00783669" w:rsidRDefault="00783669" w:rsidP="00010FD2">
    <w:pPr>
      <w:pStyle w:val="a3"/>
      <w:rPr>
        <w:szCs w:val="24"/>
        <w:lang w:eastAsia="en-US"/>
      </w:rPr>
    </w:pPr>
    <w:r>
      <w:rPr>
        <w:szCs w:val="24"/>
        <w:lang w:eastAsia="en-US"/>
      </w:rPr>
      <w:t xml:space="preserve">ANNEXURE “B” AND SUMMARY OF DATA                     SPECIFICATION </w:t>
    </w:r>
    <w:r w:rsidR="006E2C10">
      <w:rPr>
        <w:szCs w:val="24"/>
        <w:lang w:eastAsia="en-US"/>
      </w:rPr>
      <w:t>STR-</w:t>
    </w:r>
    <w:r w:rsidR="00713B64">
      <w:rPr>
        <w:szCs w:val="24"/>
        <w:lang w:eastAsia="en-US"/>
      </w:rPr>
      <w:t>1996</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30302" w14:textId="77777777" w:rsidR="00783669" w:rsidRDefault="00783669">
    <w:pPr>
      <w:pStyle w:val="a3"/>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5AF16" w14:textId="77777777" w:rsidR="00783669" w:rsidRDefault="00783669">
    <w:pPr>
      <w:pStyle w:val="a3"/>
      <w:rPr>
        <w:szCs w:val="24"/>
        <w:lang w:eastAsia="en-US"/>
      </w:rPr>
    </w:pPr>
    <w:r>
      <w:rPr>
        <w:szCs w:val="24"/>
        <w:lang w:eastAsia="en-US"/>
      </w:rPr>
      <w:t>ANNEXURE “B” AND SUMMARY OF DATA                      SPECIFICATION SR-56</w:t>
    </w:r>
  </w:p>
  <w:p w14:paraId="72DAA07A" w14:textId="77777777" w:rsidR="00783669" w:rsidRDefault="00783669">
    <w:pPr>
      <w:pStyle w:val="a3"/>
      <w:rPr>
        <w:szCs w:val="24"/>
        <w:lang w:eastAsia="en-U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B7EBA" w14:textId="2E6002B2" w:rsidR="00783669" w:rsidRDefault="00783669" w:rsidP="00010FD2">
    <w:pPr>
      <w:pStyle w:val="a3"/>
      <w:rPr>
        <w:szCs w:val="24"/>
        <w:lang w:eastAsia="en-US"/>
      </w:rPr>
    </w:pPr>
    <w:r>
      <w:rPr>
        <w:szCs w:val="24"/>
        <w:lang w:eastAsia="en-US"/>
      </w:rPr>
      <w:t xml:space="preserve">ANNEXURE “B” AND SUMMARY OF DATA              SPECIFICATION </w:t>
    </w:r>
    <w:r w:rsidR="006E2C10">
      <w:rPr>
        <w:szCs w:val="24"/>
        <w:lang w:eastAsia="en-US"/>
      </w:rPr>
      <w:t>STR-</w:t>
    </w:r>
    <w:r w:rsidR="00713B64">
      <w:rPr>
        <w:szCs w:val="24"/>
        <w:lang w:eastAsia="en-US"/>
      </w:rPr>
      <w:t>1996</w:t>
    </w:r>
  </w:p>
  <w:p w14:paraId="18894DBC" w14:textId="77777777" w:rsidR="00783669" w:rsidRDefault="00783669" w:rsidP="002D37E4">
    <w:pPr>
      <w:pStyle w:val="a3"/>
      <w:rPr>
        <w:szCs w:val="24"/>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08"/>
      <w:lvlJc w:val="left"/>
      <w:pPr>
        <w:ind w:left="708" w:hanging="708"/>
      </w:pPr>
      <w:rPr>
        <w:rFonts w:ascii="Arial" w:hAnsi="Arial" w:cs="Times New Roman" w:hint="default"/>
        <w:b/>
        <w:i w:val="0"/>
        <w:sz w:val="22"/>
      </w:rPr>
    </w:lvl>
    <w:lvl w:ilvl="1">
      <w:start w:val="1"/>
      <w:numFmt w:val="decimal"/>
      <w:pStyle w:val="2"/>
      <w:lvlText w:val="%1.%2."/>
      <w:legacy w:legacy="1" w:legacySpace="0" w:legacyIndent="708"/>
      <w:lvlJc w:val="left"/>
      <w:pPr>
        <w:ind w:left="1416" w:hanging="708"/>
      </w:pPr>
      <w:rPr>
        <w:rFonts w:cs="Times New Roman"/>
      </w:rPr>
    </w:lvl>
    <w:lvl w:ilvl="2">
      <w:start w:val="1"/>
      <w:numFmt w:val="decimal"/>
      <w:pStyle w:val="3"/>
      <w:lvlText w:val="%1.%2.%3."/>
      <w:legacy w:legacy="1" w:legacySpace="0" w:legacyIndent="708"/>
      <w:lvlJc w:val="left"/>
      <w:pPr>
        <w:ind w:left="2124" w:hanging="708"/>
      </w:pPr>
      <w:rPr>
        <w:rFonts w:cs="Times New Roman"/>
      </w:rPr>
    </w:lvl>
    <w:lvl w:ilvl="3">
      <w:start w:val="1"/>
      <w:numFmt w:val="decimal"/>
      <w:pStyle w:val="4"/>
      <w:lvlText w:val="%1.%2.%3.%4."/>
      <w:legacy w:legacy="1" w:legacySpace="0" w:legacyIndent="708"/>
      <w:lvlJc w:val="left"/>
      <w:pPr>
        <w:ind w:left="2832" w:hanging="708"/>
      </w:pPr>
      <w:rPr>
        <w:rFonts w:cs="Times New Roman"/>
      </w:rPr>
    </w:lvl>
    <w:lvl w:ilvl="4">
      <w:start w:val="1"/>
      <w:numFmt w:val="decimal"/>
      <w:pStyle w:val="5"/>
      <w:lvlText w:val="%1.%2.%3.%4.%5."/>
      <w:legacy w:legacy="1" w:legacySpace="0" w:legacyIndent="708"/>
      <w:lvlJc w:val="left"/>
      <w:pPr>
        <w:ind w:left="3540" w:hanging="708"/>
      </w:pPr>
      <w:rPr>
        <w:rFonts w:cs="Times New Roman"/>
      </w:rPr>
    </w:lvl>
    <w:lvl w:ilvl="5">
      <w:start w:val="1"/>
      <w:numFmt w:val="decimal"/>
      <w:pStyle w:val="6"/>
      <w:lvlText w:val="%1.%2.%3.%4.%5.%6."/>
      <w:legacy w:legacy="1" w:legacySpace="0" w:legacyIndent="708"/>
      <w:lvlJc w:val="left"/>
      <w:pPr>
        <w:ind w:left="4248" w:hanging="708"/>
      </w:pPr>
      <w:rPr>
        <w:rFonts w:cs="Times New Roman"/>
      </w:rPr>
    </w:lvl>
    <w:lvl w:ilvl="6">
      <w:start w:val="1"/>
      <w:numFmt w:val="decimal"/>
      <w:pStyle w:val="7"/>
      <w:lvlText w:val="%1.%2.%3.%4.%5.%6.%7."/>
      <w:legacy w:legacy="1" w:legacySpace="0" w:legacyIndent="708"/>
      <w:lvlJc w:val="left"/>
      <w:pPr>
        <w:ind w:left="4956" w:hanging="708"/>
      </w:pPr>
      <w:rPr>
        <w:rFonts w:cs="Times New Roman"/>
      </w:rPr>
    </w:lvl>
    <w:lvl w:ilvl="7">
      <w:start w:val="1"/>
      <w:numFmt w:val="decimal"/>
      <w:pStyle w:val="8"/>
      <w:lvlText w:val="%1.%2.%3.%4.%5.%6.%7.%8."/>
      <w:legacy w:legacy="1" w:legacySpace="0" w:legacyIndent="708"/>
      <w:lvlJc w:val="left"/>
      <w:pPr>
        <w:ind w:left="5664" w:hanging="708"/>
      </w:pPr>
      <w:rPr>
        <w:rFonts w:cs="Times New Roman"/>
      </w:rPr>
    </w:lvl>
    <w:lvl w:ilvl="8">
      <w:start w:val="1"/>
      <w:numFmt w:val="decimal"/>
      <w:pStyle w:val="9"/>
      <w:lvlText w:val="%1.%2.%3.%4.%5.%6.%7.%8.%9."/>
      <w:legacy w:legacy="1" w:legacySpace="0" w:legacyIndent="708"/>
      <w:lvlJc w:val="left"/>
      <w:pPr>
        <w:ind w:left="6372" w:hanging="708"/>
      </w:pPr>
      <w:rPr>
        <w:rFonts w:cs="Times New Roman"/>
      </w:rPr>
    </w:lvl>
  </w:abstractNum>
  <w:abstractNum w:abstractNumId="1" w15:restartNumberingAfterBreak="0">
    <w:nsid w:val="00000402"/>
    <w:multiLevelType w:val="multilevel"/>
    <w:tmpl w:val="00000885"/>
    <w:lvl w:ilvl="0">
      <w:numFmt w:val="bullet"/>
      <w:lvlText w:val="-"/>
      <w:lvlJc w:val="left"/>
      <w:pPr>
        <w:ind w:hanging="188"/>
      </w:pPr>
      <w:rPr>
        <w:rFonts w:ascii="Times New Roman" w:hAnsi="Times New Roman" w:cs="Times New Roman"/>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3"/>
    <w:multiLevelType w:val="multilevel"/>
    <w:tmpl w:val="00000886"/>
    <w:lvl w:ilvl="0">
      <w:start w:val="7"/>
      <w:numFmt w:val="decimal"/>
      <w:lvlText w:val="%1."/>
      <w:lvlJc w:val="left"/>
      <w:pPr>
        <w:ind w:hanging="180"/>
      </w:pPr>
      <w:rPr>
        <w:rFonts w:ascii="Times New Roman" w:hAnsi="Times New Roman" w:cs="Times New Roman"/>
        <w:b w:val="0"/>
        <w:bCs w:val="0"/>
        <w:sz w:val="24"/>
        <w:szCs w:val="24"/>
      </w:rPr>
    </w:lvl>
    <w:lvl w:ilvl="1">
      <w:start w:val="1"/>
      <w:numFmt w:val="decimal"/>
      <w:lvlText w:val="%1.%2."/>
      <w:lvlJc w:val="left"/>
      <w:pPr>
        <w:ind w:hanging="360"/>
      </w:pPr>
      <w:rPr>
        <w:rFonts w:ascii="Times New Roman" w:hAnsi="Times New Roman" w:cs="Times New Roman"/>
        <w:b w:val="0"/>
        <w:bCs w:val="0"/>
        <w:sz w:val="24"/>
        <w:szCs w:val="24"/>
      </w:rPr>
    </w:lvl>
    <w:lvl w:ilvl="2">
      <w:start w:val="2"/>
      <w:numFmt w:val="decimal"/>
      <w:lvlText w:val="%1.%2.%3."/>
      <w:lvlJc w:val="left"/>
      <w:pPr>
        <w:ind w:hanging="540"/>
      </w:pPr>
      <w:rPr>
        <w:rFonts w:ascii="Times New Roman" w:hAnsi="Times New Roman" w:cs="Times New Roman"/>
        <w:b w:val="0"/>
        <w:bCs w:val="0"/>
        <w:sz w:val="24"/>
        <w:szCs w:val="24"/>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4"/>
    <w:multiLevelType w:val="multilevel"/>
    <w:tmpl w:val="00000887"/>
    <w:lvl w:ilvl="0">
      <w:start w:val="1"/>
      <w:numFmt w:val="lowerLetter"/>
      <w:lvlText w:val="%1."/>
      <w:lvlJc w:val="left"/>
      <w:pPr>
        <w:ind w:hanging="284"/>
      </w:pPr>
      <w:rPr>
        <w:rFonts w:ascii="Times New Roman" w:hAnsi="Times New Roman" w:cs="Times New Roman"/>
        <w:b w:val="0"/>
        <w:bCs w:val="0"/>
        <w:spacing w:val="-1"/>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39347CD"/>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5" w15:restartNumberingAfterBreak="0">
    <w:nsid w:val="05CE50AB"/>
    <w:multiLevelType w:val="hybridMultilevel"/>
    <w:tmpl w:val="74124DFC"/>
    <w:lvl w:ilvl="0" w:tplc="AEEC3430">
      <w:start w:val="1"/>
      <w:numFmt w:val="decimal"/>
      <w:lvlText w:val="%1."/>
      <w:lvlJc w:val="left"/>
      <w:pPr>
        <w:tabs>
          <w:tab w:val="num" w:pos="346"/>
        </w:tabs>
        <w:ind w:left="346" w:hanging="360"/>
      </w:pPr>
      <w:rPr>
        <w:rFonts w:cs="David" w:hint="default"/>
        <w:b/>
      </w:rPr>
    </w:lvl>
    <w:lvl w:ilvl="1" w:tplc="04090019" w:tentative="1">
      <w:start w:val="1"/>
      <w:numFmt w:val="lowerLetter"/>
      <w:lvlText w:val="%2."/>
      <w:lvlJc w:val="left"/>
      <w:pPr>
        <w:tabs>
          <w:tab w:val="num" w:pos="1066"/>
        </w:tabs>
        <w:ind w:left="1066" w:hanging="360"/>
      </w:pPr>
      <w:rPr>
        <w:rFonts w:cs="Times New Roman"/>
      </w:rPr>
    </w:lvl>
    <w:lvl w:ilvl="2" w:tplc="0409001B" w:tentative="1">
      <w:start w:val="1"/>
      <w:numFmt w:val="lowerRoman"/>
      <w:lvlText w:val="%3."/>
      <w:lvlJc w:val="right"/>
      <w:pPr>
        <w:tabs>
          <w:tab w:val="num" w:pos="1786"/>
        </w:tabs>
        <w:ind w:left="1786" w:hanging="180"/>
      </w:pPr>
      <w:rPr>
        <w:rFonts w:cs="Times New Roman"/>
      </w:rPr>
    </w:lvl>
    <w:lvl w:ilvl="3" w:tplc="0409000F" w:tentative="1">
      <w:start w:val="1"/>
      <w:numFmt w:val="decimal"/>
      <w:lvlText w:val="%4."/>
      <w:lvlJc w:val="left"/>
      <w:pPr>
        <w:tabs>
          <w:tab w:val="num" w:pos="2506"/>
        </w:tabs>
        <w:ind w:left="2506" w:hanging="360"/>
      </w:pPr>
      <w:rPr>
        <w:rFonts w:cs="Times New Roman"/>
      </w:rPr>
    </w:lvl>
    <w:lvl w:ilvl="4" w:tplc="04090019" w:tentative="1">
      <w:start w:val="1"/>
      <w:numFmt w:val="lowerLetter"/>
      <w:lvlText w:val="%5."/>
      <w:lvlJc w:val="left"/>
      <w:pPr>
        <w:tabs>
          <w:tab w:val="num" w:pos="3226"/>
        </w:tabs>
        <w:ind w:left="3226" w:hanging="360"/>
      </w:pPr>
      <w:rPr>
        <w:rFonts w:cs="Times New Roman"/>
      </w:rPr>
    </w:lvl>
    <w:lvl w:ilvl="5" w:tplc="0409001B" w:tentative="1">
      <w:start w:val="1"/>
      <w:numFmt w:val="lowerRoman"/>
      <w:lvlText w:val="%6."/>
      <w:lvlJc w:val="right"/>
      <w:pPr>
        <w:tabs>
          <w:tab w:val="num" w:pos="3946"/>
        </w:tabs>
        <w:ind w:left="3946" w:hanging="180"/>
      </w:pPr>
      <w:rPr>
        <w:rFonts w:cs="Times New Roman"/>
      </w:rPr>
    </w:lvl>
    <w:lvl w:ilvl="6" w:tplc="0409000F" w:tentative="1">
      <w:start w:val="1"/>
      <w:numFmt w:val="decimal"/>
      <w:lvlText w:val="%7."/>
      <w:lvlJc w:val="left"/>
      <w:pPr>
        <w:tabs>
          <w:tab w:val="num" w:pos="4666"/>
        </w:tabs>
        <w:ind w:left="4666" w:hanging="360"/>
      </w:pPr>
      <w:rPr>
        <w:rFonts w:cs="Times New Roman"/>
      </w:rPr>
    </w:lvl>
    <w:lvl w:ilvl="7" w:tplc="04090019" w:tentative="1">
      <w:start w:val="1"/>
      <w:numFmt w:val="lowerLetter"/>
      <w:lvlText w:val="%8."/>
      <w:lvlJc w:val="left"/>
      <w:pPr>
        <w:tabs>
          <w:tab w:val="num" w:pos="5386"/>
        </w:tabs>
        <w:ind w:left="5386" w:hanging="360"/>
      </w:pPr>
      <w:rPr>
        <w:rFonts w:cs="Times New Roman"/>
      </w:rPr>
    </w:lvl>
    <w:lvl w:ilvl="8" w:tplc="0409001B" w:tentative="1">
      <w:start w:val="1"/>
      <w:numFmt w:val="lowerRoman"/>
      <w:lvlText w:val="%9."/>
      <w:lvlJc w:val="right"/>
      <w:pPr>
        <w:tabs>
          <w:tab w:val="num" w:pos="6106"/>
        </w:tabs>
        <w:ind w:left="6106" w:hanging="180"/>
      </w:pPr>
      <w:rPr>
        <w:rFonts w:cs="Times New Roman"/>
      </w:rPr>
    </w:lvl>
  </w:abstractNum>
  <w:abstractNum w:abstractNumId="6" w15:restartNumberingAfterBreak="0">
    <w:nsid w:val="0CD6180F"/>
    <w:multiLevelType w:val="singleLevel"/>
    <w:tmpl w:val="543004F6"/>
    <w:lvl w:ilvl="0">
      <w:start w:val="1"/>
      <w:numFmt w:val="bullet"/>
      <w:lvlText w:val=""/>
      <w:lvlJc w:val="center"/>
      <w:pPr>
        <w:tabs>
          <w:tab w:val="num" w:pos="587"/>
        </w:tabs>
        <w:ind w:hanging="133"/>
      </w:pPr>
      <w:rPr>
        <w:rFonts w:ascii="Symbol" w:hAnsi="Symbol" w:hint="default"/>
      </w:rPr>
    </w:lvl>
  </w:abstractNum>
  <w:abstractNum w:abstractNumId="7" w15:restartNumberingAfterBreak="0">
    <w:nsid w:val="0CDD388A"/>
    <w:multiLevelType w:val="hybridMultilevel"/>
    <w:tmpl w:val="7C4E49DE"/>
    <w:lvl w:ilvl="0" w:tplc="04090001">
      <w:start w:val="1"/>
      <w:numFmt w:val="bullet"/>
      <w:lvlText w:val=""/>
      <w:lvlJc w:val="left"/>
      <w:pPr>
        <w:tabs>
          <w:tab w:val="num" w:pos="788"/>
        </w:tabs>
        <w:ind w:left="788" w:hanging="360"/>
      </w:pPr>
      <w:rPr>
        <w:rFonts w:ascii="Symbol" w:hAnsi="Symbol" w:hint="default"/>
      </w:rPr>
    </w:lvl>
    <w:lvl w:ilvl="1" w:tplc="04090003" w:tentative="1">
      <w:start w:val="1"/>
      <w:numFmt w:val="bullet"/>
      <w:lvlText w:val="o"/>
      <w:lvlJc w:val="left"/>
      <w:pPr>
        <w:tabs>
          <w:tab w:val="num" w:pos="1508"/>
        </w:tabs>
        <w:ind w:left="1508" w:hanging="360"/>
      </w:pPr>
      <w:rPr>
        <w:rFonts w:ascii="Courier New" w:hAnsi="Courier New" w:hint="default"/>
      </w:rPr>
    </w:lvl>
    <w:lvl w:ilvl="2" w:tplc="04090005" w:tentative="1">
      <w:start w:val="1"/>
      <w:numFmt w:val="bullet"/>
      <w:lvlText w:val=""/>
      <w:lvlJc w:val="left"/>
      <w:pPr>
        <w:tabs>
          <w:tab w:val="num" w:pos="2228"/>
        </w:tabs>
        <w:ind w:left="2228" w:hanging="360"/>
      </w:pPr>
      <w:rPr>
        <w:rFonts w:ascii="Wingdings" w:hAnsi="Wingdings" w:hint="default"/>
      </w:rPr>
    </w:lvl>
    <w:lvl w:ilvl="3" w:tplc="04090001" w:tentative="1">
      <w:start w:val="1"/>
      <w:numFmt w:val="bullet"/>
      <w:lvlText w:val=""/>
      <w:lvlJc w:val="left"/>
      <w:pPr>
        <w:tabs>
          <w:tab w:val="num" w:pos="2948"/>
        </w:tabs>
        <w:ind w:left="2948" w:hanging="360"/>
      </w:pPr>
      <w:rPr>
        <w:rFonts w:ascii="Symbol" w:hAnsi="Symbol" w:hint="default"/>
      </w:rPr>
    </w:lvl>
    <w:lvl w:ilvl="4" w:tplc="04090003" w:tentative="1">
      <w:start w:val="1"/>
      <w:numFmt w:val="bullet"/>
      <w:lvlText w:val="o"/>
      <w:lvlJc w:val="left"/>
      <w:pPr>
        <w:tabs>
          <w:tab w:val="num" w:pos="3668"/>
        </w:tabs>
        <w:ind w:left="3668" w:hanging="360"/>
      </w:pPr>
      <w:rPr>
        <w:rFonts w:ascii="Courier New" w:hAnsi="Courier New" w:hint="default"/>
      </w:rPr>
    </w:lvl>
    <w:lvl w:ilvl="5" w:tplc="04090005" w:tentative="1">
      <w:start w:val="1"/>
      <w:numFmt w:val="bullet"/>
      <w:lvlText w:val=""/>
      <w:lvlJc w:val="left"/>
      <w:pPr>
        <w:tabs>
          <w:tab w:val="num" w:pos="4388"/>
        </w:tabs>
        <w:ind w:left="4388" w:hanging="360"/>
      </w:pPr>
      <w:rPr>
        <w:rFonts w:ascii="Wingdings" w:hAnsi="Wingdings" w:hint="default"/>
      </w:rPr>
    </w:lvl>
    <w:lvl w:ilvl="6" w:tplc="04090001" w:tentative="1">
      <w:start w:val="1"/>
      <w:numFmt w:val="bullet"/>
      <w:lvlText w:val=""/>
      <w:lvlJc w:val="left"/>
      <w:pPr>
        <w:tabs>
          <w:tab w:val="num" w:pos="5108"/>
        </w:tabs>
        <w:ind w:left="5108" w:hanging="360"/>
      </w:pPr>
      <w:rPr>
        <w:rFonts w:ascii="Symbol" w:hAnsi="Symbol" w:hint="default"/>
      </w:rPr>
    </w:lvl>
    <w:lvl w:ilvl="7" w:tplc="04090003" w:tentative="1">
      <w:start w:val="1"/>
      <w:numFmt w:val="bullet"/>
      <w:lvlText w:val="o"/>
      <w:lvlJc w:val="left"/>
      <w:pPr>
        <w:tabs>
          <w:tab w:val="num" w:pos="5828"/>
        </w:tabs>
        <w:ind w:left="5828" w:hanging="360"/>
      </w:pPr>
      <w:rPr>
        <w:rFonts w:ascii="Courier New" w:hAnsi="Courier New" w:hint="default"/>
      </w:rPr>
    </w:lvl>
    <w:lvl w:ilvl="8" w:tplc="04090005" w:tentative="1">
      <w:start w:val="1"/>
      <w:numFmt w:val="bullet"/>
      <w:lvlText w:val=""/>
      <w:lvlJc w:val="left"/>
      <w:pPr>
        <w:tabs>
          <w:tab w:val="num" w:pos="6548"/>
        </w:tabs>
        <w:ind w:left="6548" w:hanging="360"/>
      </w:pPr>
      <w:rPr>
        <w:rFonts w:ascii="Wingdings" w:hAnsi="Wingdings" w:hint="default"/>
      </w:rPr>
    </w:lvl>
  </w:abstractNum>
  <w:abstractNum w:abstractNumId="8" w15:restartNumberingAfterBreak="0">
    <w:nsid w:val="0CED0315"/>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9" w15:restartNumberingAfterBreak="0">
    <w:nsid w:val="22DB524A"/>
    <w:multiLevelType w:val="singleLevel"/>
    <w:tmpl w:val="48DCB882"/>
    <w:lvl w:ilvl="0">
      <w:start w:val="1"/>
      <w:numFmt w:val="bullet"/>
      <w:lvlText w:val=""/>
      <w:lvlJc w:val="center"/>
      <w:pPr>
        <w:tabs>
          <w:tab w:val="num" w:pos="587"/>
        </w:tabs>
        <w:ind w:hanging="133"/>
      </w:pPr>
      <w:rPr>
        <w:rFonts w:ascii="Symbol" w:hAnsi="Symbol" w:hint="default"/>
      </w:rPr>
    </w:lvl>
  </w:abstractNum>
  <w:abstractNum w:abstractNumId="10" w15:restartNumberingAfterBreak="0">
    <w:nsid w:val="259046CD"/>
    <w:multiLevelType w:val="multilevel"/>
    <w:tmpl w:val="841A6650"/>
    <w:lvl w:ilvl="0">
      <w:start w:val="1"/>
      <w:numFmt w:val="decimal"/>
      <w:pStyle w:val="spec1"/>
      <w:suff w:val="space"/>
      <w:lvlText w:val="%1."/>
      <w:lvlJc w:val="left"/>
      <w:pPr>
        <w:ind w:hanging="57"/>
      </w:pPr>
      <w:rPr>
        <w:rFonts w:ascii="Arial" w:hAnsi="Arial" w:cs="Times New Roman" w:hint="default"/>
        <w:b/>
        <w:i w:val="0"/>
        <w:color w:val="auto"/>
        <w:spacing w:val="0"/>
        <w:sz w:val="24"/>
        <w:u w:val="none"/>
      </w:rPr>
    </w:lvl>
    <w:lvl w:ilvl="1">
      <w:start w:val="1"/>
      <w:numFmt w:val="decimal"/>
      <w:pStyle w:val="spec2"/>
      <w:suff w:val="space"/>
      <w:lvlText w:val="%1.%2."/>
      <w:lvlJc w:val="left"/>
      <w:pPr>
        <w:ind w:hanging="57"/>
      </w:pPr>
      <w:rPr>
        <w:rFonts w:ascii="Arial" w:hAnsi="Arial" w:cs="Times New Roman" w:hint="default"/>
        <w:b w:val="0"/>
        <w:i w:val="0"/>
        <w:caps w:val="0"/>
        <w:color w:val="auto"/>
        <w:sz w:val="24"/>
        <w:u w:val="none"/>
      </w:rPr>
    </w:lvl>
    <w:lvl w:ilvl="2">
      <w:start w:val="1"/>
      <w:numFmt w:val="decimal"/>
      <w:suff w:val="space"/>
      <w:lvlText w:val="%1.%2.%3."/>
      <w:lvlJc w:val="left"/>
      <w:pPr>
        <w:ind w:hanging="57"/>
      </w:pPr>
      <w:rPr>
        <w:rFonts w:cs="Times New Roman"/>
        <w:b w:val="0"/>
        <w:bCs w:val="0"/>
        <w:color w:val="auto"/>
      </w:rPr>
    </w:lvl>
    <w:lvl w:ilvl="3">
      <w:start w:val="1"/>
      <w:numFmt w:val="decimal"/>
      <w:suff w:val="space"/>
      <w:lvlText w:val="%1.%2.%3.%4."/>
      <w:lvlJc w:val="left"/>
      <w:pPr>
        <w:ind w:hanging="57"/>
      </w:pPr>
      <w:rPr>
        <w:rFonts w:cs="Times New Roman"/>
        <w:b w:val="0"/>
        <w:bCs w:val="0"/>
      </w:rPr>
    </w:lvl>
    <w:lvl w:ilvl="4">
      <w:start w:val="1"/>
      <w:numFmt w:val="decimal"/>
      <w:suff w:val="space"/>
      <w:lvlText w:val="%1.%2.%3.%4.%5."/>
      <w:lvlJc w:val="left"/>
      <w:pPr>
        <w:ind w:hanging="56"/>
      </w:pPr>
      <w:rPr>
        <w:rFonts w:cs="Times New Roman"/>
      </w:rPr>
    </w:lvl>
    <w:lvl w:ilvl="5">
      <w:start w:val="1"/>
      <w:numFmt w:val="decimal"/>
      <w:suff w:val="space"/>
      <w:lvlText w:val="%1.%2.%3.%4.%5.%6."/>
      <w:lvlJc w:val="left"/>
      <w:pPr>
        <w:ind w:hanging="57"/>
      </w:pPr>
      <w:rPr>
        <w:rFonts w:cs="Times New Roman"/>
      </w:rPr>
    </w:lvl>
    <w:lvl w:ilvl="6">
      <w:start w:val="1"/>
      <w:numFmt w:val="decimal"/>
      <w:suff w:val="space"/>
      <w:lvlText w:val="%1.%2.%3.%4.%5.%6.%7."/>
      <w:lvlJc w:val="left"/>
      <w:pPr>
        <w:ind w:hanging="57"/>
      </w:pPr>
      <w:rPr>
        <w:rFonts w:cs="Times New Roman"/>
      </w:rPr>
    </w:lvl>
    <w:lvl w:ilvl="7">
      <w:start w:val="1"/>
      <w:numFmt w:val="decimal"/>
      <w:lvlText w:val="13.%1.%2.%3.%4.%5.%6.%7.%8."/>
      <w:lvlJc w:val="center"/>
      <w:pPr>
        <w:tabs>
          <w:tab w:val="num" w:pos="3389"/>
        </w:tabs>
        <w:ind w:hanging="708"/>
      </w:pPr>
      <w:rPr>
        <w:rFonts w:cs="Times New Roman"/>
      </w:rPr>
    </w:lvl>
    <w:lvl w:ilvl="8">
      <w:start w:val="1"/>
      <w:numFmt w:val="decimal"/>
      <w:lvlText w:val="13.%1.%2.%3.%4.%5.%6.%7.%8.%9."/>
      <w:lvlJc w:val="center"/>
      <w:pPr>
        <w:tabs>
          <w:tab w:val="num" w:pos="0"/>
        </w:tabs>
        <w:ind w:hanging="708"/>
      </w:pPr>
      <w:rPr>
        <w:rFonts w:cs="Times New Roman"/>
      </w:rPr>
    </w:lvl>
  </w:abstractNum>
  <w:abstractNum w:abstractNumId="11" w15:restartNumberingAfterBreak="0">
    <w:nsid w:val="3E5B692A"/>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12" w15:restartNumberingAfterBreak="0">
    <w:nsid w:val="430445ED"/>
    <w:multiLevelType w:val="singleLevel"/>
    <w:tmpl w:val="B794336A"/>
    <w:lvl w:ilvl="0">
      <w:start w:val="1"/>
      <w:numFmt w:val="bullet"/>
      <w:lvlText w:val=""/>
      <w:lvlJc w:val="center"/>
      <w:pPr>
        <w:tabs>
          <w:tab w:val="num" w:pos="648"/>
        </w:tabs>
        <w:ind w:hanging="72"/>
      </w:pPr>
      <w:rPr>
        <w:rFonts w:ascii="Wingdings" w:hAnsi="Wingdings" w:hint="default"/>
      </w:rPr>
    </w:lvl>
  </w:abstractNum>
  <w:abstractNum w:abstractNumId="13" w15:restartNumberingAfterBreak="0">
    <w:nsid w:val="4670674C"/>
    <w:multiLevelType w:val="multilevel"/>
    <w:tmpl w:val="2AA2E022"/>
    <w:lvl w:ilvl="0">
      <w:start w:val="1"/>
      <w:numFmt w:val="lowerLetter"/>
      <w:lvlText w:val="%1."/>
      <w:lvlJc w:val="left"/>
      <w:pPr>
        <w:ind w:hanging="57"/>
      </w:pPr>
      <w:rPr>
        <w:rFonts w:hint="default"/>
        <w:b w:val="0"/>
        <w:bCs/>
        <w:i w:val="0"/>
        <w:color w:val="auto"/>
        <w:spacing w:val="0"/>
        <w:sz w:val="24"/>
        <w:u w:val="none"/>
      </w:rPr>
    </w:lvl>
    <w:lvl w:ilvl="1">
      <w:start w:val="1"/>
      <w:numFmt w:val="decimal"/>
      <w:suff w:val="space"/>
      <w:lvlText w:val="%1.%2."/>
      <w:lvlJc w:val="left"/>
      <w:pPr>
        <w:ind w:hanging="57"/>
      </w:pPr>
      <w:rPr>
        <w:rFonts w:ascii="Arial" w:hAnsi="Arial" w:cs="Times New Roman" w:hint="default"/>
        <w:b w:val="0"/>
        <w:i w:val="0"/>
        <w:caps w:val="0"/>
        <w:color w:val="auto"/>
        <w:sz w:val="24"/>
        <w:u w:val="none"/>
      </w:rPr>
    </w:lvl>
    <w:lvl w:ilvl="2">
      <w:start w:val="1"/>
      <w:numFmt w:val="decimal"/>
      <w:suff w:val="space"/>
      <w:lvlText w:val="%1.%2.%3."/>
      <w:lvlJc w:val="left"/>
      <w:pPr>
        <w:ind w:hanging="57"/>
      </w:pPr>
      <w:rPr>
        <w:rFonts w:cs="Times New Roman"/>
        <w:b w:val="0"/>
        <w:bCs w:val="0"/>
        <w:color w:val="auto"/>
      </w:rPr>
    </w:lvl>
    <w:lvl w:ilvl="3">
      <w:start w:val="1"/>
      <w:numFmt w:val="decimal"/>
      <w:suff w:val="space"/>
      <w:lvlText w:val="%1.%2.%3.%4."/>
      <w:lvlJc w:val="left"/>
      <w:pPr>
        <w:ind w:hanging="57"/>
      </w:pPr>
      <w:rPr>
        <w:rFonts w:cs="Times New Roman"/>
        <w:b w:val="0"/>
        <w:bCs w:val="0"/>
      </w:rPr>
    </w:lvl>
    <w:lvl w:ilvl="4">
      <w:start w:val="1"/>
      <w:numFmt w:val="decimal"/>
      <w:suff w:val="space"/>
      <w:lvlText w:val="%1.%2.%3.%4.%5."/>
      <w:lvlJc w:val="left"/>
      <w:pPr>
        <w:ind w:hanging="56"/>
      </w:pPr>
      <w:rPr>
        <w:rFonts w:cs="Times New Roman"/>
      </w:rPr>
    </w:lvl>
    <w:lvl w:ilvl="5">
      <w:start w:val="1"/>
      <w:numFmt w:val="decimal"/>
      <w:suff w:val="space"/>
      <w:lvlText w:val="%1.%2.%3.%4.%5.%6."/>
      <w:lvlJc w:val="left"/>
      <w:pPr>
        <w:ind w:hanging="57"/>
      </w:pPr>
      <w:rPr>
        <w:rFonts w:cs="Times New Roman"/>
      </w:rPr>
    </w:lvl>
    <w:lvl w:ilvl="6">
      <w:start w:val="1"/>
      <w:numFmt w:val="decimal"/>
      <w:suff w:val="space"/>
      <w:lvlText w:val="%1.%2.%3.%4.%5.%6.%7."/>
      <w:lvlJc w:val="left"/>
      <w:pPr>
        <w:ind w:hanging="57"/>
      </w:pPr>
      <w:rPr>
        <w:rFonts w:cs="Times New Roman"/>
      </w:rPr>
    </w:lvl>
    <w:lvl w:ilvl="7">
      <w:start w:val="1"/>
      <w:numFmt w:val="decimal"/>
      <w:lvlText w:val="13.%1.%2.%3.%4.%5.%6.%7.%8."/>
      <w:lvlJc w:val="center"/>
      <w:pPr>
        <w:tabs>
          <w:tab w:val="num" w:pos="3389"/>
        </w:tabs>
        <w:ind w:hanging="708"/>
      </w:pPr>
      <w:rPr>
        <w:rFonts w:cs="Times New Roman"/>
      </w:rPr>
    </w:lvl>
    <w:lvl w:ilvl="8">
      <w:start w:val="1"/>
      <w:numFmt w:val="decimal"/>
      <w:lvlText w:val="13.%1.%2.%3.%4.%5.%6.%7.%8.%9."/>
      <w:lvlJc w:val="center"/>
      <w:pPr>
        <w:tabs>
          <w:tab w:val="num" w:pos="0"/>
        </w:tabs>
        <w:ind w:hanging="708"/>
      </w:pPr>
      <w:rPr>
        <w:rFonts w:cs="Times New Roman"/>
      </w:rPr>
    </w:lvl>
  </w:abstractNum>
  <w:abstractNum w:abstractNumId="14" w15:restartNumberingAfterBreak="0">
    <w:nsid w:val="47F96D4D"/>
    <w:multiLevelType w:val="hybridMultilevel"/>
    <w:tmpl w:val="500AED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B05844"/>
    <w:multiLevelType w:val="hybridMultilevel"/>
    <w:tmpl w:val="C49293A2"/>
    <w:lvl w:ilvl="0" w:tplc="6DAE27AE">
      <w:start w:val="1"/>
      <w:numFmt w:val="lowerLetter"/>
      <w:lvlText w:val="%1."/>
      <w:lvlJc w:val="left"/>
      <w:pPr>
        <w:ind w:left="5463" w:hanging="360"/>
      </w:pPr>
      <w:rPr>
        <w:rFonts w:cs="Times New Roman" w:hint="default"/>
      </w:rPr>
    </w:lvl>
    <w:lvl w:ilvl="1" w:tplc="04090019" w:tentative="1">
      <w:start w:val="1"/>
      <w:numFmt w:val="lowerLetter"/>
      <w:lvlText w:val="%2."/>
      <w:lvlJc w:val="left"/>
      <w:pPr>
        <w:ind w:left="6183" w:hanging="360"/>
      </w:pPr>
      <w:rPr>
        <w:rFonts w:cs="Times New Roman"/>
      </w:rPr>
    </w:lvl>
    <w:lvl w:ilvl="2" w:tplc="0409001B" w:tentative="1">
      <w:start w:val="1"/>
      <w:numFmt w:val="lowerRoman"/>
      <w:lvlText w:val="%3."/>
      <w:lvlJc w:val="right"/>
      <w:pPr>
        <w:ind w:left="6903" w:hanging="180"/>
      </w:pPr>
      <w:rPr>
        <w:rFonts w:cs="Times New Roman"/>
      </w:rPr>
    </w:lvl>
    <w:lvl w:ilvl="3" w:tplc="0409000F" w:tentative="1">
      <w:start w:val="1"/>
      <w:numFmt w:val="decimal"/>
      <w:lvlText w:val="%4."/>
      <w:lvlJc w:val="left"/>
      <w:pPr>
        <w:ind w:left="7623" w:hanging="360"/>
      </w:pPr>
      <w:rPr>
        <w:rFonts w:cs="Times New Roman"/>
      </w:rPr>
    </w:lvl>
    <w:lvl w:ilvl="4" w:tplc="04090019" w:tentative="1">
      <w:start w:val="1"/>
      <w:numFmt w:val="lowerLetter"/>
      <w:lvlText w:val="%5."/>
      <w:lvlJc w:val="left"/>
      <w:pPr>
        <w:ind w:left="8343" w:hanging="360"/>
      </w:pPr>
      <w:rPr>
        <w:rFonts w:cs="Times New Roman"/>
      </w:rPr>
    </w:lvl>
    <w:lvl w:ilvl="5" w:tplc="0409001B" w:tentative="1">
      <w:start w:val="1"/>
      <w:numFmt w:val="lowerRoman"/>
      <w:lvlText w:val="%6."/>
      <w:lvlJc w:val="right"/>
      <w:pPr>
        <w:ind w:left="9063" w:hanging="180"/>
      </w:pPr>
      <w:rPr>
        <w:rFonts w:cs="Times New Roman"/>
      </w:rPr>
    </w:lvl>
    <w:lvl w:ilvl="6" w:tplc="0409000F" w:tentative="1">
      <w:start w:val="1"/>
      <w:numFmt w:val="decimal"/>
      <w:lvlText w:val="%7."/>
      <w:lvlJc w:val="left"/>
      <w:pPr>
        <w:ind w:left="9783" w:hanging="360"/>
      </w:pPr>
      <w:rPr>
        <w:rFonts w:cs="Times New Roman"/>
      </w:rPr>
    </w:lvl>
    <w:lvl w:ilvl="7" w:tplc="04090019" w:tentative="1">
      <w:start w:val="1"/>
      <w:numFmt w:val="lowerLetter"/>
      <w:lvlText w:val="%8."/>
      <w:lvlJc w:val="left"/>
      <w:pPr>
        <w:ind w:left="10503" w:hanging="360"/>
      </w:pPr>
      <w:rPr>
        <w:rFonts w:cs="Times New Roman"/>
      </w:rPr>
    </w:lvl>
    <w:lvl w:ilvl="8" w:tplc="0409001B" w:tentative="1">
      <w:start w:val="1"/>
      <w:numFmt w:val="lowerRoman"/>
      <w:lvlText w:val="%9."/>
      <w:lvlJc w:val="right"/>
      <w:pPr>
        <w:ind w:left="11223" w:hanging="180"/>
      </w:pPr>
      <w:rPr>
        <w:rFonts w:cs="Times New Roman"/>
      </w:rPr>
    </w:lvl>
  </w:abstractNum>
  <w:abstractNum w:abstractNumId="16" w15:restartNumberingAfterBreak="0">
    <w:nsid w:val="4EEA37D5"/>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17" w15:restartNumberingAfterBreak="0">
    <w:nsid w:val="4FB52BEF"/>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18" w15:restartNumberingAfterBreak="0">
    <w:nsid w:val="500522FC"/>
    <w:multiLevelType w:val="singleLevel"/>
    <w:tmpl w:val="B794336A"/>
    <w:lvl w:ilvl="0">
      <w:start w:val="1"/>
      <w:numFmt w:val="bullet"/>
      <w:lvlText w:val=""/>
      <w:lvlJc w:val="center"/>
      <w:pPr>
        <w:tabs>
          <w:tab w:val="num" w:pos="648"/>
        </w:tabs>
        <w:ind w:hanging="72"/>
      </w:pPr>
      <w:rPr>
        <w:rFonts w:ascii="Wingdings" w:hAnsi="Wingdings" w:hint="default"/>
      </w:rPr>
    </w:lvl>
  </w:abstractNum>
  <w:abstractNum w:abstractNumId="19" w15:restartNumberingAfterBreak="0">
    <w:nsid w:val="507B4351"/>
    <w:multiLevelType w:val="singleLevel"/>
    <w:tmpl w:val="040D0001"/>
    <w:lvl w:ilvl="0">
      <w:start w:val="1"/>
      <w:numFmt w:val="bullet"/>
      <w:lvlText w:val=""/>
      <w:lvlJc w:val="center"/>
      <w:pPr>
        <w:tabs>
          <w:tab w:val="num" w:pos="648"/>
        </w:tabs>
        <w:ind w:hanging="72"/>
      </w:pPr>
      <w:rPr>
        <w:rFonts w:ascii="Symbol" w:hAnsi="Symbol" w:hint="default"/>
      </w:rPr>
    </w:lvl>
  </w:abstractNum>
  <w:abstractNum w:abstractNumId="20" w15:restartNumberingAfterBreak="0">
    <w:nsid w:val="51B54D2F"/>
    <w:multiLevelType w:val="hybridMultilevel"/>
    <w:tmpl w:val="8C4810AE"/>
    <w:lvl w:ilvl="0" w:tplc="52B68B34">
      <w:start w:val="1"/>
      <w:numFmt w:val="bullet"/>
      <w:lvlText w:val=""/>
      <w:lvlJc w:val="left"/>
      <w:pPr>
        <w:tabs>
          <w:tab w:val="num" w:pos="947"/>
        </w:tabs>
        <w:ind w:left="947" w:hanging="360"/>
      </w:pPr>
      <w:rPr>
        <w:rFonts w:ascii="Symbol" w:hAnsi="Symbol" w:hint="default"/>
        <w:color w:val="auto"/>
        <w:sz w:val="24"/>
      </w:rPr>
    </w:lvl>
    <w:lvl w:ilvl="1" w:tplc="04090003" w:tentative="1">
      <w:start w:val="1"/>
      <w:numFmt w:val="bullet"/>
      <w:lvlText w:val="o"/>
      <w:lvlJc w:val="left"/>
      <w:pPr>
        <w:tabs>
          <w:tab w:val="num" w:pos="1307"/>
        </w:tabs>
        <w:ind w:left="1307" w:hanging="360"/>
      </w:pPr>
      <w:rPr>
        <w:rFonts w:ascii="Courier New" w:hAnsi="Courier New" w:hint="default"/>
      </w:rPr>
    </w:lvl>
    <w:lvl w:ilvl="2" w:tplc="04090005" w:tentative="1">
      <w:start w:val="1"/>
      <w:numFmt w:val="bullet"/>
      <w:lvlText w:val=""/>
      <w:lvlJc w:val="left"/>
      <w:pPr>
        <w:tabs>
          <w:tab w:val="num" w:pos="2027"/>
        </w:tabs>
        <w:ind w:left="2027" w:hanging="360"/>
      </w:pPr>
      <w:rPr>
        <w:rFonts w:ascii="Wingdings" w:hAnsi="Wingdings" w:hint="default"/>
      </w:rPr>
    </w:lvl>
    <w:lvl w:ilvl="3" w:tplc="04090001" w:tentative="1">
      <w:start w:val="1"/>
      <w:numFmt w:val="bullet"/>
      <w:lvlText w:val=""/>
      <w:lvlJc w:val="left"/>
      <w:pPr>
        <w:tabs>
          <w:tab w:val="num" w:pos="2747"/>
        </w:tabs>
        <w:ind w:left="2747" w:hanging="360"/>
      </w:pPr>
      <w:rPr>
        <w:rFonts w:ascii="Symbol" w:hAnsi="Symbol" w:hint="default"/>
      </w:rPr>
    </w:lvl>
    <w:lvl w:ilvl="4" w:tplc="04090003" w:tentative="1">
      <w:start w:val="1"/>
      <w:numFmt w:val="bullet"/>
      <w:lvlText w:val="o"/>
      <w:lvlJc w:val="left"/>
      <w:pPr>
        <w:tabs>
          <w:tab w:val="num" w:pos="3467"/>
        </w:tabs>
        <w:ind w:left="3467" w:hanging="360"/>
      </w:pPr>
      <w:rPr>
        <w:rFonts w:ascii="Courier New" w:hAnsi="Courier New" w:hint="default"/>
      </w:rPr>
    </w:lvl>
    <w:lvl w:ilvl="5" w:tplc="04090005" w:tentative="1">
      <w:start w:val="1"/>
      <w:numFmt w:val="bullet"/>
      <w:lvlText w:val=""/>
      <w:lvlJc w:val="left"/>
      <w:pPr>
        <w:tabs>
          <w:tab w:val="num" w:pos="4187"/>
        </w:tabs>
        <w:ind w:left="4187" w:hanging="360"/>
      </w:pPr>
      <w:rPr>
        <w:rFonts w:ascii="Wingdings" w:hAnsi="Wingdings" w:hint="default"/>
      </w:rPr>
    </w:lvl>
    <w:lvl w:ilvl="6" w:tplc="04090001" w:tentative="1">
      <w:start w:val="1"/>
      <w:numFmt w:val="bullet"/>
      <w:lvlText w:val=""/>
      <w:lvlJc w:val="left"/>
      <w:pPr>
        <w:tabs>
          <w:tab w:val="num" w:pos="4907"/>
        </w:tabs>
        <w:ind w:left="4907" w:hanging="360"/>
      </w:pPr>
      <w:rPr>
        <w:rFonts w:ascii="Symbol" w:hAnsi="Symbol" w:hint="default"/>
      </w:rPr>
    </w:lvl>
    <w:lvl w:ilvl="7" w:tplc="04090003" w:tentative="1">
      <w:start w:val="1"/>
      <w:numFmt w:val="bullet"/>
      <w:lvlText w:val="o"/>
      <w:lvlJc w:val="left"/>
      <w:pPr>
        <w:tabs>
          <w:tab w:val="num" w:pos="5627"/>
        </w:tabs>
        <w:ind w:left="5627" w:hanging="360"/>
      </w:pPr>
      <w:rPr>
        <w:rFonts w:ascii="Courier New" w:hAnsi="Courier New" w:hint="default"/>
      </w:rPr>
    </w:lvl>
    <w:lvl w:ilvl="8" w:tplc="04090005" w:tentative="1">
      <w:start w:val="1"/>
      <w:numFmt w:val="bullet"/>
      <w:lvlText w:val=""/>
      <w:lvlJc w:val="left"/>
      <w:pPr>
        <w:tabs>
          <w:tab w:val="num" w:pos="6347"/>
        </w:tabs>
        <w:ind w:left="6347" w:hanging="360"/>
      </w:pPr>
      <w:rPr>
        <w:rFonts w:ascii="Wingdings" w:hAnsi="Wingdings" w:hint="default"/>
      </w:rPr>
    </w:lvl>
  </w:abstractNum>
  <w:abstractNum w:abstractNumId="21" w15:restartNumberingAfterBreak="0">
    <w:nsid w:val="595D0691"/>
    <w:multiLevelType w:val="singleLevel"/>
    <w:tmpl w:val="040D0001"/>
    <w:lvl w:ilvl="0">
      <w:start w:val="1"/>
      <w:numFmt w:val="chosung"/>
      <w:lvlText w:val=""/>
      <w:lvlJc w:val="center"/>
      <w:pPr>
        <w:tabs>
          <w:tab w:val="num" w:pos="648"/>
        </w:tabs>
        <w:ind w:left="360" w:hanging="72"/>
      </w:pPr>
      <w:rPr>
        <w:rFonts w:ascii="Symbol" w:hAnsi="Symbol" w:cs="Times New Roman" w:hint="default"/>
      </w:rPr>
    </w:lvl>
  </w:abstractNum>
  <w:abstractNum w:abstractNumId="22" w15:restartNumberingAfterBreak="0">
    <w:nsid w:val="598E54F0"/>
    <w:multiLevelType w:val="singleLevel"/>
    <w:tmpl w:val="B794336A"/>
    <w:lvl w:ilvl="0">
      <w:start w:val="1"/>
      <w:numFmt w:val="bullet"/>
      <w:lvlText w:val=""/>
      <w:lvlJc w:val="center"/>
      <w:pPr>
        <w:tabs>
          <w:tab w:val="num" w:pos="648"/>
        </w:tabs>
        <w:ind w:hanging="72"/>
      </w:pPr>
      <w:rPr>
        <w:rFonts w:ascii="Wingdings" w:hAnsi="Wingdings" w:hint="default"/>
      </w:rPr>
    </w:lvl>
  </w:abstractNum>
  <w:abstractNum w:abstractNumId="23" w15:restartNumberingAfterBreak="0">
    <w:nsid w:val="5D7C24E8"/>
    <w:multiLevelType w:val="multilevel"/>
    <w:tmpl w:val="93F83726"/>
    <w:lvl w:ilvl="0">
      <w:start w:val="1"/>
      <w:numFmt w:val="decimal"/>
      <w:suff w:val="space"/>
      <w:lvlText w:val="%1."/>
      <w:lvlJc w:val="left"/>
      <w:pPr>
        <w:ind w:hanging="57"/>
      </w:pPr>
      <w:rPr>
        <w:rFonts w:ascii="Arial" w:hAnsi="Arial" w:cs="Times New Roman" w:hint="default"/>
        <w:b/>
        <w:i w:val="0"/>
        <w:color w:val="auto"/>
        <w:spacing w:val="0"/>
        <w:sz w:val="24"/>
        <w:u w:val="none"/>
      </w:rPr>
    </w:lvl>
    <w:lvl w:ilvl="1">
      <w:start w:val="1"/>
      <w:numFmt w:val="decimal"/>
      <w:suff w:val="space"/>
      <w:lvlText w:val="%1.%2."/>
      <w:lvlJc w:val="left"/>
      <w:pPr>
        <w:ind w:hanging="57"/>
      </w:pPr>
      <w:rPr>
        <w:rFonts w:ascii="Arial" w:hAnsi="Arial" w:cs="Times New Roman" w:hint="default"/>
        <w:b w:val="0"/>
        <w:i w:val="0"/>
        <w:caps w:val="0"/>
        <w:color w:val="auto"/>
        <w:sz w:val="24"/>
        <w:u w:val="none"/>
      </w:rPr>
    </w:lvl>
    <w:lvl w:ilvl="2">
      <w:start w:val="1"/>
      <w:numFmt w:val="bullet"/>
      <w:lvlText w:val=""/>
      <w:lvlJc w:val="left"/>
      <w:pPr>
        <w:ind w:left="303" w:hanging="360"/>
      </w:pPr>
      <w:rPr>
        <w:rFonts w:ascii="Symbol" w:hAnsi="Symbol" w:hint="default"/>
      </w:rPr>
    </w:lvl>
    <w:lvl w:ilvl="3">
      <w:start w:val="1"/>
      <w:numFmt w:val="decimal"/>
      <w:suff w:val="space"/>
      <w:lvlText w:val="%1.%2.%3.%4."/>
      <w:lvlJc w:val="left"/>
      <w:pPr>
        <w:ind w:hanging="57"/>
      </w:pPr>
      <w:rPr>
        <w:rFonts w:cs="Times New Roman"/>
        <w:b w:val="0"/>
        <w:bCs w:val="0"/>
      </w:rPr>
    </w:lvl>
    <w:lvl w:ilvl="4">
      <w:start w:val="1"/>
      <w:numFmt w:val="decimal"/>
      <w:suff w:val="space"/>
      <w:lvlText w:val="%1.%2.%3.%4.%5."/>
      <w:lvlJc w:val="left"/>
      <w:pPr>
        <w:ind w:hanging="56"/>
      </w:pPr>
      <w:rPr>
        <w:rFonts w:cs="Times New Roman"/>
      </w:rPr>
    </w:lvl>
    <w:lvl w:ilvl="5">
      <w:start w:val="1"/>
      <w:numFmt w:val="decimal"/>
      <w:suff w:val="space"/>
      <w:lvlText w:val="%1.%2.%3.%4.%5.%6."/>
      <w:lvlJc w:val="left"/>
      <w:pPr>
        <w:ind w:hanging="57"/>
      </w:pPr>
      <w:rPr>
        <w:rFonts w:cs="Times New Roman"/>
      </w:rPr>
    </w:lvl>
    <w:lvl w:ilvl="6">
      <w:start w:val="1"/>
      <w:numFmt w:val="decimal"/>
      <w:suff w:val="space"/>
      <w:lvlText w:val="%1.%2.%3.%4.%5.%6.%7."/>
      <w:lvlJc w:val="left"/>
      <w:pPr>
        <w:ind w:hanging="57"/>
      </w:pPr>
      <w:rPr>
        <w:rFonts w:cs="Times New Roman"/>
      </w:rPr>
    </w:lvl>
    <w:lvl w:ilvl="7">
      <w:start w:val="1"/>
      <w:numFmt w:val="decimal"/>
      <w:lvlText w:val="13.%1.%2.%3.%4.%5.%6.%7.%8."/>
      <w:lvlJc w:val="center"/>
      <w:pPr>
        <w:tabs>
          <w:tab w:val="num" w:pos="3389"/>
        </w:tabs>
        <w:ind w:hanging="708"/>
      </w:pPr>
      <w:rPr>
        <w:rFonts w:cs="Times New Roman"/>
      </w:rPr>
    </w:lvl>
    <w:lvl w:ilvl="8">
      <w:start w:val="1"/>
      <w:numFmt w:val="decimal"/>
      <w:lvlText w:val="13.%1.%2.%3.%4.%5.%6.%7.%8.%9."/>
      <w:lvlJc w:val="center"/>
      <w:pPr>
        <w:tabs>
          <w:tab w:val="num" w:pos="0"/>
        </w:tabs>
        <w:ind w:hanging="708"/>
      </w:pPr>
      <w:rPr>
        <w:rFonts w:cs="Times New Roman"/>
      </w:rPr>
    </w:lvl>
  </w:abstractNum>
  <w:abstractNum w:abstractNumId="24" w15:restartNumberingAfterBreak="0">
    <w:nsid w:val="72976402"/>
    <w:multiLevelType w:val="hybridMultilevel"/>
    <w:tmpl w:val="E7CAE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3B31E1"/>
    <w:multiLevelType w:val="multilevel"/>
    <w:tmpl w:val="924881F6"/>
    <w:lvl w:ilvl="0">
      <w:start w:val="10"/>
      <w:numFmt w:val="decimal"/>
      <w:suff w:val="space"/>
      <w:lvlText w:val="%1."/>
      <w:lvlJc w:val="left"/>
      <w:pPr>
        <w:ind w:hanging="57"/>
      </w:pPr>
      <w:rPr>
        <w:rFonts w:ascii="Arial" w:hAnsi="Arial" w:cs="Times New Roman" w:hint="default"/>
        <w:b/>
        <w:i w:val="0"/>
        <w:color w:val="auto"/>
        <w:spacing w:val="0"/>
        <w:sz w:val="24"/>
        <w:u w:val="none"/>
      </w:rPr>
    </w:lvl>
    <w:lvl w:ilvl="1">
      <w:start w:val="1"/>
      <w:numFmt w:val="decimal"/>
      <w:suff w:val="space"/>
      <w:lvlText w:val="%1.%2."/>
      <w:lvlJc w:val="left"/>
      <w:pPr>
        <w:ind w:hanging="57"/>
      </w:pPr>
      <w:rPr>
        <w:rFonts w:ascii="Arial" w:hAnsi="Arial" w:cs="Times New Roman" w:hint="default"/>
        <w:b w:val="0"/>
        <w:i w:val="0"/>
        <w:caps w:val="0"/>
        <w:color w:val="auto"/>
        <w:sz w:val="24"/>
        <w:u w:val="none"/>
      </w:rPr>
    </w:lvl>
    <w:lvl w:ilvl="2">
      <w:start w:val="1"/>
      <w:numFmt w:val="decimal"/>
      <w:suff w:val="space"/>
      <w:lvlText w:val="%1.%2.%3."/>
      <w:lvlJc w:val="left"/>
      <w:pPr>
        <w:ind w:hanging="57"/>
      </w:pPr>
      <w:rPr>
        <w:rFonts w:cs="Times New Roman"/>
      </w:rPr>
    </w:lvl>
    <w:lvl w:ilvl="3">
      <w:start w:val="1"/>
      <w:numFmt w:val="decimal"/>
      <w:suff w:val="space"/>
      <w:lvlText w:val="%1.%2.%3.%4."/>
      <w:lvlJc w:val="left"/>
      <w:pPr>
        <w:ind w:hanging="57"/>
      </w:pPr>
      <w:rPr>
        <w:rFonts w:cs="Times New Roman"/>
      </w:rPr>
    </w:lvl>
    <w:lvl w:ilvl="4">
      <w:start w:val="1"/>
      <w:numFmt w:val="decimal"/>
      <w:suff w:val="space"/>
      <w:lvlText w:val="%1.%2.%3.%4.%5."/>
      <w:lvlJc w:val="left"/>
      <w:pPr>
        <w:ind w:hanging="56"/>
      </w:pPr>
      <w:rPr>
        <w:rFonts w:cs="Times New Roman"/>
      </w:rPr>
    </w:lvl>
    <w:lvl w:ilvl="5">
      <w:start w:val="1"/>
      <w:numFmt w:val="decimal"/>
      <w:suff w:val="space"/>
      <w:lvlText w:val="%1.%2.%3.%4.%5.%6."/>
      <w:lvlJc w:val="left"/>
      <w:pPr>
        <w:ind w:hanging="57"/>
      </w:pPr>
      <w:rPr>
        <w:rFonts w:cs="Times New Roman"/>
      </w:rPr>
    </w:lvl>
    <w:lvl w:ilvl="6">
      <w:start w:val="1"/>
      <w:numFmt w:val="decimal"/>
      <w:suff w:val="space"/>
      <w:lvlText w:val="%1.%2.%3.%4.%5.%6.%7."/>
      <w:lvlJc w:val="left"/>
      <w:pPr>
        <w:ind w:hanging="57"/>
      </w:pPr>
      <w:rPr>
        <w:rFonts w:cs="Times New Roman"/>
      </w:rPr>
    </w:lvl>
    <w:lvl w:ilvl="7">
      <w:start w:val="1"/>
      <w:numFmt w:val="decimal"/>
      <w:lvlText w:val="13.%1.%2.%3.%4.%5.%6.%7.%8."/>
      <w:lvlJc w:val="center"/>
      <w:pPr>
        <w:tabs>
          <w:tab w:val="num" w:pos="3389"/>
        </w:tabs>
        <w:ind w:hanging="708"/>
      </w:pPr>
      <w:rPr>
        <w:rFonts w:cs="Times New Roman"/>
      </w:rPr>
    </w:lvl>
    <w:lvl w:ilvl="8">
      <w:start w:val="1"/>
      <w:numFmt w:val="decimal"/>
      <w:lvlText w:val="13.%1.%2.%3.%4.%5.%6.%7.%8.%9."/>
      <w:lvlJc w:val="center"/>
      <w:pPr>
        <w:tabs>
          <w:tab w:val="num" w:pos="0"/>
        </w:tabs>
        <w:ind w:hanging="708"/>
      </w:pPr>
      <w:rPr>
        <w:rFonts w:cs="Times New Roman"/>
      </w:rPr>
    </w:lvl>
  </w:abstractNum>
  <w:num w:numId="1" w16cid:durableId="683167050">
    <w:abstractNumId w:val="10"/>
  </w:num>
  <w:num w:numId="2" w16cid:durableId="1854687001">
    <w:abstractNumId w:val="0"/>
  </w:num>
  <w:num w:numId="3" w16cid:durableId="82148295">
    <w:abstractNumId w:val="10"/>
  </w:num>
  <w:num w:numId="4" w16cid:durableId="902645345">
    <w:abstractNumId w:val="10"/>
  </w:num>
  <w:num w:numId="5" w16cid:durableId="1219240037">
    <w:abstractNumId w:val="10"/>
  </w:num>
  <w:num w:numId="6" w16cid:durableId="819928216">
    <w:abstractNumId w:val="10"/>
  </w:num>
  <w:num w:numId="7" w16cid:durableId="1360743743">
    <w:abstractNumId w:val="4"/>
  </w:num>
  <w:num w:numId="8" w16cid:durableId="422074851">
    <w:abstractNumId w:val="21"/>
  </w:num>
  <w:num w:numId="9" w16cid:durableId="2032487411">
    <w:abstractNumId w:val="10"/>
  </w:num>
  <w:num w:numId="10" w16cid:durableId="1734347326">
    <w:abstractNumId w:val="10"/>
  </w:num>
  <w:num w:numId="11" w16cid:durableId="1146359207">
    <w:abstractNumId w:val="16"/>
  </w:num>
  <w:num w:numId="12" w16cid:durableId="33777253">
    <w:abstractNumId w:val="8"/>
  </w:num>
  <w:num w:numId="13" w16cid:durableId="2071733465">
    <w:abstractNumId w:val="17"/>
  </w:num>
  <w:num w:numId="14" w16cid:durableId="663633069">
    <w:abstractNumId w:val="11"/>
  </w:num>
  <w:num w:numId="15" w16cid:durableId="1188829096">
    <w:abstractNumId w:val="19"/>
  </w:num>
  <w:num w:numId="16" w16cid:durableId="1499661283">
    <w:abstractNumId w:val="25"/>
  </w:num>
  <w:num w:numId="17" w16cid:durableId="1308364732">
    <w:abstractNumId w:val="12"/>
  </w:num>
  <w:num w:numId="18" w16cid:durableId="1636526432">
    <w:abstractNumId w:val="22"/>
  </w:num>
  <w:num w:numId="19" w16cid:durableId="1681741222">
    <w:abstractNumId w:val="18"/>
  </w:num>
  <w:num w:numId="20" w16cid:durableId="194658018">
    <w:abstractNumId w:val="10"/>
  </w:num>
  <w:num w:numId="21" w16cid:durableId="2120250574">
    <w:abstractNumId w:val="9"/>
  </w:num>
  <w:num w:numId="22" w16cid:durableId="12658406">
    <w:abstractNumId w:val="10"/>
  </w:num>
  <w:num w:numId="23" w16cid:durableId="457139713">
    <w:abstractNumId w:val="10"/>
  </w:num>
  <w:num w:numId="24" w16cid:durableId="2008631212">
    <w:abstractNumId w:val="10"/>
  </w:num>
  <w:num w:numId="25" w16cid:durableId="1089691190">
    <w:abstractNumId w:val="6"/>
  </w:num>
  <w:num w:numId="26" w16cid:durableId="1488479293">
    <w:abstractNumId w:val="20"/>
  </w:num>
  <w:num w:numId="27" w16cid:durableId="177162685">
    <w:abstractNumId w:val="5"/>
  </w:num>
  <w:num w:numId="28" w16cid:durableId="1411544404">
    <w:abstractNumId w:val="7"/>
  </w:num>
  <w:num w:numId="29" w16cid:durableId="2052458521">
    <w:abstractNumId w:val="24"/>
  </w:num>
  <w:num w:numId="30" w16cid:durableId="1795369816">
    <w:abstractNumId w:val="15"/>
  </w:num>
  <w:num w:numId="31" w16cid:durableId="1818065395">
    <w:abstractNumId w:val="3"/>
  </w:num>
  <w:num w:numId="32" w16cid:durableId="1767724115">
    <w:abstractNumId w:val="13"/>
  </w:num>
  <w:num w:numId="33" w16cid:durableId="1639650640">
    <w:abstractNumId w:val="10"/>
  </w:num>
  <w:num w:numId="34" w16cid:durableId="1026324495">
    <w:abstractNumId w:val="10"/>
  </w:num>
  <w:num w:numId="35" w16cid:durableId="1122386149">
    <w:abstractNumId w:val="2"/>
  </w:num>
  <w:num w:numId="36" w16cid:durableId="272834203">
    <w:abstractNumId w:val="1"/>
  </w:num>
  <w:num w:numId="37" w16cid:durableId="318466935">
    <w:abstractNumId w:val="10"/>
  </w:num>
  <w:num w:numId="38" w16cid:durableId="487483632">
    <w:abstractNumId w:val="10"/>
  </w:num>
  <w:num w:numId="39" w16cid:durableId="2065520549">
    <w:abstractNumId w:val="14"/>
  </w:num>
  <w:num w:numId="40" w16cid:durableId="910580849">
    <w:abstractNumId w:val="10"/>
  </w:num>
  <w:num w:numId="41" w16cid:durableId="1469469766">
    <w:abstractNumId w:val="10"/>
  </w:num>
  <w:num w:numId="42" w16cid:durableId="2005549148">
    <w:abstractNumId w:val="10"/>
  </w:num>
  <w:num w:numId="43" w16cid:durableId="1683312082">
    <w:abstractNumId w:val="10"/>
  </w:num>
  <w:num w:numId="44" w16cid:durableId="1366370378">
    <w:abstractNumId w:val="10"/>
  </w:num>
  <w:num w:numId="45" w16cid:durableId="911545284">
    <w:abstractNumId w:val="10"/>
  </w:num>
  <w:num w:numId="46" w16cid:durableId="223178917">
    <w:abstractNumId w:val="10"/>
  </w:num>
  <w:num w:numId="47" w16cid:durableId="1434011556">
    <w:abstractNumId w:val="10"/>
  </w:num>
  <w:num w:numId="48" w16cid:durableId="2091460209">
    <w:abstractNumId w:val="10"/>
  </w:num>
  <w:num w:numId="49" w16cid:durableId="141964980">
    <w:abstractNumId w:val="23"/>
  </w:num>
  <w:num w:numId="50" w16cid:durableId="516117402">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embedTrueTypeFonts/>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SXHHHLuZJBJNatuo4DmBV4JVQVr+74IjDjUtF4w/3Tl4mPdtAWBRwGyR0aQAybtDTHXpscC6Ail9WCw/rlMpQ==" w:salt="kBV7odnxwtDEy8wmvKEUt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118A"/>
    <w:rsid w:val="000011A1"/>
    <w:rsid w:val="000013B5"/>
    <w:rsid w:val="00001ED8"/>
    <w:rsid w:val="00003517"/>
    <w:rsid w:val="00004245"/>
    <w:rsid w:val="00004BD0"/>
    <w:rsid w:val="00004E0C"/>
    <w:rsid w:val="00004F65"/>
    <w:rsid w:val="00010D50"/>
    <w:rsid w:val="00010FD2"/>
    <w:rsid w:val="00012514"/>
    <w:rsid w:val="000144E3"/>
    <w:rsid w:val="000145AE"/>
    <w:rsid w:val="00015D0A"/>
    <w:rsid w:val="0001643B"/>
    <w:rsid w:val="000164A8"/>
    <w:rsid w:val="0002086C"/>
    <w:rsid w:val="0002102D"/>
    <w:rsid w:val="00021432"/>
    <w:rsid w:val="000217DA"/>
    <w:rsid w:val="00022A13"/>
    <w:rsid w:val="00024025"/>
    <w:rsid w:val="0002754A"/>
    <w:rsid w:val="00027A07"/>
    <w:rsid w:val="00027D4B"/>
    <w:rsid w:val="0003066B"/>
    <w:rsid w:val="00031C04"/>
    <w:rsid w:val="00033B88"/>
    <w:rsid w:val="00034087"/>
    <w:rsid w:val="00034BF0"/>
    <w:rsid w:val="00036818"/>
    <w:rsid w:val="00037513"/>
    <w:rsid w:val="0004009D"/>
    <w:rsid w:val="000420B8"/>
    <w:rsid w:val="000421AC"/>
    <w:rsid w:val="00042258"/>
    <w:rsid w:val="00043461"/>
    <w:rsid w:val="000475E6"/>
    <w:rsid w:val="00053F3B"/>
    <w:rsid w:val="00056343"/>
    <w:rsid w:val="000565D2"/>
    <w:rsid w:val="000611E7"/>
    <w:rsid w:val="00061A87"/>
    <w:rsid w:val="00062C53"/>
    <w:rsid w:val="00062D09"/>
    <w:rsid w:val="000643AC"/>
    <w:rsid w:val="00065194"/>
    <w:rsid w:val="00067AF9"/>
    <w:rsid w:val="00070678"/>
    <w:rsid w:val="000714D0"/>
    <w:rsid w:val="00071A2C"/>
    <w:rsid w:val="00071AA2"/>
    <w:rsid w:val="00072831"/>
    <w:rsid w:val="000742A1"/>
    <w:rsid w:val="0007537F"/>
    <w:rsid w:val="00075E04"/>
    <w:rsid w:val="00077608"/>
    <w:rsid w:val="000815DE"/>
    <w:rsid w:val="0008216B"/>
    <w:rsid w:val="000839BD"/>
    <w:rsid w:val="00083F19"/>
    <w:rsid w:val="00087B2B"/>
    <w:rsid w:val="00087B43"/>
    <w:rsid w:val="00091242"/>
    <w:rsid w:val="00091E1E"/>
    <w:rsid w:val="00092268"/>
    <w:rsid w:val="00093929"/>
    <w:rsid w:val="00096E7A"/>
    <w:rsid w:val="000A1A53"/>
    <w:rsid w:val="000A2CF0"/>
    <w:rsid w:val="000A698B"/>
    <w:rsid w:val="000B3370"/>
    <w:rsid w:val="000B3523"/>
    <w:rsid w:val="000B49F2"/>
    <w:rsid w:val="000B6C32"/>
    <w:rsid w:val="000C1CFB"/>
    <w:rsid w:val="000C47EA"/>
    <w:rsid w:val="000C53F3"/>
    <w:rsid w:val="000C667E"/>
    <w:rsid w:val="000C6953"/>
    <w:rsid w:val="000C7B36"/>
    <w:rsid w:val="000D03F5"/>
    <w:rsid w:val="000D1084"/>
    <w:rsid w:val="000D1C25"/>
    <w:rsid w:val="000E097A"/>
    <w:rsid w:val="000E1FB5"/>
    <w:rsid w:val="000E317B"/>
    <w:rsid w:val="000E4C73"/>
    <w:rsid w:val="000E540C"/>
    <w:rsid w:val="000E5A18"/>
    <w:rsid w:val="000E6961"/>
    <w:rsid w:val="000E71EB"/>
    <w:rsid w:val="000E7901"/>
    <w:rsid w:val="000F32D6"/>
    <w:rsid w:val="000F3ABF"/>
    <w:rsid w:val="000F44BA"/>
    <w:rsid w:val="000F5104"/>
    <w:rsid w:val="000F564C"/>
    <w:rsid w:val="000F6808"/>
    <w:rsid w:val="0010019E"/>
    <w:rsid w:val="00100D4F"/>
    <w:rsid w:val="001011C7"/>
    <w:rsid w:val="0010224B"/>
    <w:rsid w:val="00103EA5"/>
    <w:rsid w:val="00103F9A"/>
    <w:rsid w:val="00105341"/>
    <w:rsid w:val="001070C6"/>
    <w:rsid w:val="00111BC3"/>
    <w:rsid w:val="001128C1"/>
    <w:rsid w:val="001137BB"/>
    <w:rsid w:val="00113878"/>
    <w:rsid w:val="0011566A"/>
    <w:rsid w:val="00115766"/>
    <w:rsid w:val="001166E0"/>
    <w:rsid w:val="001166F0"/>
    <w:rsid w:val="001172C8"/>
    <w:rsid w:val="00121368"/>
    <w:rsid w:val="001239F8"/>
    <w:rsid w:val="001248E4"/>
    <w:rsid w:val="00125058"/>
    <w:rsid w:val="00125B9C"/>
    <w:rsid w:val="0012792B"/>
    <w:rsid w:val="00127AE7"/>
    <w:rsid w:val="0013128D"/>
    <w:rsid w:val="00132863"/>
    <w:rsid w:val="00133F4C"/>
    <w:rsid w:val="0013520A"/>
    <w:rsid w:val="001374E8"/>
    <w:rsid w:val="00137BBF"/>
    <w:rsid w:val="001404D9"/>
    <w:rsid w:val="00142622"/>
    <w:rsid w:val="00142F2A"/>
    <w:rsid w:val="0014765E"/>
    <w:rsid w:val="00150FB5"/>
    <w:rsid w:val="00152658"/>
    <w:rsid w:val="00153420"/>
    <w:rsid w:val="00153DC7"/>
    <w:rsid w:val="00155E08"/>
    <w:rsid w:val="00157121"/>
    <w:rsid w:val="0015761F"/>
    <w:rsid w:val="001577EC"/>
    <w:rsid w:val="00161501"/>
    <w:rsid w:val="00161BB9"/>
    <w:rsid w:val="001636A2"/>
    <w:rsid w:val="0016470B"/>
    <w:rsid w:val="00165042"/>
    <w:rsid w:val="00165FCD"/>
    <w:rsid w:val="00166154"/>
    <w:rsid w:val="00167D8C"/>
    <w:rsid w:val="00172160"/>
    <w:rsid w:val="0017477C"/>
    <w:rsid w:val="00176496"/>
    <w:rsid w:val="00181215"/>
    <w:rsid w:val="001819CA"/>
    <w:rsid w:val="0018443C"/>
    <w:rsid w:val="00184533"/>
    <w:rsid w:val="001853A9"/>
    <w:rsid w:val="00186086"/>
    <w:rsid w:val="0018720E"/>
    <w:rsid w:val="00190B08"/>
    <w:rsid w:val="001933DE"/>
    <w:rsid w:val="001944A4"/>
    <w:rsid w:val="00194F6D"/>
    <w:rsid w:val="001957D7"/>
    <w:rsid w:val="00195F76"/>
    <w:rsid w:val="00196AAA"/>
    <w:rsid w:val="001A0434"/>
    <w:rsid w:val="001A10A3"/>
    <w:rsid w:val="001A1721"/>
    <w:rsid w:val="001A2376"/>
    <w:rsid w:val="001A5E6E"/>
    <w:rsid w:val="001A6EED"/>
    <w:rsid w:val="001A76C1"/>
    <w:rsid w:val="001A7A96"/>
    <w:rsid w:val="001B01DC"/>
    <w:rsid w:val="001B21D0"/>
    <w:rsid w:val="001B3A3F"/>
    <w:rsid w:val="001B3F28"/>
    <w:rsid w:val="001B4265"/>
    <w:rsid w:val="001C1273"/>
    <w:rsid w:val="001C523F"/>
    <w:rsid w:val="001D0E00"/>
    <w:rsid w:val="001D1DC1"/>
    <w:rsid w:val="001D248B"/>
    <w:rsid w:val="001D25DE"/>
    <w:rsid w:val="001D266F"/>
    <w:rsid w:val="001D4AB0"/>
    <w:rsid w:val="001D7CC7"/>
    <w:rsid w:val="001E0429"/>
    <w:rsid w:val="001E1983"/>
    <w:rsid w:val="001E4213"/>
    <w:rsid w:val="001E457A"/>
    <w:rsid w:val="001E50AC"/>
    <w:rsid w:val="001E604B"/>
    <w:rsid w:val="001E62A9"/>
    <w:rsid w:val="001E64CD"/>
    <w:rsid w:val="001E7105"/>
    <w:rsid w:val="001E79A2"/>
    <w:rsid w:val="001E7C17"/>
    <w:rsid w:val="001F0007"/>
    <w:rsid w:val="001F0AF4"/>
    <w:rsid w:val="001F0D5A"/>
    <w:rsid w:val="001F4EBF"/>
    <w:rsid w:val="001F5FE6"/>
    <w:rsid w:val="002011A8"/>
    <w:rsid w:val="002026E0"/>
    <w:rsid w:val="0020294F"/>
    <w:rsid w:val="00203FD6"/>
    <w:rsid w:val="0020574F"/>
    <w:rsid w:val="00206726"/>
    <w:rsid w:val="00210DEC"/>
    <w:rsid w:val="00211919"/>
    <w:rsid w:val="00211C68"/>
    <w:rsid w:val="00211D25"/>
    <w:rsid w:val="0021462B"/>
    <w:rsid w:val="00216DD0"/>
    <w:rsid w:val="00217678"/>
    <w:rsid w:val="002179FD"/>
    <w:rsid w:val="002208D3"/>
    <w:rsid w:val="00223334"/>
    <w:rsid w:val="002236C0"/>
    <w:rsid w:val="0022439D"/>
    <w:rsid w:val="002250A9"/>
    <w:rsid w:val="0022644D"/>
    <w:rsid w:val="00227EB8"/>
    <w:rsid w:val="00231FCD"/>
    <w:rsid w:val="00232F13"/>
    <w:rsid w:val="00233C38"/>
    <w:rsid w:val="00235A7E"/>
    <w:rsid w:val="00235E89"/>
    <w:rsid w:val="002375D0"/>
    <w:rsid w:val="002404F8"/>
    <w:rsid w:val="00240E91"/>
    <w:rsid w:val="002435B8"/>
    <w:rsid w:val="0024524A"/>
    <w:rsid w:val="00245751"/>
    <w:rsid w:val="00247FDF"/>
    <w:rsid w:val="00250895"/>
    <w:rsid w:val="00250FDD"/>
    <w:rsid w:val="00251B6D"/>
    <w:rsid w:val="00251D76"/>
    <w:rsid w:val="00255C6A"/>
    <w:rsid w:val="002637C9"/>
    <w:rsid w:val="00264E07"/>
    <w:rsid w:val="00267F2B"/>
    <w:rsid w:val="00270FAD"/>
    <w:rsid w:val="00272E38"/>
    <w:rsid w:val="00275743"/>
    <w:rsid w:val="00277C88"/>
    <w:rsid w:val="00280FEA"/>
    <w:rsid w:val="002831C7"/>
    <w:rsid w:val="0028398C"/>
    <w:rsid w:val="002857E9"/>
    <w:rsid w:val="00287020"/>
    <w:rsid w:val="002871D8"/>
    <w:rsid w:val="002903E4"/>
    <w:rsid w:val="002923BD"/>
    <w:rsid w:val="00292CFF"/>
    <w:rsid w:val="00295DC1"/>
    <w:rsid w:val="00295F78"/>
    <w:rsid w:val="00296D67"/>
    <w:rsid w:val="00297195"/>
    <w:rsid w:val="002A0B7E"/>
    <w:rsid w:val="002A172F"/>
    <w:rsid w:val="002A1AF3"/>
    <w:rsid w:val="002A48B3"/>
    <w:rsid w:val="002A67C7"/>
    <w:rsid w:val="002B0DA4"/>
    <w:rsid w:val="002B1BD8"/>
    <w:rsid w:val="002B214B"/>
    <w:rsid w:val="002B3AFB"/>
    <w:rsid w:val="002B4DAD"/>
    <w:rsid w:val="002B50EA"/>
    <w:rsid w:val="002B548C"/>
    <w:rsid w:val="002B66FC"/>
    <w:rsid w:val="002B7C7B"/>
    <w:rsid w:val="002B7F0C"/>
    <w:rsid w:val="002C158B"/>
    <w:rsid w:val="002C47FC"/>
    <w:rsid w:val="002C775E"/>
    <w:rsid w:val="002D1923"/>
    <w:rsid w:val="002D2337"/>
    <w:rsid w:val="002D2B31"/>
    <w:rsid w:val="002D37E4"/>
    <w:rsid w:val="002D384E"/>
    <w:rsid w:val="002D502D"/>
    <w:rsid w:val="002D52E7"/>
    <w:rsid w:val="002D6EDA"/>
    <w:rsid w:val="002D7967"/>
    <w:rsid w:val="002E0384"/>
    <w:rsid w:val="002E1826"/>
    <w:rsid w:val="002E1B17"/>
    <w:rsid w:val="002E503D"/>
    <w:rsid w:val="002E567C"/>
    <w:rsid w:val="002E5FE4"/>
    <w:rsid w:val="002E7A88"/>
    <w:rsid w:val="002F1FBD"/>
    <w:rsid w:val="002F208B"/>
    <w:rsid w:val="002F4753"/>
    <w:rsid w:val="002F4BF0"/>
    <w:rsid w:val="002F56C2"/>
    <w:rsid w:val="002F70DB"/>
    <w:rsid w:val="00300284"/>
    <w:rsid w:val="0030158D"/>
    <w:rsid w:val="003021CF"/>
    <w:rsid w:val="00302682"/>
    <w:rsid w:val="0030769A"/>
    <w:rsid w:val="00311056"/>
    <w:rsid w:val="00311542"/>
    <w:rsid w:val="0031196E"/>
    <w:rsid w:val="003120D1"/>
    <w:rsid w:val="00312920"/>
    <w:rsid w:val="00312A79"/>
    <w:rsid w:val="00313351"/>
    <w:rsid w:val="003140EA"/>
    <w:rsid w:val="00314699"/>
    <w:rsid w:val="00314C6F"/>
    <w:rsid w:val="00314F4F"/>
    <w:rsid w:val="0031543F"/>
    <w:rsid w:val="003155E5"/>
    <w:rsid w:val="00317183"/>
    <w:rsid w:val="003175E2"/>
    <w:rsid w:val="003227F0"/>
    <w:rsid w:val="00323B67"/>
    <w:rsid w:val="00323DCA"/>
    <w:rsid w:val="00325046"/>
    <w:rsid w:val="0032661C"/>
    <w:rsid w:val="003271F4"/>
    <w:rsid w:val="003279E7"/>
    <w:rsid w:val="0033018E"/>
    <w:rsid w:val="00330C8B"/>
    <w:rsid w:val="003333EA"/>
    <w:rsid w:val="00334E11"/>
    <w:rsid w:val="00334FB6"/>
    <w:rsid w:val="00336049"/>
    <w:rsid w:val="00336649"/>
    <w:rsid w:val="003369B9"/>
    <w:rsid w:val="00336FCC"/>
    <w:rsid w:val="00340AD9"/>
    <w:rsid w:val="003421D7"/>
    <w:rsid w:val="00342AC6"/>
    <w:rsid w:val="003438E7"/>
    <w:rsid w:val="003458F6"/>
    <w:rsid w:val="00345F07"/>
    <w:rsid w:val="00346991"/>
    <w:rsid w:val="003519E0"/>
    <w:rsid w:val="003539D0"/>
    <w:rsid w:val="0035526A"/>
    <w:rsid w:val="003560F0"/>
    <w:rsid w:val="003576A9"/>
    <w:rsid w:val="00367106"/>
    <w:rsid w:val="0037035D"/>
    <w:rsid w:val="00371B6E"/>
    <w:rsid w:val="003720D9"/>
    <w:rsid w:val="003725A6"/>
    <w:rsid w:val="00373C8A"/>
    <w:rsid w:val="00374D7C"/>
    <w:rsid w:val="003750D3"/>
    <w:rsid w:val="00375DB6"/>
    <w:rsid w:val="003771FC"/>
    <w:rsid w:val="0037739A"/>
    <w:rsid w:val="00377B44"/>
    <w:rsid w:val="003801F2"/>
    <w:rsid w:val="00380449"/>
    <w:rsid w:val="00380BDB"/>
    <w:rsid w:val="00381458"/>
    <w:rsid w:val="00382ED1"/>
    <w:rsid w:val="003845A3"/>
    <w:rsid w:val="00384D6F"/>
    <w:rsid w:val="003850C9"/>
    <w:rsid w:val="00385CC4"/>
    <w:rsid w:val="00387EF2"/>
    <w:rsid w:val="00393675"/>
    <w:rsid w:val="0039457E"/>
    <w:rsid w:val="003A0727"/>
    <w:rsid w:val="003A6A14"/>
    <w:rsid w:val="003A702E"/>
    <w:rsid w:val="003A74D8"/>
    <w:rsid w:val="003B01F6"/>
    <w:rsid w:val="003B2D4B"/>
    <w:rsid w:val="003B3140"/>
    <w:rsid w:val="003B3A76"/>
    <w:rsid w:val="003B6037"/>
    <w:rsid w:val="003C136F"/>
    <w:rsid w:val="003C1B8B"/>
    <w:rsid w:val="003C2096"/>
    <w:rsid w:val="003C2C64"/>
    <w:rsid w:val="003C33F0"/>
    <w:rsid w:val="003C3606"/>
    <w:rsid w:val="003C6A0A"/>
    <w:rsid w:val="003C7994"/>
    <w:rsid w:val="003D0026"/>
    <w:rsid w:val="003D1514"/>
    <w:rsid w:val="003D28E6"/>
    <w:rsid w:val="003D34EB"/>
    <w:rsid w:val="003D4646"/>
    <w:rsid w:val="003D4C2A"/>
    <w:rsid w:val="003D6DFB"/>
    <w:rsid w:val="003E1484"/>
    <w:rsid w:val="003E1595"/>
    <w:rsid w:val="003E6595"/>
    <w:rsid w:val="003E6943"/>
    <w:rsid w:val="003E70C8"/>
    <w:rsid w:val="003E711B"/>
    <w:rsid w:val="003E7652"/>
    <w:rsid w:val="003F1986"/>
    <w:rsid w:val="003F4C95"/>
    <w:rsid w:val="003F5C94"/>
    <w:rsid w:val="003F60AD"/>
    <w:rsid w:val="003F7C09"/>
    <w:rsid w:val="004003FD"/>
    <w:rsid w:val="00400DDC"/>
    <w:rsid w:val="004030F9"/>
    <w:rsid w:val="0040402D"/>
    <w:rsid w:val="0040489D"/>
    <w:rsid w:val="00404E60"/>
    <w:rsid w:val="004057A8"/>
    <w:rsid w:val="004058F0"/>
    <w:rsid w:val="00406709"/>
    <w:rsid w:val="00406B5D"/>
    <w:rsid w:val="00412300"/>
    <w:rsid w:val="0041236B"/>
    <w:rsid w:val="0041268A"/>
    <w:rsid w:val="004126CC"/>
    <w:rsid w:val="00413602"/>
    <w:rsid w:val="00413952"/>
    <w:rsid w:val="00415E69"/>
    <w:rsid w:val="0041704B"/>
    <w:rsid w:val="00420235"/>
    <w:rsid w:val="004211F5"/>
    <w:rsid w:val="00422190"/>
    <w:rsid w:val="00423061"/>
    <w:rsid w:val="00423C1D"/>
    <w:rsid w:val="00427D1A"/>
    <w:rsid w:val="004307A3"/>
    <w:rsid w:val="00431247"/>
    <w:rsid w:val="00431453"/>
    <w:rsid w:val="004321C7"/>
    <w:rsid w:val="004332C1"/>
    <w:rsid w:val="00433F64"/>
    <w:rsid w:val="0043419E"/>
    <w:rsid w:val="00440A91"/>
    <w:rsid w:val="00444E2C"/>
    <w:rsid w:val="00444E95"/>
    <w:rsid w:val="00445540"/>
    <w:rsid w:val="00445701"/>
    <w:rsid w:val="00446D11"/>
    <w:rsid w:val="004516F2"/>
    <w:rsid w:val="004537ED"/>
    <w:rsid w:val="004567A5"/>
    <w:rsid w:val="004568D9"/>
    <w:rsid w:val="004570A8"/>
    <w:rsid w:val="00457F45"/>
    <w:rsid w:val="00460A2D"/>
    <w:rsid w:val="00461173"/>
    <w:rsid w:val="004672DF"/>
    <w:rsid w:val="00471901"/>
    <w:rsid w:val="00471F52"/>
    <w:rsid w:val="00472E7F"/>
    <w:rsid w:val="004741C7"/>
    <w:rsid w:val="00474BB9"/>
    <w:rsid w:val="004770B9"/>
    <w:rsid w:val="00477665"/>
    <w:rsid w:val="00482030"/>
    <w:rsid w:val="00482957"/>
    <w:rsid w:val="004830D5"/>
    <w:rsid w:val="004860B7"/>
    <w:rsid w:val="004864AA"/>
    <w:rsid w:val="00486E7B"/>
    <w:rsid w:val="00493602"/>
    <w:rsid w:val="00494AD4"/>
    <w:rsid w:val="0049573B"/>
    <w:rsid w:val="00495F04"/>
    <w:rsid w:val="00497F59"/>
    <w:rsid w:val="004A1664"/>
    <w:rsid w:val="004A2104"/>
    <w:rsid w:val="004A30FB"/>
    <w:rsid w:val="004A474F"/>
    <w:rsid w:val="004B04BC"/>
    <w:rsid w:val="004B1148"/>
    <w:rsid w:val="004B25BE"/>
    <w:rsid w:val="004B34E5"/>
    <w:rsid w:val="004B3C0D"/>
    <w:rsid w:val="004B43F5"/>
    <w:rsid w:val="004B5047"/>
    <w:rsid w:val="004B6F6A"/>
    <w:rsid w:val="004B7414"/>
    <w:rsid w:val="004B7623"/>
    <w:rsid w:val="004B76D4"/>
    <w:rsid w:val="004B7851"/>
    <w:rsid w:val="004C002D"/>
    <w:rsid w:val="004C01F6"/>
    <w:rsid w:val="004C39D4"/>
    <w:rsid w:val="004C41F2"/>
    <w:rsid w:val="004C4D2E"/>
    <w:rsid w:val="004C59AB"/>
    <w:rsid w:val="004C7A4E"/>
    <w:rsid w:val="004D25FC"/>
    <w:rsid w:val="004D27AE"/>
    <w:rsid w:val="004D395F"/>
    <w:rsid w:val="004D4DF4"/>
    <w:rsid w:val="004E1FBB"/>
    <w:rsid w:val="004E3754"/>
    <w:rsid w:val="004E39A1"/>
    <w:rsid w:val="004E428D"/>
    <w:rsid w:val="004E5672"/>
    <w:rsid w:val="004E73DB"/>
    <w:rsid w:val="004E7A60"/>
    <w:rsid w:val="004E7BF6"/>
    <w:rsid w:val="004F2481"/>
    <w:rsid w:val="004F2F98"/>
    <w:rsid w:val="004F366D"/>
    <w:rsid w:val="004F4541"/>
    <w:rsid w:val="004F6ADF"/>
    <w:rsid w:val="004F7B7F"/>
    <w:rsid w:val="00501525"/>
    <w:rsid w:val="00504D65"/>
    <w:rsid w:val="00505A81"/>
    <w:rsid w:val="0051042D"/>
    <w:rsid w:val="00512215"/>
    <w:rsid w:val="0051261B"/>
    <w:rsid w:val="005151C3"/>
    <w:rsid w:val="005169CF"/>
    <w:rsid w:val="00517351"/>
    <w:rsid w:val="00517F39"/>
    <w:rsid w:val="0052112B"/>
    <w:rsid w:val="0052245E"/>
    <w:rsid w:val="0052410F"/>
    <w:rsid w:val="0052581A"/>
    <w:rsid w:val="005268D4"/>
    <w:rsid w:val="00527EF1"/>
    <w:rsid w:val="00533F06"/>
    <w:rsid w:val="0053445E"/>
    <w:rsid w:val="00534487"/>
    <w:rsid w:val="00536278"/>
    <w:rsid w:val="00536A0C"/>
    <w:rsid w:val="00536EE9"/>
    <w:rsid w:val="00537667"/>
    <w:rsid w:val="00540453"/>
    <w:rsid w:val="005410F4"/>
    <w:rsid w:val="00541670"/>
    <w:rsid w:val="005438C3"/>
    <w:rsid w:val="005465C3"/>
    <w:rsid w:val="00546ACF"/>
    <w:rsid w:val="005476A1"/>
    <w:rsid w:val="00547E46"/>
    <w:rsid w:val="00551891"/>
    <w:rsid w:val="0055196F"/>
    <w:rsid w:val="00552BEB"/>
    <w:rsid w:val="00552CD3"/>
    <w:rsid w:val="00555078"/>
    <w:rsid w:val="005558D7"/>
    <w:rsid w:val="005563D0"/>
    <w:rsid w:val="0055748A"/>
    <w:rsid w:val="00560EEA"/>
    <w:rsid w:val="0056114D"/>
    <w:rsid w:val="005612B4"/>
    <w:rsid w:val="0056284C"/>
    <w:rsid w:val="00563C58"/>
    <w:rsid w:val="00565363"/>
    <w:rsid w:val="0056574F"/>
    <w:rsid w:val="00567D86"/>
    <w:rsid w:val="00570253"/>
    <w:rsid w:val="0057047C"/>
    <w:rsid w:val="00571EDC"/>
    <w:rsid w:val="005729FC"/>
    <w:rsid w:val="00574061"/>
    <w:rsid w:val="00576DF7"/>
    <w:rsid w:val="0057701D"/>
    <w:rsid w:val="005801AB"/>
    <w:rsid w:val="00582418"/>
    <w:rsid w:val="00586B06"/>
    <w:rsid w:val="00586CB5"/>
    <w:rsid w:val="00587603"/>
    <w:rsid w:val="005912E6"/>
    <w:rsid w:val="00591733"/>
    <w:rsid w:val="00593A74"/>
    <w:rsid w:val="00593F66"/>
    <w:rsid w:val="00597DD5"/>
    <w:rsid w:val="005A383A"/>
    <w:rsid w:val="005A4B20"/>
    <w:rsid w:val="005A4B82"/>
    <w:rsid w:val="005A4EBA"/>
    <w:rsid w:val="005A5799"/>
    <w:rsid w:val="005B3175"/>
    <w:rsid w:val="005B4639"/>
    <w:rsid w:val="005B4F15"/>
    <w:rsid w:val="005B5190"/>
    <w:rsid w:val="005B64DA"/>
    <w:rsid w:val="005B6845"/>
    <w:rsid w:val="005C0FFB"/>
    <w:rsid w:val="005C1144"/>
    <w:rsid w:val="005C55A9"/>
    <w:rsid w:val="005C5A7B"/>
    <w:rsid w:val="005C7A7F"/>
    <w:rsid w:val="005C7C3A"/>
    <w:rsid w:val="005C7E4E"/>
    <w:rsid w:val="005D214A"/>
    <w:rsid w:val="005D216D"/>
    <w:rsid w:val="005D2DDC"/>
    <w:rsid w:val="005D579D"/>
    <w:rsid w:val="005D7CD7"/>
    <w:rsid w:val="005E1221"/>
    <w:rsid w:val="005E382D"/>
    <w:rsid w:val="005E4001"/>
    <w:rsid w:val="005E41D9"/>
    <w:rsid w:val="005E5198"/>
    <w:rsid w:val="005E5778"/>
    <w:rsid w:val="005E5CD7"/>
    <w:rsid w:val="005E7454"/>
    <w:rsid w:val="005E75D7"/>
    <w:rsid w:val="005F110C"/>
    <w:rsid w:val="005F15B0"/>
    <w:rsid w:val="005F6042"/>
    <w:rsid w:val="006013F3"/>
    <w:rsid w:val="00607B3C"/>
    <w:rsid w:val="00607C2D"/>
    <w:rsid w:val="00607EEA"/>
    <w:rsid w:val="00612380"/>
    <w:rsid w:val="006133C4"/>
    <w:rsid w:val="00614062"/>
    <w:rsid w:val="006141F2"/>
    <w:rsid w:val="00615397"/>
    <w:rsid w:val="00615421"/>
    <w:rsid w:val="00617180"/>
    <w:rsid w:val="0061760B"/>
    <w:rsid w:val="0062212D"/>
    <w:rsid w:val="00624239"/>
    <w:rsid w:val="00624D72"/>
    <w:rsid w:val="0063019D"/>
    <w:rsid w:val="00631951"/>
    <w:rsid w:val="00633875"/>
    <w:rsid w:val="00634071"/>
    <w:rsid w:val="00634155"/>
    <w:rsid w:val="00634A3A"/>
    <w:rsid w:val="00634F53"/>
    <w:rsid w:val="0063713E"/>
    <w:rsid w:val="00637FD5"/>
    <w:rsid w:val="006409D5"/>
    <w:rsid w:val="00641220"/>
    <w:rsid w:val="00644A5D"/>
    <w:rsid w:val="006451CA"/>
    <w:rsid w:val="00645E9D"/>
    <w:rsid w:val="00647782"/>
    <w:rsid w:val="00650FCE"/>
    <w:rsid w:val="00651A21"/>
    <w:rsid w:val="00652B25"/>
    <w:rsid w:val="0065361D"/>
    <w:rsid w:val="0065376E"/>
    <w:rsid w:val="0065510C"/>
    <w:rsid w:val="00656AEF"/>
    <w:rsid w:val="006618F5"/>
    <w:rsid w:val="00663AFD"/>
    <w:rsid w:val="00663BCF"/>
    <w:rsid w:val="00664D4A"/>
    <w:rsid w:val="00667DC7"/>
    <w:rsid w:val="00671494"/>
    <w:rsid w:val="006725B3"/>
    <w:rsid w:val="00673EFB"/>
    <w:rsid w:val="00677957"/>
    <w:rsid w:val="0067796B"/>
    <w:rsid w:val="00677CB3"/>
    <w:rsid w:val="00680074"/>
    <w:rsid w:val="00682438"/>
    <w:rsid w:val="00685E53"/>
    <w:rsid w:val="00686097"/>
    <w:rsid w:val="00686821"/>
    <w:rsid w:val="006873D0"/>
    <w:rsid w:val="00687720"/>
    <w:rsid w:val="006902CA"/>
    <w:rsid w:val="00691EC3"/>
    <w:rsid w:val="006929E4"/>
    <w:rsid w:val="00693BF9"/>
    <w:rsid w:val="00694106"/>
    <w:rsid w:val="006951A1"/>
    <w:rsid w:val="006954B5"/>
    <w:rsid w:val="00695ACA"/>
    <w:rsid w:val="006A2400"/>
    <w:rsid w:val="006A3538"/>
    <w:rsid w:val="006A3B3E"/>
    <w:rsid w:val="006A6BB5"/>
    <w:rsid w:val="006B2364"/>
    <w:rsid w:val="006B4D04"/>
    <w:rsid w:val="006B5664"/>
    <w:rsid w:val="006B6A15"/>
    <w:rsid w:val="006B7A8A"/>
    <w:rsid w:val="006C1EE0"/>
    <w:rsid w:val="006C2EA9"/>
    <w:rsid w:val="006C3E59"/>
    <w:rsid w:val="006C4A43"/>
    <w:rsid w:val="006C4B9B"/>
    <w:rsid w:val="006C68DE"/>
    <w:rsid w:val="006C6A32"/>
    <w:rsid w:val="006C7CD6"/>
    <w:rsid w:val="006D24D0"/>
    <w:rsid w:val="006D2F41"/>
    <w:rsid w:val="006D708D"/>
    <w:rsid w:val="006E2410"/>
    <w:rsid w:val="006E27AB"/>
    <w:rsid w:val="006E2C10"/>
    <w:rsid w:val="006F06B1"/>
    <w:rsid w:val="006F13EE"/>
    <w:rsid w:val="006F34AB"/>
    <w:rsid w:val="006F55C1"/>
    <w:rsid w:val="006F63B4"/>
    <w:rsid w:val="006F6454"/>
    <w:rsid w:val="006F6852"/>
    <w:rsid w:val="006F72B5"/>
    <w:rsid w:val="006F7672"/>
    <w:rsid w:val="00701B42"/>
    <w:rsid w:val="00701DF9"/>
    <w:rsid w:val="00706413"/>
    <w:rsid w:val="0070648F"/>
    <w:rsid w:val="00707386"/>
    <w:rsid w:val="0070756B"/>
    <w:rsid w:val="0071284A"/>
    <w:rsid w:val="007135C5"/>
    <w:rsid w:val="00713B64"/>
    <w:rsid w:val="00713E91"/>
    <w:rsid w:val="00715CA4"/>
    <w:rsid w:val="0071603E"/>
    <w:rsid w:val="0071686A"/>
    <w:rsid w:val="00717B08"/>
    <w:rsid w:val="00721264"/>
    <w:rsid w:val="00722A41"/>
    <w:rsid w:val="007230B3"/>
    <w:rsid w:val="007243A9"/>
    <w:rsid w:val="00726904"/>
    <w:rsid w:val="00726F2B"/>
    <w:rsid w:val="00727612"/>
    <w:rsid w:val="00730807"/>
    <w:rsid w:val="00732E6F"/>
    <w:rsid w:val="00733344"/>
    <w:rsid w:val="00733500"/>
    <w:rsid w:val="007336F5"/>
    <w:rsid w:val="00733D55"/>
    <w:rsid w:val="0073555D"/>
    <w:rsid w:val="007355D4"/>
    <w:rsid w:val="0073630B"/>
    <w:rsid w:val="00741D3F"/>
    <w:rsid w:val="00743993"/>
    <w:rsid w:val="00743BF2"/>
    <w:rsid w:val="007445D8"/>
    <w:rsid w:val="00744907"/>
    <w:rsid w:val="0074530D"/>
    <w:rsid w:val="00746EAD"/>
    <w:rsid w:val="0074727F"/>
    <w:rsid w:val="00750B0D"/>
    <w:rsid w:val="0075175C"/>
    <w:rsid w:val="0075208D"/>
    <w:rsid w:val="0075345F"/>
    <w:rsid w:val="007548FC"/>
    <w:rsid w:val="0075493D"/>
    <w:rsid w:val="00754956"/>
    <w:rsid w:val="00755555"/>
    <w:rsid w:val="00756176"/>
    <w:rsid w:val="00762424"/>
    <w:rsid w:val="007635D5"/>
    <w:rsid w:val="007638C5"/>
    <w:rsid w:val="007653C0"/>
    <w:rsid w:val="00765675"/>
    <w:rsid w:val="00773F83"/>
    <w:rsid w:val="00774E78"/>
    <w:rsid w:val="00777FCD"/>
    <w:rsid w:val="0078040B"/>
    <w:rsid w:val="00781B8C"/>
    <w:rsid w:val="00783669"/>
    <w:rsid w:val="007843C6"/>
    <w:rsid w:val="00784D95"/>
    <w:rsid w:val="00785BE3"/>
    <w:rsid w:val="00786702"/>
    <w:rsid w:val="007871C5"/>
    <w:rsid w:val="00791238"/>
    <w:rsid w:val="007915D8"/>
    <w:rsid w:val="007939B5"/>
    <w:rsid w:val="00794E37"/>
    <w:rsid w:val="00795DAC"/>
    <w:rsid w:val="00796EA4"/>
    <w:rsid w:val="0079764F"/>
    <w:rsid w:val="007A0382"/>
    <w:rsid w:val="007A0A8C"/>
    <w:rsid w:val="007A2136"/>
    <w:rsid w:val="007A2160"/>
    <w:rsid w:val="007A2E6A"/>
    <w:rsid w:val="007A3394"/>
    <w:rsid w:val="007A43C7"/>
    <w:rsid w:val="007A4AB3"/>
    <w:rsid w:val="007A59AB"/>
    <w:rsid w:val="007A6A49"/>
    <w:rsid w:val="007A6F11"/>
    <w:rsid w:val="007B01C4"/>
    <w:rsid w:val="007B14A0"/>
    <w:rsid w:val="007B4208"/>
    <w:rsid w:val="007B64F0"/>
    <w:rsid w:val="007C0402"/>
    <w:rsid w:val="007C2C3B"/>
    <w:rsid w:val="007C37C2"/>
    <w:rsid w:val="007C3B07"/>
    <w:rsid w:val="007C3D48"/>
    <w:rsid w:val="007C4521"/>
    <w:rsid w:val="007C5372"/>
    <w:rsid w:val="007C5BA4"/>
    <w:rsid w:val="007C5BDC"/>
    <w:rsid w:val="007C5D10"/>
    <w:rsid w:val="007C647C"/>
    <w:rsid w:val="007C786C"/>
    <w:rsid w:val="007D22B6"/>
    <w:rsid w:val="007D2D6D"/>
    <w:rsid w:val="007D6383"/>
    <w:rsid w:val="007D7B26"/>
    <w:rsid w:val="007E0C9B"/>
    <w:rsid w:val="007E35E4"/>
    <w:rsid w:val="007E456F"/>
    <w:rsid w:val="007E4EED"/>
    <w:rsid w:val="007E5E1D"/>
    <w:rsid w:val="007E6031"/>
    <w:rsid w:val="007E6984"/>
    <w:rsid w:val="007F265D"/>
    <w:rsid w:val="007F29B1"/>
    <w:rsid w:val="007F2D02"/>
    <w:rsid w:val="007F3B4B"/>
    <w:rsid w:val="007F4C62"/>
    <w:rsid w:val="007F52AB"/>
    <w:rsid w:val="007F595C"/>
    <w:rsid w:val="007F5F6C"/>
    <w:rsid w:val="007F6124"/>
    <w:rsid w:val="008008E6"/>
    <w:rsid w:val="00800D04"/>
    <w:rsid w:val="008019F3"/>
    <w:rsid w:val="008029E8"/>
    <w:rsid w:val="00802D07"/>
    <w:rsid w:val="00805F11"/>
    <w:rsid w:val="00806328"/>
    <w:rsid w:val="00810FC5"/>
    <w:rsid w:val="0081152E"/>
    <w:rsid w:val="00811B22"/>
    <w:rsid w:val="0081290D"/>
    <w:rsid w:val="00813D67"/>
    <w:rsid w:val="00813FC0"/>
    <w:rsid w:val="00814318"/>
    <w:rsid w:val="00817F18"/>
    <w:rsid w:val="008232EF"/>
    <w:rsid w:val="00824280"/>
    <w:rsid w:val="008306B7"/>
    <w:rsid w:val="00831C1A"/>
    <w:rsid w:val="008340ED"/>
    <w:rsid w:val="0083453E"/>
    <w:rsid w:val="00834BAE"/>
    <w:rsid w:val="008351BF"/>
    <w:rsid w:val="00835EC1"/>
    <w:rsid w:val="00836427"/>
    <w:rsid w:val="00836E14"/>
    <w:rsid w:val="008378D3"/>
    <w:rsid w:val="008408E0"/>
    <w:rsid w:val="00841165"/>
    <w:rsid w:val="008425E2"/>
    <w:rsid w:val="008500D6"/>
    <w:rsid w:val="00850133"/>
    <w:rsid w:val="00850D29"/>
    <w:rsid w:val="00852F9B"/>
    <w:rsid w:val="00854AC5"/>
    <w:rsid w:val="008555D2"/>
    <w:rsid w:val="0085570E"/>
    <w:rsid w:val="00862180"/>
    <w:rsid w:val="00862EAE"/>
    <w:rsid w:val="008631E7"/>
    <w:rsid w:val="008638B0"/>
    <w:rsid w:val="008647B4"/>
    <w:rsid w:val="00864A59"/>
    <w:rsid w:val="0086524C"/>
    <w:rsid w:val="008666FE"/>
    <w:rsid w:val="00870696"/>
    <w:rsid w:val="00870972"/>
    <w:rsid w:val="008732CE"/>
    <w:rsid w:val="008740A8"/>
    <w:rsid w:val="00876EDA"/>
    <w:rsid w:val="00881516"/>
    <w:rsid w:val="00881739"/>
    <w:rsid w:val="00881F32"/>
    <w:rsid w:val="00882785"/>
    <w:rsid w:val="0088652F"/>
    <w:rsid w:val="0089013D"/>
    <w:rsid w:val="00890EC5"/>
    <w:rsid w:val="00891BB0"/>
    <w:rsid w:val="00892984"/>
    <w:rsid w:val="00894883"/>
    <w:rsid w:val="00895454"/>
    <w:rsid w:val="0089559D"/>
    <w:rsid w:val="008959D8"/>
    <w:rsid w:val="00896394"/>
    <w:rsid w:val="008A101F"/>
    <w:rsid w:val="008A15CA"/>
    <w:rsid w:val="008A3BF7"/>
    <w:rsid w:val="008A6837"/>
    <w:rsid w:val="008B115C"/>
    <w:rsid w:val="008B214E"/>
    <w:rsid w:val="008B3012"/>
    <w:rsid w:val="008B4618"/>
    <w:rsid w:val="008B51BE"/>
    <w:rsid w:val="008B52C9"/>
    <w:rsid w:val="008C02E7"/>
    <w:rsid w:val="008C38F1"/>
    <w:rsid w:val="008C5776"/>
    <w:rsid w:val="008C5CBE"/>
    <w:rsid w:val="008D0932"/>
    <w:rsid w:val="008D1AD5"/>
    <w:rsid w:val="008D20DD"/>
    <w:rsid w:val="008D315E"/>
    <w:rsid w:val="008D34C1"/>
    <w:rsid w:val="008D3B3D"/>
    <w:rsid w:val="008D3E18"/>
    <w:rsid w:val="008D413C"/>
    <w:rsid w:val="008D458C"/>
    <w:rsid w:val="008D47BF"/>
    <w:rsid w:val="008D5A7F"/>
    <w:rsid w:val="008D71C6"/>
    <w:rsid w:val="008E0245"/>
    <w:rsid w:val="008E0ED0"/>
    <w:rsid w:val="008E2116"/>
    <w:rsid w:val="008E4EFA"/>
    <w:rsid w:val="008E5B42"/>
    <w:rsid w:val="008E5EE8"/>
    <w:rsid w:val="008E6191"/>
    <w:rsid w:val="008E6E9E"/>
    <w:rsid w:val="008F0E06"/>
    <w:rsid w:val="008F46D8"/>
    <w:rsid w:val="008F5216"/>
    <w:rsid w:val="008F5578"/>
    <w:rsid w:val="009007DD"/>
    <w:rsid w:val="00900C5E"/>
    <w:rsid w:val="00901B2A"/>
    <w:rsid w:val="00901E43"/>
    <w:rsid w:val="00902732"/>
    <w:rsid w:val="00903DEC"/>
    <w:rsid w:val="0090507A"/>
    <w:rsid w:val="0090532F"/>
    <w:rsid w:val="00907E3D"/>
    <w:rsid w:val="00907EB9"/>
    <w:rsid w:val="0091166B"/>
    <w:rsid w:val="0091201B"/>
    <w:rsid w:val="009144DC"/>
    <w:rsid w:val="0091721B"/>
    <w:rsid w:val="00917437"/>
    <w:rsid w:val="009179F2"/>
    <w:rsid w:val="009203A7"/>
    <w:rsid w:val="009212FB"/>
    <w:rsid w:val="00921817"/>
    <w:rsid w:val="00925DBC"/>
    <w:rsid w:val="00927321"/>
    <w:rsid w:val="009333A5"/>
    <w:rsid w:val="00934096"/>
    <w:rsid w:val="00934AA2"/>
    <w:rsid w:val="00935781"/>
    <w:rsid w:val="0093770F"/>
    <w:rsid w:val="00941F23"/>
    <w:rsid w:val="00942971"/>
    <w:rsid w:val="00942B4E"/>
    <w:rsid w:val="0095109C"/>
    <w:rsid w:val="00951213"/>
    <w:rsid w:val="0095257F"/>
    <w:rsid w:val="009526E4"/>
    <w:rsid w:val="00953BEF"/>
    <w:rsid w:val="00956091"/>
    <w:rsid w:val="00957431"/>
    <w:rsid w:val="00960391"/>
    <w:rsid w:val="00961689"/>
    <w:rsid w:val="00963870"/>
    <w:rsid w:val="00963E3B"/>
    <w:rsid w:val="009656DC"/>
    <w:rsid w:val="0096595E"/>
    <w:rsid w:val="00966612"/>
    <w:rsid w:val="00966B19"/>
    <w:rsid w:val="0096790C"/>
    <w:rsid w:val="00967D9E"/>
    <w:rsid w:val="00970D91"/>
    <w:rsid w:val="009731D5"/>
    <w:rsid w:val="0097752C"/>
    <w:rsid w:val="00977FF8"/>
    <w:rsid w:val="009816F0"/>
    <w:rsid w:val="009825D4"/>
    <w:rsid w:val="00982709"/>
    <w:rsid w:val="0098294C"/>
    <w:rsid w:val="00983FF8"/>
    <w:rsid w:val="00984301"/>
    <w:rsid w:val="00984E7E"/>
    <w:rsid w:val="009861EA"/>
    <w:rsid w:val="009919B1"/>
    <w:rsid w:val="00993BF6"/>
    <w:rsid w:val="00995775"/>
    <w:rsid w:val="009960CA"/>
    <w:rsid w:val="00996DF9"/>
    <w:rsid w:val="009A14D5"/>
    <w:rsid w:val="009A2EC0"/>
    <w:rsid w:val="009A2F3D"/>
    <w:rsid w:val="009A42BD"/>
    <w:rsid w:val="009A558F"/>
    <w:rsid w:val="009B1490"/>
    <w:rsid w:val="009B14C9"/>
    <w:rsid w:val="009B1F81"/>
    <w:rsid w:val="009B207B"/>
    <w:rsid w:val="009B60BB"/>
    <w:rsid w:val="009B72F6"/>
    <w:rsid w:val="009C0967"/>
    <w:rsid w:val="009C137D"/>
    <w:rsid w:val="009C1659"/>
    <w:rsid w:val="009C1B84"/>
    <w:rsid w:val="009C1D97"/>
    <w:rsid w:val="009C23CE"/>
    <w:rsid w:val="009C3146"/>
    <w:rsid w:val="009C32F9"/>
    <w:rsid w:val="009C397A"/>
    <w:rsid w:val="009C4781"/>
    <w:rsid w:val="009C55A4"/>
    <w:rsid w:val="009C6B02"/>
    <w:rsid w:val="009D17D4"/>
    <w:rsid w:val="009D2D48"/>
    <w:rsid w:val="009D358E"/>
    <w:rsid w:val="009D3C84"/>
    <w:rsid w:val="009D6E36"/>
    <w:rsid w:val="009D788A"/>
    <w:rsid w:val="009D7CE6"/>
    <w:rsid w:val="009E210C"/>
    <w:rsid w:val="009E3516"/>
    <w:rsid w:val="009E5C8C"/>
    <w:rsid w:val="009E7109"/>
    <w:rsid w:val="009E7BC8"/>
    <w:rsid w:val="009F0009"/>
    <w:rsid w:val="009F0E05"/>
    <w:rsid w:val="009F1713"/>
    <w:rsid w:val="009F1FF9"/>
    <w:rsid w:val="009F423A"/>
    <w:rsid w:val="009F6615"/>
    <w:rsid w:val="009F6619"/>
    <w:rsid w:val="009F670D"/>
    <w:rsid w:val="009F7C47"/>
    <w:rsid w:val="00A00020"/>
    <w:rsid w:val="00A00A2E"/>
    <w:rsid w:val="00A0144E"/>
    <w:rsid w:val="00A053EB"/>
    <w:rsid w:val="00A06AAD"/>
    <w:rsid w:val="00A10010"/>
    <w:rsid w:val="00A115EB"/>
    <w:rsid w:val="00A1229A"/>
    <w:rsid w:val="00A13EF7"/>
    <w:rsid w:val="00A175A8"/>
    <w:rsid w:val="00A17EB4"/>
    <w:rsid w:val="00A23E9C"/>
    <w:rsid w:val="00A24CF5"/>
    <w:rsid w:val="00A258B3"/>
    <w:rsid w:val="00A35357"/>
    <w:rsid w:val="00A376F2"/>
    <w:rsid w:val="00A40123"/>
    <w:rsid w:val="00A415B5"/>
    <w:rsid w:val="00A4209E"/>
    <w:rsid w:val="00A4360E"/>
    <w:rsid w:val="00A522F2"/>
    <w:rsid w:val="00A53AD1"/>
    <w:rsid w:val="00A54F70"/>
    <w:rsid w:val="00A5725B"/>
    <w:rsid w:val="00A615B3"/>
    <w:rsid w:val="00A61802"/>
    <w:rsid w:val="00A624AD"/>
    <w:rsid w:val="00A632D9"/>
    <w:rsid w:val="00A63E35"/>
    <w:rsid w:val="00A67996"/>
    <w:rsid w:val="00A67B32"/>
    <w:rsid w:val="00A74482"/>
    <w:rsid w:val="00A7547E"/>
    <w:rsid w:val="00A77FE8"/>
    <w:rsid w:val="00A80ED3"/>
    <w:rsid w:val="00A80FBC"/>
    <w:rsid w:val="00A81008"/>
    <w:rsid w:val="00A8200D"/>
    <w:rsid w:val="00A830ED"/>
    <w:rsid w:val="00A8516D"/>
    <w:rsid w:val="00A8549D"/>
    <w:rsid w:val="00A869DF"/>
    <w:rsid w:val="00A86B4C"/>
    <w:rsid w:val="00A86D12"/>
    <w:rsid w:val="00A87124"/>
    <w:rsid w:val="00A906C8"/>
    <w:rsid w:val="00A9277F"/>
    <w:rsid w:val="00A94E82"/>
    <w:rsid w:val="00A95D85"/>
    <w:rsid w:val="00A962B5"/>
    <w:rsid w:val="00AA118A"/>
    <w:rsid w:val="00AA1FA0"/>
    <w:rsid w:val="00AA24AB"/>
    <w:rsid w:val="00AA3C9F"/>
    <w:rsid w:val="00AA4B8A"/>
    <w:rsid w:val="00AA6391"/>
    <w:rsid w:val="00AB0EB7"/>
    <w:rsid w:val="00AB1FF4"/>
    <w:rsid w:val="00AB2185"/>
    <w:rsid w:val="00AB2238"/>
    <w:rsid w:val="00AB2897"/>
    <w:rsid w:val="00AB5104"/>
    <w:rsid w:val="00AB65BC"/>
    <w:rsid w:val="00AB6788"/>
    <w:rsid w:val="00AB7414"/>
    <w:rsid w:val="00AC0508"/>
    <w:rsid w:val="00AC088B"/>
    <w:rsid w:val="00AC47AC"/>
    <w:rsid w:val="00AC634F"/>
    <w:rsid w:val="00AC6C7B"/>
    <w:rsid w:val="00AC7A71"/>
    <w:rsid w:val="00AD00D8"/>
    <w:rsid w:val="00AD0BE9"/>
    <w:rsid w:val="00AD3AFA"/>
    <w:rsid w:val="00AD585E"/>
    <w:rsid w:val="00AD665E"/>
    <w:rsid w:val="00AE21D5"/>
    <w:rsid w:val="00AE3938"/>
    <w:rsid w:val="00AE4B4C"/>
    <w:rsid w:val="00AE4DDC"/>
    <w:rsid w:val="00AF1293"/>
    <w:rsid w:val="00AF2364"/>
    <w:rsid w:val="00AF3172"/>
    <w:rsid w:val="00AF366C"/>
    <w:rsid w:val="00AF6ADB"/>
    <w:rsid w:val="00B003BB"/>
    <w:rsid w:val="00B017B2"/>
    <w:rsid w:val="00B02149"/>
    <w:rsid w:val="00B031F2"/>
    <w:rsid w:val="00B03201"/>
    <w:rsid w:val="00B03631"/>
    <w:rsid w:val="00B04635"/>
    <w:rsid w:val="00B04B32"/>
    <w:rsid w:val="00B059AE"/>
    <w:rsid w:val="00B070C0"/>
    <w:rsid w:val="00B072AE"/>
    <w:rsid w:val="00B10081"/>
    <w:rsid w:val="00B111D5"/>
    <w:rsid w:val="00B117F6"/>
    <w:rsid w:val="00B11E51"/>
    <w:rsid w:val="00B12BC4"/>
    <w:rsid w:val="00B12D2B"/>
    <w:rsid w:val="00B13C93"/>
    <w:rsid w:val="00B149E9"/>
    <w:rsid w:val="00B15E2D"/>
    <w:rsid w:val="00B17E1C"/>
    <w:rsid w:val="00B201B9"/>
    <w:rsid w:val="00B25A85"/>
    <w:rsid w:val="00B260B5"/>
    <w:rsid w:val="00B276B9"/>
    <w:rsid w:val="00B30054"/>
    <w:rsid w:val="00B307B1"/>
    <w:rsid w:val="00B308B0"/>
    <w:rsid w:val="00B31B70"/>
    <w:rsid w:val="00B3219F"/>
    <w:rsid w:val="00B32CCA"/>
    <w:rsid w:val="00B33F9A"/>
    <w:rsid w:val="00B373DD"/>
    <w:rsid w:val="00B4006B"/>
    <w:rsid w:val="00B40FDF"/>
    <w:rsid w:val="00B45F17"/>
    <w:rsid w:val="00B47FD0"/>
    <w:rsid w:val="00B51A56"/>
    <w:rsid w:val="00B51FBD"/>
    <w:rsid w:val="00B52341"/>
    <w:rsid w:val="00B5249A"/>
    <w:rsid w:val="00B53AFE"/>
    <w:rsid w:val="00B57D50"/>
    <w:rsid w:val="00B60FDB"/>
    <w:rsid w:val="00B62191"/>
    <w:rsid w:val="00B6288E"/>
    <w:rsid w:val="00B63FC7"/>
    <w:rsid w:val="00B64AD5"/>
    <w:rsid w:val="00B64F84"/>
    <w:rsid w:val="00B66361"/>
    <w:rsid w:val="00B67CEB"/>
    <w:rsid w:val="00B70006"/>
    <w:rsid w:val="00B70184"/>
    <w:rsid w:val="00B71382"/>
    <w:rsid w:val="00B7295D"/>
    <w:rsid w:val="00B73171"/>
    <w:rsid w:val="00B74048"/>
    <w:rsid w:val="00B745A6"/>
    <w:rsid w:val="00B751E3"/>
    <w:rsid w:val="00B77CF0"/>
    <w:rsid w:val="00B77E47"/>
    <w:rsid w:val="00B802CC"/>
    <w:rsid w:val="00B81F90"/>
    <w:rsid w:val="00B8223E"/>
    <w:rsid w:val="00B85AEF"/>
    <w:rsid w:val="00B86EA0"/>
    <w:rsid w:val="00B87CF0"/>
    <w:rsid w:val="00B9111B"/>
    <w:rsid w:val="00B920A8"/>
    <w:rsid w:val="00B94A46"/>
    <w:rsid w:val="00B952C0"/>
    <w:rsid w:val="00B95E36"/>
    <w:rsid w:val="00B96260"/>
    <w:rsid w:val="00B97FE3"/>
    <w:rsid w:val="00BA036C"/>
    <w:rsid w:val="00BA09FB"/>
    <w:rsid w:val="00BA1CD1"/>
    <w:rsid w:val="00BA4AC4"/>
    <w:rsid w:val="00BA4B77"/>
    <w:rsid w:val="00BA4F17"/>
    <w:rsid w:val="00BA506E"/>
    <w:rsid w:val="00BA524F"/>
    <w:rsid w:val="00BA5669"/>
    <w:rsid w:val="00BA5C17"/>
    <w:rsid w:val="00BA6306"/>
    <w:rsid w:val="00BB1C8C"/>
    <w:rsid w:val="00BB2FE9"/>
    <w:rsid w:val="00BB55FB"/>
    <w:rsid w:val="00BB5CF6"/>
    <w:rsid w:val="00BB766E"/>
    <w:rsid w:val="00BB7768"/>
    <w:rsid w:val="00BC1938"/>
    <w:rsid w:val="00BC1FF5"/>
    <w:rsid w:val="00BC296E"/>
    <w:rsid w:val="00BC3392"/>
    <w:rsid w:val="00BC46E3"/>
    <w:rsid w:val="00BC5535"/>
    <w:rsid w:val="00BC66C2"/>
    <w:rsid w:val="00BD296D"/>
    <w:rsid w:val="00BD2D25"/>
    <w:rsid w:val="00BD2F5D"/>
    <w:rsid w:val="00BD3AD6"/>
    <w:rsid w:val="00BD4203"/>
    <w:rsid w:val="00BD4782"/>
    <w:rsid w:val="00BD7179"/>
    <w:rsid w:val="00BE085D"/>
    <w:rsid w:val="00BE0FA5"/>
    <w:rsid w:val="00BE11E0"/>
    <w:rsid w:val="00BE40D9"/>
    <w:rsid w:val="00BE5332"/>
    <w:rsid w:val="00BE732A"/>
    <w:rsid w:val="00BF1C0E"/>
    <w:rsid w:val="00BF40C6"/>
    <w:rsid w:val="00BF47C5"/>
    <w:rsid w:val="00BF7915"/>
    <w:rsid w:val="00C0049A"/>
    <w:rsid w:val="00C014AF"/>
    <w:rsid w:val="00C01505"/>
    <w:rsid w:val="00C03193"/>
    <w:rsid w:val="00C035CB"/>
    <w:rsid w:val="00C049C2"/>
    <w:rsid w:val="00C04BFA"/>
    <w:rsid w:val="00C100A7"/>
    <w:rsid w:val="00C12C8F"/>
    <w:rsid w:val="00C143A7"/>
    <w:rsid w:val="00C15F28"/>
    <w:rsid w:val="00C175B0"/>
    <w:rsid w:val="00C201F1"/>
    <w:rsid w:val="00C206AA"/>
    <w:rsid w:val="00C210BC"/>
    <w:rsid w:val="00C2128B"/>
    <w:rsid w:val="00C22FB3"/>
    <w:rsid w:val="00C25ED3"/>
    <w:rsid w:val="00C26C2D"/>
    <w:rsid w:val="00C26D1F"/>
    <w:rsid w:val="00C332F3"/>
    <w:rsid w:val="00C34A51"/>
    <w:rsid w:val="00C35415"/>
    <w:rsid w:val="00C3712B"/>
    <w:rsid w:val="00C37F25"/>
    <w:rsid w:val="00C414E8"/>
    <w:rsid w:val="00C4255A"/>
    <w:rsid w:val="00C42821"/>
    <w:rsid w:val="00C44E51"/>
    <w:rsid w:val="00C45474"/>
    <w:rsid w:val="00C469AA"/>
    <w:rsid w:val="00C470C8"/>
    <w:rsid w:val="00C472AE"/>
    <w:rsid w:val="00C55630"/>
    <w:rsid w:val="00C566D0"/>
    <w:rsid w:val="00C56771"/>
    <w:rsid w:val="00C576B6"/>
    <w:rsid w:val="00C57717"/>
    <w:rsid w:val="00C61E96"/>
    <w:rsid w:val="00C62C78"/>
    <w:rsid w:val="00C6417E"/>
    <w:rsid w:val="00C641C2"/>
    <w:rsid w:val="00C64CCF"/>
    <w:rsid w:val="00C65938"/>
    <w:rsid w:val="00C67859"/>
    <w:rsid w:val="00C71766"/>
    <w:rsid w:val="00C72C0E"/>
    <w:rsid w:val="00C72FCC"/>
    <w:rsid w:val="00C74E2B"/>
    <w:rsid w:val="00C76518"/>
    <w:rsid w:val="00C76718"/>
    <w:rsid w:val="00C802F8"/>
    <w:rsid w:val="00C82321"/>
    <w:rsid w:val="00C8387D"/>
    <w:rsid w:val="00C8482D"/>
    <w:rsid w:val="00C8550C"/>
    <w:rsid w:val="00C85D07"/>
    <w:rsid w:val="00C86376"/>
    <w:rsid w:val="00C90192"/>
    <w:rsid w:val="00C9172B"/>
    <w:rsid w:val="00C925B9"/>
    <w:rsid w:val="00C933D1"/>
    <w:rsid w:val="00C95C3F"/>
    <w:rsid w:val="00C967C2"/>
    <w:rsid w:val="00CA0561"/>
    <w:rsid w:val="00CA07C3"/>
    <w:rsid w:val="00CA3CF6"/>
    <w:rsid w:val="00CA4A27"/>
    <w:rsid w:val="00CA4A9A"/>
    <w:rsid w:val="00CB082B"/>
    <w:rsid w:val="00CB1A24"/>
    <w:rsid w:val="00CB28CC"/>
    <w:rsid w:val="00CB459E"/>
    <w:rsid w:val="00CB4AE4"/>
    <w:rsid w:val="00CB6BB1"/>
    <w:rsid w:val="00CB6E9A"/>
    <w:rsid w:val="00CB7291"/>
    <w:rsid w:val="00CC0F54"/>
    <w:rsid w:val="00CC2E44"/>
    <w:rsid w:val="00CC3279"/>
    <w:rsid w:val="00CC4519"/>
    <w:rsid w:val="00CC56CE"/>
    <w:rsid w:val="00CC7030"/>
    <w:rsid w:val="00CC75D2"/>
    <w:rsid w:val="00CD0624"/>
    <w:rsid w:val="00CD12C4"/>
    <w:rsid w:val="00CD20D9"/>
    <w:rsid w:val="00CD79B5"/>
    <w:rsid w:val="00CE0998"/>
    <w:rsid w:val="00CE0D04"/>
    <w:rsid w:val="00CE199B"/>
    <w:rsid w:val="00CE3058"/>
    <w:rsid w:val="00CE52EB"/>
    <w:rsid w:val="00CE6738"/>
    <w:rsid w:val="00CF0407"/>
    <w:rsid w:val="00CF1177"/>
    <w:rsid w:val="00CF192D"/>
    <w:rsid w:val="00CF1ABD"/>
    <w:rsid w:val="00CF2AE6"/>
    <w:rsid w:val="00CF2BA3"/>
    <w:rsid w:val="00CF465D"/>
    <w:rsid w:val="00CF60F0"/>
    <w:rsid w:val="00D0031F"/>
    <w:rsid w:val="00D00C0C"/>
    <w:rsid w:val="00D02135"/>
    <w:rsid w:val="00D0266C"/>
    <w:rsid w:val="00D02833"/>
    <w:rsid w:val="00D02CEF"/>
    <w:rsid w:val="00D03DD4"/>
    <w:rsid w:val="00D04607"/>
    <w:rsid w:val="00D0604B"/>
    <w:rsid w:val="00D07022"/>
    <w:rsid w:val="00D07707"/>
    <w:rsid w:val="00D07E7B"/>
    <w:rsid w:val="00D143E8"/>
    <w:rsid w:val="00D14B2D"/>
    <w:rsid w:val="00D14F32"/>
    <w:rsid w:val="00D157BB"/>
    <w:rsid w:val="00D15D45"/>
    <w:rsid w:val="00D17230"/>
    <w:rsid w:val="00D177E2"/>
    <w:rsid w:val="00D213F4"/>
    <w:rsid w:val="00D23DB4"/>
    <w:rsid w:val="00D250EC"/>
    <w:rsid w:val="00D25BB8"/>
    <w:rsid w:val="00D26838"/>
    <w:rsid w:val="00D26AF1"/>
    <w:rsid w:val="00D2796E"/>
    <w:rsid w:val="00D33D05"/>
    <w:rsid w:val="00D34024"/>
    <w:rsid w:val="00D347E3"/>
    <w:rsid w:val="00D350F5"/>
    <w:rsid w:val="00D35242"/>
    <w:rsid w:val="00D36996"/>
    <w:rsid w:val="00D372A9"/>
    <w:rsid w:val="00D431A7"/>
    <w:rsid w:val="00D46B66"/>
    <w:rsid w:val="00D479A6"/>
    <w:rsid w:val="00D47BF5"/>
    <w:rsid w:val="00D51464"/>
    <w:rsid w:val="00D53F13"/>
    <w:rsid w:val="00D54380"/>
    <w:rsid w:val="00D544A3"/>
    <w:rsid w:val="00D550E1"/>
    <w:rsid w:val="00D55F25"/>
    <w:rsid w:val="00D6363E"/>
    <w:rsid w:val="00D636D8"/>
    <w:rsid w:val="00D638BE"/>
    <w:rsid w:val="00D64CBE"/>
    <w:rsid w:val="00D65191"/>
    <w:rsid w:val="00D7372A"/>
    <w:rsid w:val="00D74CDD"/>
    <w:rsid w:val="00D7538F"/>
    <w:rsid w:val="00D7567B"/>
    <w:rsid w:val="00D75CE5"/>
    <w:rsid w:val="00D81168"/>
    <w:rsid w:val="00D83093"/>
    <w:rsid w:val="00D84520"/>
    <w:rsid w:val="00D87BA1"/>
    <w:rsid w:val="00D9046F"/>
    <w:rsid w:val="00D9398E"/>
    <w:rsid w:val="00D93B63"/>
    <w:rsid w:val="00D96C8E"/>
    <w:rsid w:val="00D96CC8"/>
    <w:rsid w:val="00DA15D3"/>
    <w:rsid w:val="00DA2528"/>
    <w:rsid w:val="00DA2840"/>
    <w:rsid w:val="00DA4452"/>
    <w:rsid w:val="00DA4A90"/>
    <w:rsid w:val="00DA58C1"/>
    <w:rsid w:val="00DA6E40"/>
    <w:rsid w:val="00DB14CE"/>
    <w:rsid w:val="00DB2049"/>
    <w:rsid w:val="00DB3F96"/>
    <w:rsid w:val="00DB65D4"/>
    <w:rsid w:val="00DB73E8"/>
    <w:rsid w:val="00DB7CBC"/>
    <w:rsid w:val="00DC2494"/>
    <w:rsid w:val="00DC25E0"/>
    <w:rsid w:val="00DC38FD"/>
    <w:rsid w:val="00DC48A2"/>
    <w:rsid w:val="00DD210E"/>
    <w:rsid w:val="00DD480D"/>
    <w:rsid w:val="00DD5165"/>
    <w:rsid w:val="00DD5E34"/>
    <w:rsid w:val="00DD68C6"/>
    <w:rsid w:val="00DE070F"/>
    <w:rsid w:val="00DE20BC"/>
    <w:rsid w:val="00DE30AA"/>
    <w:rsid w:val="00DE3595"/>
    <w:rsid w:val="00DE3EA9"/>
    <w:rsid w:val="00DE554E"/>
    <w:rsid w:val="00DE5729"/>
    <w:rsid w:val="00DE578D"/>
    <w:rsid w:val="00DE6480"/>
    <w:rsid w:val="00DE66DA"/>
    <w:rsid w:val="00DE6FED"/>
    <w:rsid w:val="00DE7E9E"/>
    <w:rsid w:val="00DF0D39"/>
    <w:rsid w:val="00DF1AB2"/>
    <w:rsid w:val="00DF1D06"/>
    <w:rsid w:val="00E01239"/>
    <w:rsid w:val="00E02A5E"/>
    <w:rsid w:val="00E02BC2"/>
    <w:rsid w:val="00E03226"/>
    <w:rsid w:val="00E0491C"/>
    <w:rsid w:val="00E07891"/>
    <w:rsid w:val="00E11C4F"/>
    <w:rsid w:val="00E122EF"/>
    <w:rsid w:val="00E12B8F"/>
    <w:rsid w:val="00E17011"/>
    <w:rsid w:val="00E179A0"/>
    <w:rsid w:val="00E205C5"/>
    <w:rsid w:val="00E2086B"/>
    <w:rsid w:val="00E22620"/>
    <w:rsid w:val="00E22975"/>
    <w:rsid w:val="00E22C4A"/>
    <w:rsid w:val="00E25F19"/>
    <w:rsid w:val="00E27302"/>
    <w:rsid w:val="00E300E5"/>
    <w:rsid w:val="00E307DE"/>
    <w:rsid w:val="00E32D80"/>
    <w:rsid w:val="00E32EC2"/>
    <w:rsid w:val="00E332DA"/>
    <w:rsid w:val="00E343FE"/>
    <w:rsid w:val="00E3541C"/>
    <w:rsid w:val="00E35611"/>
    <w:rsid w:val="00E357A1"/>
    <w:rsid w:val="00E36D25"/>
    <w:rsid w:val="00E37910"/>
    <w:rsid w:val="00E410C9"/>
    <w:rsid w:val="00E43550"/>
    <w:rsid w:val="00E43ED0"/>
    <w:rsid w:val="00E45305"/>
    <w:rsid w:val="00E45F54"/>
    <w:rsid w:val="00E461B2"/>
    <w:rsid w:val="00E461DC"/>
    <w:rsid w:val="00E47626"/>
    <w:rsid w:val="00E507F3"/>
    <w:rsid w:val="00E5171D"/>
    <w:rsid w:val="00E52BD0"/>
    <w:rsid w:val="00E53F95"/>
    <w:rsid w:val="00E557BF"/>
    <w:rsid w:val="00E55D38"/>
    <w:rsid w:val="00E57751"/>
    <w:rsid w:val="00E57C23"/>
    <w:rsid w:val="00E6362E"/>
    <w:rsid w:val="00E65C1C"/>
    <w:rsid w:val="00E66495"/>
    <w:rsid w:val="00E67272"/>
    <w:rsid w:val="00E67726"/>
    <w:rsid w:val="00E679F6"/>
    <w:rsid w:val="00E67EC9"/>
    <w:rsid w:val="00E7070C"/>
    <w:rsid w:val="00E716D5"/>
    <w:rsid w:val="00E73406"/>
    <w:rsid w:val="00E75F97"/>
    <w:rsid w:val="00E830BC"/>
    <w:rsid w:val="00E833E4"/>
    <w:rsid w:val="00E83640"/>
    <w:rsid w:val="00E85032"/>
    <w:rsid w:val="00E85170"/>
    <w:rsid w:val="00E85984"/>
    <w:rsid w:val="00E86C43"/>
    <w:rsid w:val="00E86FA5"/>
    <w:rsid w:val="00E874D7"/>
    <w:rsid w:val="00E87C5D"/>
    <w:rsid w:val="00E91770"/>
    <w:rsid w:val="00E92117"/>
    <w:rsid w:val="00E923C6"/>
    <w:rsid w:val="00E9333B"/>
    <w:rsid w:val="00E93C01"/>
    <w:rsid w:val="00E94DCD"/>
    <w:rsid w:val="00E96A68"/>
    <w:rsid w:val="00E97725"/>
    <w:rsid w:val="00EA037D"/>
    <w:rsid w:val="00EA11BB"/>
    <w:rsid w:val="00EA32EB"/>
    <w:rsid w:val="00EA3C63"/>
    <w:rsid w:val="00EA604A"/>
    <w:rsid w:val="00EB1F43"/>
    <w:rsid w:val="00EB2C9B"/>
    <w:rsid w:val="00EB3658"/>
    <w:rsid w:val="00EB7078"/>
    <w:rsid w:val="00EB7180"/>
    <w:rsid w:val="00EB7CA8"/>
    <w:rsid w:val="00EB7FBF"/>
    <w:rsid w:val="00EC0291"/>
    <w:rsid w:val="00EC18A1"/>
    <w:rsid w:val="00EC1E30"/>
    <w:rsid w:val="00EC484C"/>
    <w:rsid w:val="00EC4935"/>
    <w:rsid w:val="00EC72CC"/>
    <w:rsid w:val="00EC7CD5"/>
    <w:rsid w:val="00ED03FC"/>
    <w:rsid w:val="00ED0639"/>
    <w:rsid w:val="00ED5147"/>
    <w:rsid w:val="00ED787B"/>
    <w:rsid w:val="00EE1FD6"/>
    <w:rsid w:val="00EE40F1"/>
    <w:rsid w:val="00EE5359"/>
    <w:rsid w:val="00EE5530"/>
    <w:rsid w:val="00EE6142"/>
    <w:rsid w:val="00EE67D6"/>
    <w:rsid w:val="00EE7670"/>
    <w:rsid w:val="00EE7F84"/>
    <w:rsid w:val="00EF12FC"/>
    <w:rsid w:val="00EF147C"/>
    <w:rsid w:val="00EF18E1"/>
    <w:rsid w:val="00EF290B"/>
    <w:rsid w:val="00EF3B3B"/>
    <w:rsid w:val="00F005CC"/>
    <w:rsid w:val="00F015A7"/>
    <w:rsid w:val="00F01C50"/>
    <w:rsid w:val="00F021B0"/>
    <w:rsid w:val="00F021ED"/>
    <w:rsid w:val="00F03A3A"/>
    <w:rsid w:val="00F03B84"/>
    <w:rsid w:val="00F04B6E"/>
    <w:rsid w:val="00F05D4C"/>
    <w:rsid w:val="00F0617C"/>
    <w:rsid w:val="00F066AD"/>
    <w:rsid w:val="00F106AD"/>
    <w:rsid w:val="00F13321"/>
    <w:rsid w:val="00F1504A"/>
    <w:rsid w:val="00F15E31"/>
    <w:rsid w:val="00F20BE5"/>
    <w:rsid w:val="00F248D0"/>
    <w:rsid w:val="00F24CAE"/>
    <w:rsid w:val="00F27510"/>
    <w:rsid w:val="00F3063E"/>
    <w:rsid w:val="00F32678"/>
    <w:rsid w:val="00F3272E"/>
    <w:rsid w:val="00F33D05"/>
    <w:rsid w:val="00F41232"/>
    <w:rsid w:val="00F4391F"/>
    <w:rsid w:val="00F461B9"/>
    <w:rsid w:val="00F47301"/>
    <w:rsid w:val="00F534E6"/>
    <w:rsid w:val="00F57121"/>
    <w:rsid w:val="00F575D0"/>
    <w:rsid w:val="00F578A7"/>
    <w:rsid w:val="00F60B67"/>
    <w:rsid w:val="00F61D3C"/>
    <w:rsid w:val="00F64BAE"/>
    <w:rsid w:val="00F66399"/>
    <w:rsid w:val="00F7047B"/>
    <w:rsid w:val="00F7250B"/>
    <w:rsid w:val="00F72DA8"/>
    <w:rsid w:val="00F747D2"/>
    <w:rsid w:val="00F7546A"/>
    <w:rsid w:val="00F759A4"/>
    <w:rsid w:val="00F75B18"/>
    <w:rsid w:val="00F75D71"/>
    <w:rsid w:val="00F812C0"/>
    <w:rsid w:val="00F81FEA"/>
    <w:rsid w:val="00F83132"/>
    <w:rsid w:val="00F83F53"/>
    <w:rsid w:val="00F8607F"/>
    <w:rsid w:val="00F874D2"/>
    <w:rsid w:val="00F901D2"/>
    <w:rsid w:val="00F9045F"/>
    <w:rsid w:val="00F9171D"/>
    <w:rsid w:val="00F93A10"/>
    <w:rsid w:val="00F94284"/>
    <w:rsid w:val="00F945A1"/>
    <w:rsid w:val="00F95586"/>
    <w:rsid w:val="00F96E00"/>
    <w:rsid w:val="00F96F03"/>
    <w:rsid w:val="00FA4D32"/>
    <w:rsid w:val="00FA622B"/>
    <w:rsid w:val="00FB0599"/>
    <w:rsid w:val="00FB1EC2"/>
    <w:rsid w:val="00FB3AB6"/>
    <w:rsid w:val="00FB3EF1"/>
    <w:rsid w:val="00FB5471"/>
    <w:rsid w:val="00FB618F"/>
    <w:rsid w:val="00FC08C9"/>
    <w:rsid w:val="00FC20A6"/>
    <w:rsid w:val="00FC4B4C"/>
    <w:rsid w:val="00FC5805"/>
    <w:rsid w:val="00FD2F3A"/>
    <w:rsid w:val="00FE0A9B"/>
    <w:rsid w:val="00FE1C0A"/>
    <w:rsid w:val="00FE3CD4"/>
    <w:rsid w:val="00FF127F"/>
    <w:rsid w:val="00FF34E4"/>
    <w:rsid w:val="00FF3977"/>
    <w:rsid w:val="00FF4E28"/>
    <w:rsid w:val="00FF50EB"/>
    <w:rsid w:val="00FF5443"/>
    <w:rsid w:val="00FF71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9F97C3"/>
  <w14:defaultImageDpi w14:val="96"/>
  <w15:docId w15:val="{E9586069-63D7-44D4-B50C-5508760DA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E1826"/>
    <w:pPr>
      <w:spacing w:before="120" w:after="120"/>
      <w:jc w:val="both"/>
    </w:pPr>
    <w:rPr>
      <w:rFonts w:ascii="Arial" w:hAnsi="Arial" w:cs="David"/>
      <w:sz w:val="24"/>
      <w:szCs w:val="28"/>
      <w:lang w:eastAsia="he-IL"/>
    </w:rPr>
  </w:style>
  <w:style w:type="paragraph" w:styleId="1">
    <w:name w:val="heading 1"/>
    <w:basedOn w:val="a"/>
    <w:next w:val="a"/>
    <w:link w:val="10"/>
    <w:uiPriority w:val="9"/>
    <w:qFormat/>
    <w:pPr>
      <w:keepNext/>
      <w:jc w:val="center"/>
      <w:outlineLvl w:val="0"/>
    </w:pPr>
  </w:style>
  <w:style w:type="paragraph" w:styleId="2">
    <w:name w:val="heading 2"/>
    <w:basedOn w:val="a"/>
    <w:next w:val="a"/>
    <w:link w:val="20"/>
    <w:uiPriority w:val="9"/>
    <w:qFormat/>
    <w:pPr>
      <w:keepNext/>
      <w:numPr>
        <w:ilvl w:val="1"/>
        <w:numId w:val="2"/>
      </w:numPr>
      <w:spacing w:before="240"/>
      <w:ind w:left="170" w:right="1416" w:hanging="57"/>
      <w:jc w:val="left"/>
      <w:outlineLvl w:val="1"/>
    </w:pPr>
    <w:rPr>
      <w:rFonts w:cs="Miriam"/>
      <w:bCs/>
      <w:iCs/>
      <w:sz w:val="22"/>
      <w:szCs w:val="24"/>
    </w:rPr>
  </w:style>
  <w:style w:type="paragraph" w:styleId="3">
    <w:name w:val="heading 3"/>
    <w:basedOn w:val="a"/>
    <w:next w:val="a"/>
    <w:link w:val="30"/>
    <w:uiPriority w:val="9"/>
    <w:qFormat/>
    <w:pPr>
      <w:keepNext/>
      <w:numPr>
        <w:ilvl w:val="2"/>
        <w:numId w:val="2"/>
      </w:numPr>
      <w:spacing w:before="240" w:after="60"/>
      <w:ind w:left="284" w:right="2124" w:hanging="57"/>
      <w:jc w:val="left"/>
      <w:outlineLvl w:val="2"/>
    </w:pPr>
    <w:rPr>
      <w:rFonts w:cs="Miriam"/>
      <w:sz w:val="22"/>
      <w:szCs w:val="24"/>
    </w:rPr>
  </w:style>
  <w:style w:type="paragraph" w:styleId="4">
    <w:name w:val="heading 4"/>
    <w:basedOn w:val="a"/>
    <w:next w:val="a"/>
    <w:link w:val="40"/>
    <w:uiPriority w:val="9"/>
    <w:qFormat/>
    <w:pPr>
      <w:keepNext/>
      <w:numPr>
        <w:ilvl w:val="3"/>
        <w:numId w:val="2"/>
      </w:numPr>
      <w:spacing w:before="240" w:after="60"/>
      <w:ind w:left="397" w:right="2832" w:hanging="57"/>
      <w:jc w:val="left"/>
      <w:outlineLvl w:val="3"/>
    </w:pPr>
    <w:rPr>
      <w:rFonts w:cs="Miriam"/>
      <w:sz w:val="22"/>
      <w:szCs w:val="24"/>
    </w:rPr>
  </w:style>
  <w:style w:type="paragraph" w:styleId="5">
    <w:name w:val="heading 5"/>
    <w:basedOn w:val="a"/>
    <w:next w:val="a"/>
    <w:link w:val="50"/>
    <w:uiPriority w:val="9"/>
    <w:qFormat/>
    <w:pPr>
      <w:numPr>
        <w:ilvl w:val="4"/>
        <w:numId w:val="2"/>
      </w:numPr>
      <w:spacing w:before="240" w:after="60"/>
      <w:ind w:left="510" w:right="3540" w:hanging="56"/>
      <w:jc w:val="left"/>
      <w:outlineLvl w:val="4"/>
    </w:pPr>
    <w:rPr>
      <w:rFonts w:cs="Miriam"/>
      <w:sz w:val="22"/>
      <w:szCs w:val="22"/>
    </w:rPr>
  </w:style>
  <w:style w:type="paragraph" w:styleId="6">
    <w:name w:val="heading 6"/>
    <w:basedOn w:val="a"/>
    <w:next w:val="a"/>
    <w:link w:val="60"/>
    <w:uiPriority w:val="9"/>
    <w:qFormat/>
    <w:pPr>
      <w:numPr>
        <w:ilvl w:val="5"/>
        <w:numId w:val="2"/>
      </w:numPr>
      <w:spacing w:before="240" w:after="60"/>
      <w:ind w:left="624" w:right="4248" w:hanging="57"/>
      <w:jc w:val="left"/>
      <w:outlineLvl w:val="5"/>
    </w:pPr>
    <w:rPr>
      <w:rFonts w:cs="Miriam"/>
      <w:i/>
      <w:iCs/>
      <w:sz w:val="22"/>
      <w:szCs w:val="22"/>
    </w:rPr>
  </w:style>
  <w:style w:type="paragraph" w:styleId="7">
    <w:name w:val="heading 7"/>
    <w:basedOn w:val="a"/>
    <w:next w:val="a"/>
    <w:link w:val="70"/>
    <w:uiPriority w:val="9"/>
    <w:qFormat/>
    <w:pPr>
      <w:numPr>
        <w:ilvl w:val="6"/>
        <w:numId w:val="2"/>
      </w:numPr>
      <w:spacing w:before="240" w:after="60"/>
      <w:ind w:left="737" w:right="4956" w:hanging="57"/>
      <w:jc w:val="left"/>
      <w:outlineLvl w:val="6"/>
    </w:pPr>
    <w:rPr>
      <w:rFonts w:cs="Miriam"/>
      <w:szCs w:val="20"/>
    </w:rPr>
  </w:style>
  <w:style w:type="paragraph" w:styleId="8">
    <w:name w:val="heading 8"/>
    <w:basedOn w:val="a"/>
    <w:next w:val="a"/>
    <w:link w:val="80"/>
    <w:uiPriority w:val="9"/>
    <w:qFormat/>
    <w:pPr>
      <w:numPr>
        <w:ilvl w:val="7"/>
        <w:numId w:val="2"/>
      </w:numPr>
      <w:tabs>
        <w:tab w:val="num" w:pos="0"/>
      </w:tabs>
      <w:spacing w:before="240" w:after="60"/>
      <w:ind w:left="2297" w:right="5664"/>
      <w:jc w:val="left"/>
      <w:outlineLvl w:val="7"/>
    </w:pPr>
    <w:rPr>
      <w:rFonts w:cs="Miriam"/>
      <w:i/>
      <w:iCs/>
      <w:szCs w:val="20"/>
    </w:rPr>
  </w:style>
  <w:style w:type="paragraph" w:styleId="9">
    <w:name w:val="heading 9"/>
    <w:basedOn w:val="a"/>
    <w:next w:val="a"/>
    <w:link w:val="90"/>
    <w:uiPriority w:val="9"/>
    <w:qFormat/>
    <w:pPr>
      <w:numPr>
        <w:ilvl w:val="8"/>
        <w:numId w:val="2"/>
      </w:numPr>
      <w:tabs>
        <w:tab w:val="num" w:pos="3377"/>
      </w:tabs>
      <w:spacing w:before="240" w:after="60"/>
      <w:ind w:left="3005" w:right="6372"/>
      <w:jc w:val="left"/>
      <w:outlineLvl w:val="8"/>
    </w:pPr>
    <w:rPr>
      <w:rFonts w:cs="Miriam"/>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Pr>
      <w:rFonts w:asciiTheme="majorHAnsi" w:eastAsiaTheme="majorEastAsia" w:hAnsiTheme="majorHAnsi" w:cstheme="majorBidi"/>
      <w:b/>
      <w:bCs/>
      <w:noProof/>
      <w:kern w:val="32"/>
      <w:sz w:val="32"/>
      <w:szCs w:val="32"/>
      <w:lang w:eastAsia="he-IL"/>
    </w:rPr>
  </w:style>
  <w:style w:type="character" w:customStyle="1" w:styleId="20">
    <w:name w:val="כותרת 2 תו"/>
    <w:basedOn w:val="a0"/>
    <w:link w:val="2"/>
    <w:uiPriority w:val="9"/>
    <w:semiHidden/>
    <w:rPr>
      <w:rFonts w:asciiTheme="majorHAnsi" w:eastAsiaTheme="majorEastAsia" w:hAnsiTheme="majorHAnsi" w:cstheme="majorBidi"/>
      <w:b/>
      <w:bCs/>
      <w:i/>
      <w:iCs/>
      <w:noProof/>
      <w:sz w:val="28"/>
      <w:szCs w:val="28"/>
      <w:lang w:eastAsia="he-IL"/>
    </w:rPr>
  </w:style>
  <w:style w:type="character" w:customStyle="1" w:styleId="30">
    <w:name w:val="כותרת 3 תו"/>
    <w:basedOn w:val="a0"/>
    <w:link w:val="3"/>
    <w:uiPriority w:val="9"/>
    <w:semiHidden/>
    <w:rPr>
      <w:rFonts w:asciiTheme="majorHAnsi" w:eastAsiaTheme="majorEastAsia" w:hAnsiTheme="majorHAnsi" w:cstheme="majorBidi"/>
      <w:b/>
      <w:bCs/>
      <w:noProof/>
      <w:sz w:val="26"/>
      <w:szCs w:val="26"/>
      <w:lang w:eastAsia="he-IL"/>
    </w:rPr>
  </w:style>
  <w:style w:type="character" w:customStyle="1" w:styleId="40">
    <w:name w:val="כותרת 4 תו"/>
    <w:basedOn w:val="a0"/>
    <w:link w:val="4"/>
    <w:uiPriority w:val="9"/>
    <w:semiHidden/>
    <w:rPr>
      <w:rFonts w:asciiTheme="minorHAnsi" w:eastAsiaTheme="minorEastAsia" w:hAnsiTheme="minorHAnsi" w:cstheme="minorBidi"/>
      <w:b/>
      <w:bCs/>
      <w:noProof/>
      <w:sz w:val="28"/>
      <w:szCs w:val="28"/>
      <w:lang w:eastAsia="he-IL"/>
    </w:rPr>
  </w:style>
  <w:style w:type="character" w:customStyle="1" w:styleId="50">
    <w:name w:val="כותרת 5 תו"/>
    <w:basedOn w:val="a0"/>
    <w:link w:val="5"/>
    <w:uiPriority w:val="9"/>
    <w:semiHidden/>
    <w:rPr>
      <w:rFonts w:asciiTheme="minorHAnsi" w:eastAsiaTheme="minorEastAsia" w:hAnsiTheme="minorHAnsi" w:cstheme="minorBidi"/>
      <w:b/>
      <w:bCs/>
      <w:i/>
      <w:iCs/>
      <w:noProof/>
      <w:sz w:val="26"/>
      <w:szCs w:val="26"/>
      <w:lang w:eastAsia="he-IL"/>
    </w:rPr>
  </w:style>
  <w:style w:type="character" w:customStyle="1" w:styleId="60">
    <w:name w:val="כותרת 6 תו"/>
    <w:basedOn w:val="a0"/>
    <w:link w:val="6"/>
    <w:uiPriority w:val="9"/>
    <w:semiHidden/>
    <w:rPr>
      <w:rFonts w:asciiTheme="minorHAnsi" w:eastAsiaTheme="minorEastAsia" w:hAnsiTheme="minorHAnsi" w:cstheme="minorBidi"/>
      <w:b/>
      <w:bCs/>
      <w:noProof/>
      <w:sz w:val="22"/>
      <w:szCs w:val="22"/>
      <w:lang w:eastAsia="he-IL"/>
    </w:rPr>
  </w:style>
  <w:style w:type="character" w:customStyle="1" w:styleId="70">
    <w:name w:val="כותרת 7 תו"/>
    <w:basedOn w:val="a0"/>
    <w:link w:val="7"/>
    <w:uiPriority w:val="9"/>
    <w:semiHidden/>
    <w:rPr>
      <w:rFonts w:asciiTheme="minorHAnsi" w:eastAsiaTheme="minorEastAsia" w:hAnsiTheme="minorHAnsi" w:cstheme="minorBidi"/>
      <w:noProof/>
      <w:sz w:val="24"/>
      <w:szCs w:val="24"/>
      <w:lang w:eastAsia="he-IL"/>
    </w:rPr>
  </w:style>
  <w:style w:type="character" w:customStyle="1" w:styleId="80">
    <w:name w:val="כותרת 8 תו"/>
    <w:basedOn w:val="a0"/>
    <w:link w:val="8"/>
    <w:uiPriority w:val="9"/>
    <w:semiHidden/>
    <w:rPr>
      <w:rFonts w:asciiTheme="minorHAnsi" w:eastAsiaTheme="minorEastAsia" w:hAnsiTheme="minorHAnsi" w:cstheme="minorBidi"/>
      <w:i/>
      <w:iCs/>
      <w:noProof/>
      <w:sz w:val="24"/>
      <w:szCs w:val="24"/>
      <w:lang w:eastAsia="he-IL"/>
    </w:rPr>
  </w:style>
  <w:style w:type="character" w:customStyle="1" w:styleId="90">
    <w:name w:val="כותרת 9 תו"/>
    <w:basedOn w:val="a0"/>
    <w:link w:val="9"/>
    <w:uiPriority w:val="9"/>
    <w:semiHidden/>
    <w:rPr>
      <w:rFonts w:asciiTheme="majorHAnsi" w:eastAsiaTheme="majorEastAsia" w:hAnsiTheme="majorHAnsi" w:cstheme="majorBidi"/>
      <w:noProof/>
      <w:sz w:val="22"/>
      <w:szCs w:val="22"/>
      <w:lang w:eastAsia="he-IL"/>
    </w:rPr>
  </w:style>
  <w:style w:type="paragraph" w:styleId="a3">
    <w:name w:val="header"/>
    <w:basedOn w:val="a"/>
    <w:link w:val="a4"/>
    <w:uiPriority w:val="99"/>
  </w:style>
  <w:style w:type="character" w:customStyle="1" w:styleId="a4">
    <w:name w:val="כותרת עליונה תו"/>
    <w:basedOn w:val="a0"/>
    <w:link w:val="a3"/>
    <w:uiPriority w:val="99"/>
    <w:semiHidden/>
    <w:rPr>
      <w:rFonts w:ascii="Arial" w:hAnsi="Arial" w:cs="David"/>
      <w:noProof/>
      <w:sz w:val="24"/>
      <w:szCs w:val="28"/>
      <w:lang w:eastAsia="he-IL"/>
    </w:rPr>
  </w:style>
  <w:style w:type="paragraph" w:styleId="a5">
    <w:name w:val="footer"/>
    <w:basedOn w:val="a"/>
    <w:link w:val="a6"/>
    <w:uiPriority w:val="99"/>
    <w:pPr>
      <w:tabs>
        <w:tab w:val="center" w:pos="4153"/>
        <w:tab w:val="right" w:pos="8306"/>
      </w:tabs>
    </w:pPr>
    <w:rPr>
      <w:szCs w:val="20"/>
    </w:rPr>
  </w:style>
  <w:style w:type="character" w:customStyle="1" w:styleId="a6">
    <w:name w:val="כותרת תחתונה תו"/>
    <w:basedOn w:val="a0"/>
    <w:link w:val="a5"/>
    <w:uiPriority w:val="99"/>
    <w:semiHidden/>
    <w:rPr>
      <w:rFonts w:ascii="Arial" w:hAnsi="Arial" w:cs="David"/>
      <w:noProof/>
      <w:sz w:val="24"/>
      <w:szCs w:val="28"/>
      <w:lang w:eastAsia="he-IL"/>
    </w:rPr>
  </w:style>
  <w:style w:type="character" w:styleId="a7">
    <w:name w:val="page number"/>
    <w:basedOn w:val="a0"/>
    <w:uiPriority w:val="99"/>
    <w:rPr>
      <w:rFonts w:cs="Times New Roman"/>
    </w:rPr>
  </w:style>
  <w:style w:type="character" w:styleId="a8">
    <w:name w:val="footnote reference"/>
    <w:basedOn w:val="a0"/>
    <w:uiPriority w:val="99"/>
    <w:semiHidden/>
    <w:rPr>
      <w:vertAlign w:val="superscript"/>
    </w:rPr>
  </w:style>
  <w:style w:type="paragraph" w:styleId="a9">
    <w:name w:val="footnote text"/>
    <w:basedOn w:val="a"/>
    <w:link w:val="aa"/>
    <w:uiPriority w:val="99"/>
    <w:semiHidden/>
  </w:style>
  <w:style w:type="character" w:customStyle="1" w:styleId="aa">
    <w:name w:val="טקסט הערת שוליים תו"/>
    <w:basedOn w:val="a0"/>
    <w:link w:val="a9"/>
    <w:uiPriority w:val="99"/>
    <w:semiHidden/>
    <w:rPr>
      <w:rFonts w:ascii="Arial" w:hAnsi="Arial" w:cs="David"/>
      <w:noProof/>
      <w:lang w:eastAsia="he-IL"/>
    </w:rPr>
  </w:style>
  <w:style w:type="paragraph" w:styleId="ab">
    <w:name w:val="Body Text"/>
    <w:basedOn w:val="a"/>
    <w:link w:val="ac"/>
    <w:uiPriority w:val="99"/>
    <w:pPr>
      <w:numPr>
        <w:ilvl w:val="12"/>
      </w:numPr>
    </w:pPr>
    <w:rPr>
      <w:sz w:val="22"/>
      <w:szCs w:val="24"/>
    </w:rPr>
  </w:style>
  <w:style w:type="character" w:customStyle="1" w:styleId="ac">
    <w:name w:val="גוף טקסט תו"/>
    <w:basedOn w:val="a0"/>
    <w:link w:val="ab"/>
    <w:uiPriority w:val="99"/>
    <w:semiHidden/>
    <w:rPr>
      <w:rFonts w:ascii="Arial" w:hAnsi="Arial" w:cs="David"/>
      <w:noProof/>
      <w:sz w:val="24"/>
      <w:szCs w:val="28"/>
      <w:lang w:eastAsia="he-IL"/>
    </w:rPr>
  </w:style>
  <w:style w:type="paragraph" w:styleId="21">
    <w:name w:val="Body Text 2"/>
    <w:basedOn w:val="a"/>
    <w:link w:val="22"/>
    <w:uiPriority w:val="99"/>
    <w:pPr>
      <w:numPr>
        <w:ilvl w:val="12"/>
      </w:numPr>
      <w:tabs>
        <w:tab w:val="right" w:pos="2055"/>
      </w:tabs>
    </w:pPr>
    <w:rPr>
      <w:rFonts w:cs="Miriam"/>
      <w:szCs w:val="24"/>
    </w:rPr>
  </w:style>
  <w:style w:type="character" w:customStyle="1" w:styleId="22">
    <w:name w:val="גוף טקסט 2 תו"/>
    <w:basedOn w:val="a0"/>
    <w:link w:val="21"/>
    <w:uiPriority w:val="99"/>
    <w:semiHidden/>
    <w:rPr>
      <w:rFonts w:ascii="Arial" w:hAnsi="Arial" w:cs="David"/>
      <w:noProof/>
      <w:sz w:val="24"/>
      <w:szCs w:val="28"/>
      <w:lang w:eastAsia="he-IL"/>
    </w:rPr>
  </w:style>
  <w:style w:type="paragraph" w:styleId="TOC1">
    <w:name w:val="toc 1"/>
    <w:basedOn w:val="a"/>
    <w:next w:val="a"/>
    <w:autoRedefine/>
    <w:uiPriority w:val="39"/>
    <w:rsid w:val="00AE21D5"/>
    <w:pPr>
      <w:tabs>
        <w:tab w:val="right" w:leader="dot" w:pos="8778"/>
      </w:tabs>
      <w:spacing w:before="240"/>
      <w:ind w:left="426" w:right="709" w:hanging="426"/>
      <w:jc w:val="left"/>
    </w:pPr>
    <w:rPr>
      <w:rFonts w:cs="Miriam"/>
      <w:bCs/>
      <w:szCs w:val="20"/>
      <w:lang w:eastAsia="en-US"/>
    </w:rPr>
  </w:style>
  <w:style w:type="paragraph" w:styleId="TOC2">
    <w:name w:val="toc 2"/>
    <w:basedOn w:val="a"/>
    <w:next w:val="a"/>
    <w:autoRedefine/>
    <w:uiPriority w:val="39"/>
    <w:rsid w:val="00486E7B"/>
    <w:pPr>
      <w:tabs>
        <w:tab w:val="right" w:leader="dot" w:pos="8778"/>
      </w:tabs>
      <w:ind w:left="709" w:right="567" w:hanging="709"/>
      <w:jc w:val="left"/>
    </w:pPr>
    <w:rPr>
      <w:rFonts w:cs="Miriam"/>
      <w:iCs/>
      <w:caps/>
      <w:szCs w:val="24"/>
    </w:rPr>
  </w:style>
  <w:style w:type="paragraph" w:styleId="TOC3">
    <w:name w:val="toc 3"/>
    <w:basedOn w:val="a"/>
    <w:next w:val="a"/>
    <w:autoRedefine/>
    <w:uiPriority w:val="39"/>
    <w:semiHidden/>
    <w:pPr>
      <w:ind w:left="400"/>
      <w:jc w:val="left"/>
    </w:pPr>
    <w:rPr>
      <w:rFonts w:ascii="Times New Roman" w:cs="Miriam"/>
      <w:szCs w:val="20"/>
    </w:rPr>
  </w:style>
  <w:style w:type="paragraph" w:styleId="TOC4">
    <w:name w:val="toc 4"/>
    <w:basedOn w:val="a"/>
    <w:next w:val="a"/>
    <w:autoRedefine/>
    <w:uiPriority w:val="39"/>
    <w:semiHidden/>
    <w:pPr>
      <w:ind w:left="600"/>
      <w:jc w:val="left"/>
    </w:pPr>
    <w:rPr>
      <w:rFonts w:ascii="Times New Roman" w:cs="Miriam"/>
      <w:szCs w:val="20"/>
    </w:rPr>
  </w:style>
  <w:style w:type="paragraph" w:styleId="TOC5">
    <w:name w:val="toc 5"/>
    <w:basedOn w:val="a"/>
    <w:next w:val="a"/>
    <w:autoRedefine/>
    <w:uiPriority w:val="39"/>
    <w:semiHidden/>
    <w:pPr>
      <w:ind w:left="800"/>
      <w:jc w:val="left"/>
    </w:pPr>
    <w:rPr>
      <w:rFonts w:ascii="Times New Roman" w:cs="Miriam"/>
      <w:szCs w:val="20"/>
    </w:rPr>
  </w:style>
  <w:style w:type="paragraph" w:styleId="TOC6">
    <w:name w:val="toc 6"/>
    <w:basedOn w:val="a"/>
    <w:next w:val="a"/>
    <w:autoRedefine/>
    <w:uiPriority w:val="39"/>
    <w:semiHidden/>
    <w:pPr>
      <w:ind w:left="1000"/>
      <w:jc w:val="left"/>
    </w:pPr>
    <w:rPr>
      <w:rFonts w:ascii="Times New Roman" w:cs="Miriam"/>
      <w:szCs w:val="20"/>
    </w:rPr>
  </w:style>
  <w:style w:type="paragraph" w:styleId="TOC7">
    <w:name w:val="toc 7"/>
    <w:basedOn w:val="a"/>
    <w:next w:val="a"/>
    <w:autoRedefine/>
    <w:uiPriority w:val="39"/>
    <w:semiHidden/>
    <w:pPr>
      <w:ind w:left="1200"/>
      <w:jc w:val="left"/>
    </w:pPr>
    <w:rPr>
      <w:rFonts w:ascii="Times New Roman" w:cs="Miriam"/>
      <w:szCs w:val="20"/>
    </w:rPr>
  </w:style>
  <w:style w:type="paragraph" w:styleId="TOC8">
    <w:name w:val="toc 8"/>
    <w:basedOn w:val="a"/>
    <w:next w:val="a"/>
    <w:autoRedefine/>
    <w:uiPriority w:val="39"/>
    <w:semiHidden/>
    <w:pPr>
      <w:ind w:left="1400"/>
      <w:jc w:val="left"/>
    </w:pPr>
    <w:rPr>
      <w:rFonts w:ascii="Times New Roman" w:cs="Miriam"/>
      <w:szCs w:val="20"/>
    </w:rPr>
  </w:style>
  <w:style w:type="paragraph" w:styleId="TOC9">
    <w:name w:val="toc 9"/>
    <w:basedOn w:val="a"/>
    <w:next w:val="a"/>
    <w:autoRedefine/>
    <w:uiPriority w:val="39"/>
    <w:semiHidden/>
    <w:pPr>
      <w:ind w:left="1600"/>
      <w:jc w:val="left"/>
    </w:pPr>
    <w:rPr>
      <w:rFonts w:ascii="Times New Roman" w:cs="Miriam"/>
      <w:szCs w:val="20"/>
    </w:rPr>
  </w:style>
  <w:style w:type="paragraph" w:customStyle="1" w:styleId="spec1">
    <w:name w:val="spec1"/>
    <w:basedOn w:val="a"/>
    <w:autoRedefine/>
    <w:rsid w:val="00686097"/>
    <w:pPr>
      <w:keepNext/>
      <w:numPr>
        <w:numId w:val="4"/>
      </w:numPr>
      <w:ind w:right="57"/>
      <w:jc w:val="left"/>
    </w:pPr>
    <w:rPr>
      <w:caps/>
      <w:szCs w:val="24"/>
      <w:u w:val="single"/>
      <w:lang w:eastAsia="en-US"/>
    </w:rPr>
  </w:style>
  <w:style w:type="paragraph" w:customStyle="1" w:styleId="spec2">
    <w:name w:val="spec2"/>
    <w:basedOn w:val="a"/>
    <w:pPr>
      <w:keepNext/>
      <w:numPr>
        <w:ilvl w:val="1"/>
        <w:numId w:val="4"/>
      </w:numPr>
      <w:ind w:right="170"/>
      <w:jc w:val="left"/>
    </w:pPr>
    <w:rPr>
      <w:b/>
      <w:bCs/>
      <w:caps/>
      <w:szCs w:val="24"/>
      <w:u w:val="single"/>
      <w:lang w:eastAsia="en-US"/>
    </w:rPr>
  </w:style>
  <w:style w:type="paragraph" w:styleId="ad">
    <w:name w:val="Block Text"/>
    <w:basedOn w:val="a"/>
    <w:uiPriority w:val="99"/>
    <w:pPr>
      <w:tabs>
        <w:tab w:val="left" w:leader="dot" w:pos="9072"/>
      </w:tabs>
      <w:spacing w:before="0" w:after="0"/>
      <w:ind w:left="851" w:right="-57" w:hanging="851"/>
      <w:jc w:val="left"/>
    </w:pPr>
    <w:rPr>
      <w:szCs w:val="24"/>
    </w:rPr>
  </w:style>
  <w:style w:type="character" w:styleId="Hyperlink">
    <w:name w:val="Hyperlink"/>
    <w:basedOn w:val="a0"/>
    <w:uiPriority w:val="99"/>
    <w:rPr>
      <w:color w:val="0000FF"/>
      <w:u w:val="single"/>
    </w:rPr>
  </w:style>
  <w:style w:type="character" w:styleId="ae">
    <w:name w:val="annotation reference"/>
    <w:basedOn w:val="a0"/>
    <w:uiPriority w:val="99"/>
    <w:semiHidden/>
    <w:rPr>
      <w:sz w:val="16"/>
    </w:rPr>
  </w:style>
  <w:style w:type="paragraph" w:styleId="af">
    <w:name w:val="annotation text"/>
    <w:basedOn w:val="a"/>
    <w:link w:val="af0"/>
    <w:uiPriority w:val="99"/>
    <w:semiHidden/>
    <w:rPr>
      <w:sz w:val="20"/>
      <w:szCs w:val="20"/>
    </w:rPr>
  </w:style>
  <w:style w:type="character" w:customStyle="1" w:styleId="af0">
    <w:name w:val="טקסט הערה תו"/>
    <w:basedOn w:val="a0"/>
    <w:link w:val="af"/>
    <w:uiPriority w:val="99"/>
    <w:semiHidden/>
    <w:rPr>
      <w:rFonts w:ascii="Arial" w:hAnsi="Arial" w:cs="David"/>
      <w:noProof/>
      <w:lang w:eastAsia="he-IL"/>
    </w:rPr>
  </w:style>
  <w:style w:type="character" w:styleId="FollowedHyperlink">
    <w:name w:val="FollowedHyperlink"/>
    <w:basedOn w:val="a0"/>
    <w:uiPriority w:val="99"/>
    <w:rPr>
      <w:color w:val="800080"/>
      <w:u w:val="single"/>
    </w:rPr>
  </w:style>
  <w:style w:type="paragraph" w:styleId="31">
    <w:name w:val="Body Text 3"/>
    <w:basedOn w:val="a"/>
    <w:link w:val="32"/>
    <w:uiPriority w:val="99"/>
    <w:pPr>
      <w:tabs>
        <w:tab w:val="left" w:leader="dot" w:pos="5670"/>
      </w:tabs>
      <w:jc w:val="center"/>
    </w:pPr>
    <w:rPr>
      <w:szCs w:val="24"/>
      <w:lang w:eastAsia="en-US"/>
    </w:rPr>
  </w:style>
  <w:style w:type="character" w:customStyle="1" w:styleId="32">
    <w:name w:val="גוף טקסט 3 תו"/>
    <w:basedOn w:val="a0"/>
    <w:link w:val="31"/>
    <w:uiPriority w:val="99"/>
    <w:semiHidden/>
    <w:rPr>
      <w:rFonts w:ascii="Arial" w:hAnsi="Arial" w:cs="David"/>
      <w:noProof/>
      <w:sz w:val="16"/>
      <w:szCs w:val="16"/>
      <w:lang w:eastAsia="he-IL"/>
    </w:rPr>
  </w:style>
  <w:style w:type="paragraph" w:styleId="Index5">
    <w:name w:val="index 5"/>
    <w:basedOn w:val="a"/>
    <w:next w:val="a"/>
    <w:autoRedefine/>
    <w:uiPriority w:val="99"/>
    <w:semiHidden/>
    <w:pPr>
      <w:spacing w:before="0" w:after="0"/>
      <w:ind w:left="1100" w:hanging="220"/>
      <w:jc w:val="left"/>
    </w:pPr>
    <w:rPr>
      <w:rFonts w:ascii="Times New Roman" w:cs="Miriam"/>
      <w:sz w:val="20"/>
      <w:szCs w:val="20"/>
    </w:rPr>
  </w:style>
  <w:style w:type="paragraph" w:styleId="23">
    <w:name w:val="Body Text Indent 2"/>
    <w:basedOn w:val="a"/>
    <w:link w:val="24"/>
    <w:uiPriority w:val="99"/>
    <w:pPr>
      <w:ind w:left="851"/>
    </w:pPr>
    <w:rPr>
      <w:rFonts w:cs="Miriam"/>
      <w:strike/>
      <w:sz w:val="22"/>
      <w:szCs w:val="20"/>
    </w:rPr>
  </w:style>
  <w:style w:type="character" w:customStyle="1" w:styleId="24">
    <w:name w:val="כניסה בגוף טקסט 2 תו"/>
    <w:basedOn w:val="a0"/>
    <w:link w:val="23"/>
    <w:uiPriority w:val="99"/>
    <w:semiHidden/>
    <w:rPr>
      <w:rFonts w:ascii="Arial" w:hAnsi="Arial" w:cs="David"/>
      <w:noProof/>
      <w:sz w:val="24"/>
      <w:szCs w:val="28"/>
      <w:lang w:eastAsia="he-IL"/>
    </w:rPr>
  </w:style>
  <w:style w:type="paragraph" w:customStyle="1" w:styleId="Style1">
    <w:name w:val="Style1"/>
    <w:basedOn w:val="a"/>
    <w:pPr>
      <w:spacing w:before="0" w:after="0"/>
    </w:pPr>
    <w:rPr>
      <w:sz w:val="22"/>
      <w:szCs w:val="22"/>
    </w:rPr>
  </w:style>
  <w:style w:type="paragraph" w:styleId="af1">
    <w:name w:val="Balloon Text"/>
    <w:basedOn w:val="a"/>
    <w:link w:val="af2"/>
    <w:uiPriority w:val="99"/>
    <w:semiHidden/>
    <w:rsid w:val="00B02149"/>
    <w:rPr>
      <w:rFonts w:ascii="Tahoma" w:hAnsi="Tahoma" w:cs="Tahoma"/>
      <w:sz w:val="16"/>
      <w:szCs w:val="16"/>
    </w:rPr>
  </w:style>
  <w:style w:type="character" w:customStyle="1" w:styleId="af2">
    <w:name w:val="טקסט בלונים תו"/>
    <w:basedOn w:val="a0"/>
    <w:link w:val="af1"/>
    <w:uiPriority w:val="99"/>
    <w:semiHidden/>
    <w:rPr>
      <w:rFonts w:ascii="Tahoma" w:hAnsi="Tahoma" w:cs="Tahoma"/>
      <w:noProof/>
      <w:sz w:val="16"/>
      <w:szCs w:val="16"/>
      <w:lang w:eastAsia="he-IL"/>
    </w:rPr>
  </w:style>
  <w:style w:type="paragraph" w:styleId="af3">
    <w:name w:val="annotation subject"/>
    <w:basedOn w:val="af"/>
    <w:next w:val="af"/>
    <w:link w:val="af4"/>
    <w:uiPriority w:val="99"/>
    <w:semiHidden/>
    <w:rsid w:val="00493602"/>
    <w:rPr>
      <w:b/>
      <w:bCs/>
    </w:rPr>
  </w:style>
  <w:style w:type="character" w:customStyle="1" w:styleId="af4">
    <w:name w:val="נושא הערה תו"/>
    <w:basedOn w:val="af0"/>
    <w:link w:val="af3"/>
    <w:uiPriority w:val="99"/>
    <w:semiHidden/>
    <w:rPr>
      <w:rFonts w:ascii="Arial" w:hAnsi="Arial" w:cs="David"/>
      <w:b/>
      <w:bCs/>
      <w:noProof/>
      <w:lang w:eastAsia="he-IL"/>
    </w:rPr>
  </w:style>
  <w:style w:type="table" w:styleId="af5">
    <w:name w:val="Table Grid"/>
    <w:basedOn w:val="a1"/>
    <w:uiPriority w:val="39"/>
    <w:rsid w:val="00D35242"/>
    <w:pPr>
      <w:spacing w:before="120" w:after="120"/>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0"/>
    <w:uiPriority w:val="22"/>
    <w:qFormat/>
    <w:rsid w:val="00D07E7B"/>
    <w:rPr>
      <w:b/>
    </w:rPr>
  </w:style>
  <w:style w:type="paragraph" w:styleId="af7">
    <w:name w:val="List Paragraph"/>
    <w:basedOn w:val="a"/>
    <w:uiPriority w:val="34"/>
    <w:qFormat/>
    <w:rsid w:val="00311542"/>
    <w:pPr>
      <w:bidi/>
      <w:spacing w:after="0" w:line="360" w:lineRule="atLeast"/>
      <w:ind w:left="720"/>
      <w:contextualSpacing/>
    </w:pPr>
    <w:rPr>
      <w:rFonts w:ascii="Times New Roman" w:hAnsi="Times New Roman"/>
      <w:szCs w:val="24"/>
      <w:lang w:eastAsia="zh-CN"/>
    </w:rPr>
  </w:style>
  <w:style w:type="character" w:styleId="af8">
    <w:name w:val="Placeholder Text"/>
    <w:basedOn w:val="a0"/>
    <w:uiPriority w:val="99"/>
    <w:semiHidden/>
    <w:rsid w:val="0009124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070400">
      <w:bodyDiv w:val="1"/>
      <w:marLeft w:val="0"/>
      <w:marRight w:val="0"/>
      <w:marTop w:val="0"/>
      <w:marBottom w:val="0"/>
      <w:divBdr>
        <w:top w:val="none" w:sz="0" w:space="0" w:color="auto"/>
        <w:left w:val="none" w:sz="0" w:space="0" w:color="auto"/>
        <w:bottom w:val="none" w:sz="0" w:space="0" w:color="auto"/>
        <w:right w:val="none" w:sz="0" w:space="0" w:color="auto"/>
      </w:divBdr>
    </w:div>
    <w:div w:id="431097813">
      <w:bodyDiv w:val="1"/>
      <w:marLeft w:val="0"/>
      <w:marRight w:val="0"/>
      <w:marTop w:val="0"/>
      <w:marBottom w:val="0"/>
      <w:divBdr>
        <w:top w:val="none" w:sz="0" w:space="0" w:color="auto"/>
        <w:left w:val="none" w:sz="0" w:space="0" w:color="auto"/>
        <w:bottom w:val="none" w:sz="0" w:space="0" w:color="auto"/>
        <w:right w:val="none" w:sz="0" w:space="0" w:color="auto"/>
      </w:divBdr>
    </w:div>
    <w:div w:id="606892122">
      <w:bodyDiv w:val="1"/>
      <w:marLeft w:val="0"/>
      <w:marRight w:val="0"/>
      <w:marTop w:val="0"/>
      <w:marBottom w:val="0"/>
      <w:divBdr>
        <w:top w:val="none" w:sz="0" w:space="0" w:color="auto"/>
        <w:left w:val="none" w:sz="0" w:space="0" w:color="auto"/>
        <w:bottom w:val="none" w:sz="0" w:space="0" w:color="auto"/>
        <w:right w:val="none" w:sz="0" w:space="0" w:color="auto"/>
      </w:divBdr>
    </w:div>
    <w:div w:id="1744184382">
      <w:marLeft w:val="0"/>
      <w:marRight w:val="0"/>
      <w:marTop w:val="0"/>
      <w:marBottom w:val="0"/>
      <w:divBdr>
        <w:top w:val="none" w:sz="0" w:space="0" w:color="auto"/>
        <w:left w:val="none" w:sz="0" w:space="0" w:color="auto"/>
        <w:bottom w:val="none" w:sz="0" w:space="0" w:color="auto"/>
        <w:right w:val="none" w:sz="0" w:space="0" w:color="auto"/>
      </w:divBdr>
    </w:div>
    <w:div w:id="1744184383">
      <w:marLeft w:val="0"/>
      <w:marRight w:val="0"/>
      <w:marTop w:val="0"/>
      <w:marBottom w:val="0"/>
      <w:divBdr>
        <w:top w:val="none" w:sz="0" w:space="0" w:color="auto"/>
        <w:left w:val="none" w:sz="0" w:space="0" w:color="auto"/>
        <w:bottom w:val="none" w:sz="0" w:space="0" w:color="auto"/>
        <w:right w:val="none" w:sz="0" w:space="0" w:color="auto"/>
      </w:divBdr>
    </w:div>
    <w:div w:id="1744184384">
      <w:marLeft w:val="0"/>
      <w:marRight w:val="0"/>
      <w:marTop w:val="0"/>
      <w:marBottom w:val="0"/>
      <w:divBdr>
        <w:top w:val="none" w:sz="0" w:space="0" w:color="auto"/>
        <w:left w:val="none" w:sz="0" w:space="0" w:color="auto"/>
        <w:bottom w:val="none" w:sz="0" w:space="0" w:color="auto"/>
        <w:right w:val="none" w:sz="0" w:space="0" w:color="auto"/>
      </w:divBdr>
    </w:div>
    <w:div w:id="1744184385">
      <w:marLeft w:val="0"/>
      <w:marRight w:val="0"/>
      <w:marTop w:val="0"/>
      <w:marBottom w:val="0"/>
      <w:divBdr>
        <w:top w:val="none" w:sz="0" w:space="0" w:color="auto"/>
        <w:left w:val="none" w:sz="0" w:space="0" w:color="auto"/>
        <w:bottom w:val="none" w:sz="0" w:space="0" w:color="auto"/>
        <w:right w:val="none" w:sz="0" w:space="0" w:color="auto"/>
      </w:divBdr>
    </w:div>
    <w:div w:id="1744184386">
      <w:marLeft w:val="0"/>
      <w:marRight w:val="0"/>
      <w:marTop w:val="0"/>
      <w:marBottom w:val="0"/>
      <w:divBdr>
        <w:top w:val="none" w:sz="0" w:space="0" w:color="auto"/>
        <w:left w:val="none" w:sz="0" w:space="0" w:color="auto"/>
        <w:bottom w:val="none" w:sz="0" w:space="0" w:color="auto"/>
        <w:right w:val="none" w:sz="0" w:space="0" w:color="auto"/>
      </w:divBdr>
    </w:div>
    <w:div w:id="1744184387">
      <w:marLeft w:val="0"/>
      <w:marRight w:val="0"/>
      <w:marTop w:val="0"/>
      <w:marBottom w:val="0"/>
      <w:divBdr>
        <w:top w:val="none" w:sz="0" w:space="0" w:color="auto"/>
        <w:left w:val="none" w:sz="0" w:space="0" w:color="auto"/>
        <w:bottom w:val="none" w:sz="0" w:space="0" w:color="auto"/>
        <w:right w:val="none" w:sz="0" w:space="0" w:color="auto"/>
      </w:divBdr>
    </w:div>
    <w:div w:id="1744184388">
      <w:marLeft w:val="0"/>
      <w:marRight w:val="0"/>
      <w:marTop w:val="0"/>
      <w:marBottom w:val="0"/>
      <w:divBdr>
        <w:top w:val="none" w:sz="0" w:space="0" w:color="auto"/>
        <w:left w:val="none" w:sz="0" w:space="0" w:color="auto"/>
        <w:bottom w:val="none" w:sz="0" w:space="0" w:color="auto"/>
        <w:right w:val="none" w:sz="0" w:space="0" w:color="auto"/>
      </w:divBdr>
    </w:div>
    <w:div w:id="1744184389">
      <w:marLeft w:val="0"/>
      <w:marRight w:val="0"/>
      <w:marTop w:val="0"/>
      <w:marBottom w:val="0"/>
      <w:divBdr>
        <w:top w:val="none" w:sz="0" w:space="0" w:color="auto"/>
        <w:left w:val="none" w:sz="0" w:space="0" w:color="auto"/>
        <w:bottom w:val="none" w:sz="0" w:space="0" w:color="auto"/>
        <w:right w:val="none" w:sz="0" w:space="0" w:color="auto"/>
      </w:divBdr>
    </w:div>
    <w:div w:id="1744184390">
      <w:marLeft w:val="0"/>
      <w:marRight w:val="0"/>
      <w:marTop w:val="0"/>
      <w:marBottom w:val="0"/>
      <w:divBdr>
        <w:top w:val="none" w:sz="0" w:space="0" w:color="auto"/>
        <w:left w:val="none" w:sz="0" w:space="0" w:color="auto"/>
        <w:bottom w:val="none" w:sz="0" w:space="0" w:color="auto"/>
        <w:right w:val="none" w:sz="0" w:space="0" w:color="auto"/>
      </w:divBdr>
    </w:div>
    <w:div w:id="1744184391">
      <w:marLeft w:val="0"/>
      <w:marRight w:val="0"/>
      <w:marTop w:val="0"/>
      <w:marBottom w:val="0"/>
      <w:divBdr>
        <w:top w:val="none" w:sz="0" w:space="0" w:color="auto"/>
        <w:left w:val="none" w:sz="0" w:space="0" w:color="auto"/>
        <w:bottom w:val="none" w:sz="0" w:space="0" w:color="auto"/>
        <w:right w:val="none" w:sz="0" w:space="0" w:color="auto"/>
      </w:divBdr>
    </w:div>
    <w:div w:id="17441843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yperlink" Target="https://www.youtube.com/results?search_query=electro+mechnical+door+interlock&amp;sp=QgIIAQ%253D%253D" TargetMode="External"/><Relationship Id="rId21" Type="http://schemas.openxmlformats.org/officeDocument/2006/relationships/footer" Target="footer5.xml"/><Relationship Id="rId34" Type="http://schemas.openxmlformats.org/officeDocument/2006/relationships/footer" Target="footer9.xml"/><Relationship Id="rId42" Type="http://schemas.openxmlformats.org/officeDocument/2006/relationships/image" Target="media/image8.png"/><Relationship Id="rId47" Type="http://schemas.openxmlformats.org/officeDocument/2006/relationships/footer" Target="footer11.xml"/><Relationship Id="rId50" Type="http://schemas.openxmlformats.org/officeDocument/2006/relationships/header" Target="header20.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7.xml"/><Relationship Id="rId11" Type="http://schemas.openxmlformats.org/officeDocument/2006/relationships/oleObject" Target="embeddings/oleObject2.bin"/><Relationship Id="rId24" Type="http://schemas.openxmlformats.org/officeDocument/2006/relationships/image" Target="media/image5.png"/><Relationship Id="rId32" Type="http://schemas.openxmlformats.org/officeDocument/2006/relationships/footer" Target="footer8.xml"/><Relationship Id="rId37" Type="http://schemas.openxmlformats.org/officeDocument/2006/relationships/header" Target="header14.xml"/><Relationship Id="rId40" Type="http://schemas.openxmlformats.org/officeDocument/2006/relationships/image" Target="media/image6.png"/><Relationship Id="rId45" Type="http://schemas.openxmlformats.org/officeDocument/2006/relationships/header" Target="header16.xml"/><Relationship Id="rId53" Type="http://schemas.openxmlformats.org/officeDocument/2006/relationships/header" Target="header23.xml"/><Relationship Id="rId5" Type="http://schemas.openxmlformats.org/officeDocument/2006/relationships/webSettings" Target="webSettings.xml"/><Relationship Id="rId10" Type="http://schemas.openxmlformats.org/officeDocument/2006/relationships/image" Target="media/image2.wmf"/><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eader" Target="header15.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image" Target="media/image9.png"/><Relationship Id="rId48" Type="http://schemas.openxmlformats.org/officeDocument/2006/relationships/header" Target="header18.xml"/><Relationship Id="rId8" Type="http://schemas.openxmlformats.org/officeDocument/2006/relationships/image" Target="media/image1.wmf"/><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oter" Target="footer10.xml"/><Relationship Id="rId46" Type="http://schemas.openxmlformats.org/officeDocument/2006/relationships/header" Target="header17.xml"/><Relationship Id="rId20" Type="http://schemas.openxmlformats.org/officeDocument/2006/relationships/header" Target="header5.xml"/><Relationship Id="rId41" Type="http://schemas.openxmlformats.org/officeDocument/2006/relationships/image" Target="media/image7.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header" Target="header13.xml"/><Relationship Id="rId49" Type="http://schemas.openxmlformats.org/officeDocument/2006/relationships/header" Target="header1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uu455\Application%20Data\Microsoft\Templates\specification.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25242-B6D6-49C6-82E1-181203E47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specification.dot</Template>
  <TotalTime>4037</TotalTime>
  <Pages>106</Pages>
  <Words>22899</Words>
  <Characters>114496</Characters>
  <Application>Microsoft Office Word</Application>
  <DocSecurity>8</DocSecurity>
  <Lines>954</Lines>
  <Paragraphs>274</Paragraphs>
  <ScaleCrop>false</ScaleCrop>
  <HeadingPairs>
    <vt:vector size="2" baseType="variant">
      <vt:variant>
        <vt:lpstr>שם</vt:lpstr>
      </vt:variant>
      <vt:variant>
        <vt:i4>1</vt:i4>
      </vt:variant>
    </vt:vector>
  </HeadingPairs>
  <TitlesOfParts>
    <vt:vector size="1" baseType="lpstr">
      <vt:lpstr>SPECIFICATION</vt:lpstr>
    </vt:vector>
  </TitlesOfParts>
  <Manager>אילן</Manager>
  <Company>iec</Company>
  <LinksUpToDate>false</LinksUpToDate>
  <CharactersWithSpaces>137121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dc:title>
  <dc:subject>מפרט לסוללת קבלים 24 ק"ו , 9 מגווא"ר</dc:subject>
  <dc:creator>Akons Ilan</dc:creator>
  <dc:description/>
  <cp:lastModifiedBy>אקונס אילן</cp:lastModifiedBy>
  <cp:revision>435</cp:revision>
  <cp:lastPrinted>2012-09-03T08:05:00Z</cp:lastPrinted>
  <dcterms:created xsi:type="dcterms:W3CDTF">2018-07-30T09:08:00Z</dcterms:created>
  <dcterms:modified xsi:type="dcterms:W3CDTF">2026-08-05T11:48:00Z</dcterms:modified>
</cp:coreProperties>
</file>

<file path=docProps/custom.xml><?xml version="1.0" encoding="utf-8"?>
<Properties xmlns="http://schemas.openxmlformats.org/officeDocument/2006/custom-properties" xmlns:vt="http://schemas.openxmlformats.org/officeDocument/2006/docPropsVTypes"/>
</file>